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4E8" w:rsidRPr="00D70367" w:rsidRDefault="00A244E8" w:rsidP="009651CD">
      <w:pPr>
        <w:rPr>
          <w:sz w:val="32"/>
        </w:rPr>
      </w:pPr>
      <w:r>
        <w:rPr>
          <w:noProof/>
        </w:rPr>
        <w:pict>
          <v:shape id="_x0000_s1026" type="#_x0000_t75" style="position:absolute;margin-left:-1in;margin-top:-45pt;width:597pt;height:844.5pt;z-index:251674112">
            <v:imagedata r:id="rId7" o:title=""/>
          </v:shape>
        </w:pict>
      </w:r>
    </w:p>
    <w:p w:rsidR="00A244E8" w:rsidRPr="00AF03E8" w:rsidRDefault="00A244E8" w:rsidP="009651CD">
      <w:pPr>
        <w:ind w:left="-709" w:firstLine="709"/>
        <w:rPr>
          <w:sz w:val="20"/>
          <w:szCs w:val="20"/>
          <w:lang w:val="en-US"/>
        </w:rPr>
      </w:pPr>
      <w:r>
        <w:rPr>
          <w:noProof/>
        </w:rPr>
        <w:pict>
          <v:shape id="Рисунок 2" o:spid="_x0000_s1027" type="#_x0000_t75" style="position:absolute;left:0;text-align:left;margin-left:.3pt;margin-top:.15pt;width:77.25pt;height:77.25pt;z-index:251673088;visibility:visible">
            <v:imagedata r:id="rId8" o:title=""/>
            <w10:wrap type="square"/>
          </v:shape>
        </w:pict>
      </w:r>
    </w:p>
    <w:p w:rsidR="00A244E8" w:rsidRPr="00AF03E8" w:rsidRDefault="00A244E8" w:rsidP="009651CD">
      <w:pPr>
        <w:ind w:left="-709" w:hanging="284"/>
        <w:jc w:val="center"/>
        <w:rPr>
          <w:sz w:val="20"/>
          <w:szCs w:val="20"/>
        </w:rPr>
      </w:pPr>
      <w:r w:rsidRPr="00AF03E8">
        <w:rPr>
          <w:sz w:val="20"/>
          <w:szCs w:val="20"/>
        </w:rPr>
        <w:t>КОМИТЕТ ОБРАЗОВАНИЯ И НАУКИ АДМИНИСТРАЦИИ ГОРОДА НОВОКУЗНЕЦКА</w:t>
      </w:r>
    </w:p>
    <w:p w:rsidR="00A244E8" w:rsidRPr="00AF03E8" w:rsidRDefault="00A244E8" w:rsidP="009651CD">
      <w:pPr>
        <w:jc w:val="center"/>
        <w:rPr>
          <w:sz w:val="20"/>
          <w:szCs w:val="20"/>
        </w:rPr>
      </w:pPr>
      <w:r w:rsidRPr="00AF03E8">
        <w:rPr>
          <w:sz w:val="20"/>
          <w:szCs w:val="20"/>
        </w:rPr>
        <w:t>МУНИЦИПАЛЬНОЕ АВТОНОМНОЕ ОБЩЕОБРАЗОВАТЕЛЬНОЕ УЧРЕЖДЕНИЕ</w:t>
      </w:r>
    </w:p>
    <w:p w:rsidR="00A244E8" w:rsidRPr="00AF03E8" w:rsidRDefault="00A244E8" w:rsidP="009651CD">
      <w:pPr>
        <w:jc w:val="center"/>
        <w:rPr>
          <w:b/>
          <w:sz w:val="20"/>
          <w:szCs w:val="20"/>
        </w:rPr>
      </w:pPr>
      <w:r w:rsidRPr="00AF03E8">
        <w:rPr>
          <w:b/>
          <w:sz w:val="20"/>
          <w:szCs w:val="20"/>
        </w:rPr>
        <w:t>«Основная общеобразовательная школа № 19»</w:t>
      </w:r>
    </w:p>
    <w:p w:rsidR="00A244E8" w:rsidRPr="00AF03E8" w:rsidRDefault="00A244E8" w:rsidP="009651CD">
      <w:pPr>
        <w:jc w:val="center"/>
        <w:rPr>
          <w:b/>
          <w:sz w:val="20"/>
          <w:szCs w:val="20"/>
        </w:rPr>
      </w:pPr>
      <w:r w:rsidRPr="00AF03E8">
        <w:rPr>
          <w:b/>
          <w:sz w:val="20"/>
          <w:szCs w:val="20"/>
        </w:rPr>
        <w:t>МАОУ «ООШ № 19»</w:t>
      </w:r>
    </w:p>
    <w:p w:rsidR="00A244E8" w:rsidRPr="00AF03E8" w:rsidRDefault="00A244E8" w:rsidP="009651CD">
      <w:pPr>
        <w:jc w:val="center"/>
        <w:rPr>
          <w:b/>
          <w:sz w:val="20"/>
          <w:szCs w:val="20"/>
        </w:rPr>
      </w:pPr>
    </w:p>
    <w:p w:rsidR="00A244E8" w:rsidRPr="00AF03E8" w:rsidRDefault="00A244E8" w:rsidP="009651CD">
      <w:pPr>
        <w:rPr>
          <w:sz w:val="20"/>
          <w:szCs w:val="20"/>
        </w:rPr>
      </w:pPr>
      <w:r w:rsidRPr="00AF03E8">
        <w:rPr>
          <w:sz w:val="20"/>
          <w:szCs w:val="20"/>
        </w:rPr>
        <w:t xml:space="preserve">ул. Крупской, 35,  г. Новокузнецк,  Кемеровская область, 654033,  </w:t>
      </w:r>
    </w:p>
    <w:p w:rsidR="00A244E8" w:rsidRPr="00AF03E8" w:rsidRDefault="00A244E8" w:rsidP="009651CD">
      <w:pPr>
        <w:ind w:left="-567"/>
        <w:rPr>
          <w:sz w:val="20"/>
          <w:szCs w:val="20"/>
        </w:rPr>
      </w:pPr>
      <w:r w:rsidRPr="00AF03E8">
        <w:rPr>
          <w:sz w:val="20"/>
          <w:szCs w:val="20"/>
        </w:rPr>
        <w:t xml:space="preserve">           тел. 756-011,  тел./факс (3843) 756-011</w:t>
      </w:r>
    </w:p>
    <w:tbl>
      <w:tblPr>
        <w:tblW w:w="9900" w:type="dxa"/>
        <w:tblInd w:w="-72" w:type="dxa"/>
        <w:tblBorders>
          <w:top w:val="thinThickSmallGap" w:sz="24" w:space="0" w:color="auto"/>
          <w:left w:val="thinThickSmallGap" w:sz="24" w:space="0" w:color="auto"/>
          <w:bottom w:val="thinThickSmallGap" w:sz="24" w:space="0" w:color="auto"/>
          <w:right w:val="thinThickSmallGap" w:sz="24" w:space="0" w:color="auto"/>
        </w:tblBorders>
        <w:tblLook w:val="00A0"/>
      </w:tblPr>
      <w:tblGrid>
        <w:gridCol w:w="9900"/>
      </w:tblGrid>
      <w:tr w:rsidR="00A244E8" w:rsidRPr="00AF03E8" w:rsidTr="00680DA2">
        <w:trPr>
          <w:trHeight w:val="35"/>
        </w:trPr>
        <w:tc>
          <w:tcPr>
            <w:tcW w:w="9900" w:type="dxa"/>
            <w:tcBorders>
              <w:top w:val="thinThickSmallGap" w:sz="24" w:space="0" w:color="auto"/>
              <w:left w:val="nil"/>
              <w:bottom w:val="nil"/>
              <w:right w:val="nil"/>
            </w:tcBorders>
          </w:tcPr>
          <w:p w:rsidR="00A244E8" w:rsidRPr="00AF03E8" w:rsidRDefault="00A244E8" w:rsidP="00680DA2">
            <w:pPr>
              <w:spacing w:line="360" w:lineRule="auto"/>
              <w:rPr>
                <w:rFonts w:eastAsia="SimSun"/>
                <w:b/>
                <w:bCs/>
                <w:sz w:val="20"/>
                <w:szCs w:val="20"/>
              </w:rPr>
            </w:pPr>
          </w:p>
        </w:tc>
      </w:tr>
    </w:tbl>
    <w:p w:rsidR="00A244E8" w:rsidRPr="000D61DF" w:rsidRDefault="00A244E8" w:rsidP="00B56B49">
      <w:pPr>
        <w:pStyle w:val="TOC3"/>
      </w:pPr>
      <w:bookmarkStart w:id="0" w:name="_GoBack"/>
      <w:bookmarkEnd w:id="0"/>
    </w:p>
    <w:p w:rsidR="00A244E8" w:rsidRPr="000D61DF" w:rsidRDefault="00A244E8" w:rsidP="00B56B49">
      <w:pPr>
        <w:pStyle w:val="TOC3"/>
      </w:pPr>
    </w:p>
    <w:tbl>
      <w:tblPr>
        <w:tblW w:w="0" w:type="auto"/>
        <w:tblLook w:val="01E0"/>
      </w:tblPr>
      <w:tblGrid>
        <w:gridCol w:w="3708"/>
        <w:gridCol w:w="1800"/>
        <w:gridCol w:w="4096"/>
      </w:tblGrid>
      <w:tr w:rsidR="00A244E8" w:rsidRPr="00B771EB" w:rsidTr="00B56B49">
        <w:tc>
          <w:tcPr>
            <w:tcW w:w="3708" w:type="dxa"/>
          </w:tcPr>
          <w:p w:rsidR="00A244E8" w:rsidRPr="0067529F" w:rsidRDefault="00A244E8" w:rsidP="00B56B49">
            <w:pPr>
              <w:rPr>
                <w:b/>
              </w:rPr>
            </w:pPr>
            <w:r w:rsidRPr="0067529F">
              <w:rPr>
                <w:b/>
              </w:rPr>
              <w:t>Принят</w:t>
            </w:r>
            <w:r>
              <w:rPr>
                <w:b/>
              </w:rPr>
              <w:t>а</w:t>
            </w:r>
          </w:p>
          <w:p w:rsidR="00A244E8" w:rsidRPr="0067529F" w:rsidRDefault="00A244E8" w:rsidP="00B56B49">
            <w:r w:rsidRPr="0067529F">
              <w:t>педагогическим</w:t>
            </w:r>
          </w:p>
          <w:p w:rsidR="00A244E8" w:rsidRPr="0067529F" w:rsidRDefault="00A244E8" w:rsidP="00B56B49">
            <w:r w:rsidRPr="0067529F">
              <w:t>Советом школы</w:t>
            </w:r>
          </w:p>
          <w:p w:rsidR="00A244E8" w:rsidRPr="0067529F" w:rsidRDefault="00A244E8" w:rsidP="00B56B49">
            <w:r w:rsidRPr="0067529F">
              <w:t>Протокол  № _________</w:t>
            </w:r>
          </w:p>
          <w:p w:rsidR="00A244E8" w:rsidRPr="0067529F" w:rsidRDefault="00A244E8" w:rsidP="00B56B49">
            <w:r w:rsidRPr="0067529F">
              <w:t>«____»_________2017г.</w:t>
            </w:r>
          </w:p>
          <w:p w:rsidR="00A244E8" w:rsidRPr="00B771EB" w:rsidRDefault="00A244E8" w:rsidP="00B56B49">
            <w:pPr>
              <w:outlineLvl w:val="0"/>
              <w:rPr>
                <w:spacing w:val="-2"/>
                <w:kern w:val="24"/>
              </w:rPr>
            </w:pPr>
          </w:p>
        </w:tc>
        <w:tc>
          <w:tcPr>
            <w:tcW w:w="1800" w:type="dxa"/>
          </w:tcPr>
          <w:p w:rsidR="00A244E8" w:rsidRPr="00B771EB" w:rsidRDefault="00A244E8" w:rsidP="00B56B49">
            <w:pPr>
              <w:rPr>
                <w:spacing w:val="-2"/>
                <w:kern w:val="24"/>
              </w:rPr>
            </w:pPr>
          </w:p>
        </w:tc>
        <w:tc>
          <w:tcPr>
            <w:tcW w:w="4063" w:type="dxa"/>
          </w:tcPr>
          <w:p w:rsidR="00A244E8" w:rsidRPr="0067529F" w:rsidRDefault="00A244E8" w:rsidP="00B56B49">
            <w:pPr>
              <w:rPr>
                <w:b/>
                <w:spacing w:val="-2"/>
                <w:kern w:val="24"/>
              </w:rPr>
            </w:pPr>
            <w:r w:rsidRPr="0067529F">
              <w:rPr>
                <w:b/>
              </w:rPr>
              <w:t>Утверждаю</w:t>
            </w:r>
          </w:p>
          <w:p w:rsidR="00A244E8" w:rsidRPr="0067529F" w:rsidRDefault="00A244E8" w:rsidP="00B56B49">
            <w:r w:rsidRPr="0067529F">
              <w:t xml:space="preserve">Директор  Муниципального </w:t>
            </w:r>
            <w:r>
              <w:t xml:space="preserve">автономного </w:t>
            </w:r>
            <w:r w:rsidRPr="0067529F">
              <w:t>общеобразовательного учреждения «Основна</w:t>
            </w:r>
            <w:r>
              <w:t>я общеобразовательная школа № 19</w:t>
            </w:r>
            <w:r w:rsidRPr="0067529F">
              <w:t>»</w:t>
            </w:r>
          </w:p>
          <w:p w:rsidR="00A244E8" w:rsidRPr="0067529F" w:rsidRDefault="00A244E8" w:rsidP="00B56B49"/>
          <w:p w:rsidR="00A244E8" w:rsidRPr="0067529F" w:rsidRDefault="00A244E8" w:rsidP="00B56B49">
            <w:r w:rsidRPr="0067529F">
              <w:t>____________________</w:t>
            </w:r>
            <w:r>
              <w:t>О.В.Филонова</w:t>
            </w:r>
          </w:p>
          <w:p w:rsidR="00A244E8" w:rsidRPr="0067529F" w:rsidRDefault="00A244E8" w:rsidP="00B56B49"/>
          <w:p w:rsidR="00A244E8" w:rsidRPr="00B771EB" w:rsidRDefault="00A244E8" w:rsidP="00B56B49">
            <w:pPr>
              <w:rPr>
                <w:spacing w:val="-2"/>
                <w:kern w:val="24"/>
              </w:rPr>
            </w:pPr>
            <w:r w:rsidRPr="0067529F">
              <w:t>«______»________________ 2017 г.</w:t>
            </w:r>
          </w:p>
        </w:tc>
      </w:tr>
    </w:tbl>
    <w:p w:rsidR="00A244E8" w:rsidRPr="00475C60" w:rsidRDefault="00A244E8" w:rsidP="009651CD">
      <w:pPr>
        <w:rPr>
          <w:b/>
          <w:bCs/>
          <w:sz w:val="36"/>
          <w:szCs w:val="36"/>
        </w:rPr>
      </w:pPr>
    </w:p>
    <w:p w:rsidR="00A244E8" w:rsidRPr="00475C60" w:rsidRDefault="00A244E8" w:rsidP="003F2B7B">
      <w:pPr>
        <w:jc w:val="center"/>
        <w:rPr>
          <w:b/>
          <w:bCs/>
          <w:sz w:val="36"/>
          <w:szCs w:val="36"/>
        </w:rPr>
      </w:pPr>
    </w:p>
    <w:p w:rsidR="00A244E8" w:rsidRPr="00475C60" w:rsidRDefault="00A244E8" w:rsidP="003F2B7B">
      <w:pPr>
        <w:jc w:val="center"/>
        <w:rPr>
          <w:b/>
          <w:bCs/>
          <w:sz w:val="36"/>
          <w:szCs w:val="36"/>
        </w:rPr>
      </w:pPr>
      <w:r w:rsidRPr="00475C60">
        <w:rPr>
          <w:b/>
          <w:bCs/>
          <w:sz w:val="36"/>
          <w:szCs w:val="36"/>
        </w:rPr>
        <w:t>ОСНОВНАЯ ОБРАЗОВАТЕЛЬНАЯ  ПРОГРАММА</w:t>
      </w:r>
    </w:p>
    <w:p w:rsidR="00A244E8" w:rsidRPr="00475C60" w:rsidRDefault="00A244E8" w:rsidP="003F2B7B">
      <w:pPr>
        <w:jc w:val="center"/>
        <w:rPr>
          <w:b/>
          <w:bCs/>
          <w:sz w:val="36"/>
          <w:szCs w:val="36"/>
        </w:rPr>
      </w:pPr>
      <w:r w:rsidRPr="00475C60">
        <w:rPr>
          <w:b/>
          <w:bCs/>
          <w:sz w:val="36"/>
          <w:szCs w:val="36"/>
        </w:rPr>
        <w:t>НАЧАЛЬНОГО ОБЩЕГО ОБРАЗОВАНИЯ</w:t>
      </w:r>
    </w:p>
    <w:p w:rsidR="00A244E8" w:rsidRPr="00B56B49" w:rsidRDefault="00A244E8" w:rsidP="00B56B49">
      <w:pPr>
        <w:spacing w:before="100" w:beforeAutospacing="1" w:after="100" w:afterAutospacing="1"/>
        <w:jc w:val="center"/>
        <w:rPr>
          <w:color w:val="000000"/>
          <w:sz w:val="32"/>
          <w:szCs w:val="32"/>
        </w:rPr>
      </w:pPr>
      <w:r w:rsidRPr="00B56B49">
        <w:rPr>
          <w:color w:val="000000"/>
          <w:sz w:val="32"/>
          <w:szCs w:val="32"/>
        </w:rPr>
        <w:t>Муниципального автономного</w:t>
      </w:r>
    </w:p>
    <w:p w:rsidR="00A244E8" w:rsidRPr="00B56B49" w:rsidRDefault="00A244E8" w:rsidP="00B56B49">
      <w:pPr>
        <w:spacing w:before="100" w:beforeAutospacing="1" w:after="100" w:afterAutospacing="1"/>
        <w:jc w:val="center"/>
        <w:rPr>
          <w:color w:val="000000"/>
          <w:sz w:val="32"/>
          <w:szCs w:val="32"/>
        </w:rPr>
      </w:pPr>
      <w:r w:rsidRPr="00B56B49">
        <w:rPr>
          <w:color w:val="000000"/>
          <w:sz w:val="32"/>
          <w:szCs w:val="32"/>
        </w:rPr>
        <w:t>общеобразовательного учреждения</w:t>
      </w:r>
    </w:p>
    <w:p w:rsidR="00A244E8" w:rsidRPr="00B56B49" w:rsidRDefault="00A244E8" w:rsidP="00B56B49">
      <w:pPr>
        <w:spacing w:before="100" w:beforeAutospacing="1" w:after="100" w:afterAutospacing="1"/>
        <w:jc w:val="center"/>
        <w:rPr>
          <w:color w:val="000000"/>
          <w:sz w:val="32"/>
          <w:szCs w:val="32"/>
        </w:rPr>
      </w:pPr>
      <w:r w:rsidRPr="00B56B49">
        <w:rPr>
          <w:color w:val="000000"/>
          <w:sz w:val="32"/>
          <w:szCs w:val="32"/>
        </w:rPr>
        <w:t>«Основная общеобразовательная школа №19 »</w:t>
      </w:r>
    </w:p>
    <w:p w:rsidR="00A244E8" w:rsidRPr="00B56B49" w:rsidRDefault="00A244E8" w:rsidP="00B56B49">
      <w:pPr>
        <w:spacing w:before="100" w:beforeAutospacing="1" w:after="100" w:afterAutospacing="1"/>
        <w:jc w:val="center"/>
        <w:rPr>
          <w:color w:val="000000"/>
          <w:sz w:val="32"/>
          <w:szCs w:val="32"/>
        </w:rPr>
      </w:pPr>
      <w:r w:rsidRPr="00B56B49">
        <w:rPr>
          <w:color w:val="000000"/>
          <w:sz w:val="32"/>
          <w:szCs w:val="32"/>
        </w:rPr>
        <w:t>(в редакции 2017 года)</w:t>
      </w:r>
    </w:p>
    <w:p w:rsidR="00A244E8" w:rsidRPr="00B56B49" w:rsidRDefault="00A244E8" w:rsidP="003F2B7B">
      <w:pPr>
        <w:jc w:val="center"/>
        <w:rPr>
          <w:b/>
          <w:bCs/>
          <w:sz w:val="32"/>
          <w:szCs w:val="32"/>
        </w:rPr>
      </w:pPr>
    </w:p>
    <w:p w:rsidR="00A244E8" w:rsidRPr="00475C60" w:rsidRDefault="00A244E8" w:rsidP="003F2B7B">
      <w:pPr>
        <w:jc w:val="center"/>
        <w:rPr>
          <w:b/>
          <w:bCs/>
        </w:rPr>
      </w:pPr>
    </w:p>
    <w:p w:rsidR="00A244E8" w:rsidRPr="00475C60" w:rsidRDefault="00A244E8" w:rsidP="003F2B7B">
      <w:pPr>
        <w:jc w:val="center"/>
        <w:rPr>
          <w:b/>
          <w:bCs/>
        </w:rPr>
      </w:pPr>
    </w:p>
    <w:p w:rsidR="00A244E8" w:rsidRPr="00475C60" w:rsidRDefault="00A244E8" w:rsidP="003F2B7B">
      <w:pPr>
        <w:jc w:val="center"/>
        <w:rPr>
          <w:b/>
          <w:bCs/>
        </w:rPr>
      </w:pPr>
    </w:p>
    <w:p w:rsidR="00A244E8" w:rsidRPr="00475C60" w:rsidRDefault="00A244E8" w:rsidP="003F2B7B">
      <w:pPr>
        <w:jc w:val="center"/>
        <w:rPr>
          <w:b/>
          <w:bCs/>
        </w:rPr>
      </w:pPr>
    </w:p>
    <w:p w:rsidR="00A244E8" w:rsidRPr="00475C60" w:rsidRDefault="00A244E8" w:rsidP="009651CD">
      <w:pPr>
        <w:rPr>
          <w:b/>
          <w:bCs/>
        </w:rPr>
      </w:pPr>
    </w:p>
    <w:p w:rsidR="00A244E8" w:rsidRPr="00475C60" w:rsidRDefault="00A244E8" w:rsidP="00B56B49">
      <w:pPr>
        <w:rPr>
          <w:b/>
          <w:bCs/>
        </w:rPr>
      </w:pPr>
    </w:p>
    <w:p w:rsidR="00A244E8" w:rsidRPr="00475C60" w:rsidRDefault="00A244E8" w:rsidP="00462B99">
      <w:pPr>
        <w:rPr>
          <w:b/>
          <w:bCs/>
        </w:rPr>
      </w:pPr>
      <w:r w:rsidRPr="00475C60">
        <w:rPr>
          <w:b/>
          <w:bCs/>
        </w:rPr>
        <w:t xml:space="preserve">                                 </w:t>
      </w:r>
      <w:r>
        <w:rPr>
          <w:b/>
          <w:bCs/>
        </w:rPr>
        <w:t xml:space="preserve">                         </w:t>
      </w:r>
      <w:r w:rsidRPr="00475C60">
        <w:rPr>
          <w:b/>
          <w:bCs/>
        </w:rPr>
        <w:t xml:space="preserve"> </w:t>
      </w:r>
      <w:r>
        <w:rPr>
          <w:b/>
          <w:bCs/>
        </w:rPr>
        <w:t>Новокузнецк</w:t>
      </w:r>
      <w:r w:rsidRPr="00475C60">
        <w:rPr>
          <w:b/>
          <w:bCs/>
        </w:rPr>
        <w:t>-2017</w:t>
      </w:r>
    </w:p>
    <w:p w:rsidR="00A244E8" w:rsidRDefault="00A244E8" w:rsidP="003F2B7B">
      <w:pPr>
        <w:rPr>
          <w:sz w:val="28"/>
          <w:szCs w:val="28"/>
        </w:rPr>
      </w:pPr>
    </w:p>
    <w:p w:rsidR="00A244E8" w:rsidRDefault="00A244E8" w:rsidP="003F2B7B">
      <w:pPr>
        <w:rPr>
          <w:sz w:val="28"/>
          <w:szCs w:val="28"/>
        </w:rPr>
      </w:pPr>
    </w:p>
    <w:p w:rsidR="00A244E8" w:rsidRDefault="00A244E8" w:rsidP="003F2B7B">
      <w:pPr>
        <w:rPr>
          <w:sz w:val="28"/>
          <w:szCs w:val="28"/>
        </w:rPr>
      </w:pPr>
    </w:p>
    <w:p w:rsidR="00A244E8" w:rsidRDefault="00A244E8" w:rsidP="003F2B7B">
      <w:pPr>
        <w:rPr>
          <w:sz w:val="28"/>
          <w:szCs w:val="28"/>
        </w:rPr>
      </w:pPr>
    </w:p>
    <w:p w:rsidR="00A244E8" w:rsidRDefault="00A244E8" w:rsidP="003F2B7B">
      <w:pPr>
        <w:rPr>
          <w:sz w:val="28"/>
          <w:szCs w:val="28"/>
        </w:rPr>
      </w:pPr>
    </w:p>
    <w:p w:rsidR="00A244E8" w:rsidRDefault="00A244E8" w:rsidP="003F2B7B">
      <w:pPr>
        <w:rPr>
          <w:sz w:val="28"/>
          <w:szCs w:val="28"/>
        </w:rPr>
      </w:pPr>
    </w:p>
    <w:p w:rsidR="00A244E8" w:rsidRDefault="00A244E8" w:rsidP="003F2B7B">
      <w:pPr>
        <w:rPr>
          <w:sz w:val="28"/>
          <w:szCs w:val="28"/>
        </w:rPr>
      </w:pPr>
    </w:p>
    <w:p w:rsidR="00A244E8" w:rsidRPr="00475C60" w:rsidRDefault="00A244E8" w:rsidP="003F2B7B">
      <w:pPr>
        <w:rPr>
          <w:sz w:val="28"/>
          <w:szCs w:val="28"/>
        </w:rPr>
      </w:pPr>
      <w:r w:rsidRPr="00475C60">
        <w:rPr>
          <w:sz w:val="28"/>
          <w:szCs w:val="28"/>
        </w:rPr>
        <w:t>Содержание</w:t>
      </w:r>
      <w:r w:rsidRPr="00475C60">
        <w:t xml:space="preserve">                                                                                                                        Стр.</w:t>
      </w:r>
    </w:p>
    <w:p w:rsidR="00A244E8" w:rsidRPr="00475C60" w:rsidRDefault="00A244E8" w:rsidP="003F2B7B"/>
    <w:tbl>
      <w:tblPr>
        <w:tblW w:w="5000" w:type="pct"/>
        <w:tblLook w:val="0000"/>
      </w:tblPr>
      <w:tblGrid>
        <w:gridCol w:w="9009"/>
        <w:gridCol w:w="848"/>
      </w:tblGrid>
      <w:tr w:rsidR="00A244E8" w:rsidRPr="00475C60" w:rsidTr="00CA5A18">
        <w:tc>
          <w:tcPr>
            <w:tcW w:w="4570" w:type="pct"/>
          </w:tcPr>
          <w:p w:rsidR="00A244E8" w:rsidRPr="00475C60" w:rsidRDefault="00A244E8" w:rsidP="00CA5A18">
            <w:pPr>
              <w:spacing w:line="288" w:lineRule="auto"/>
              <w:ind w:left="284" w:hanging="284"/>
              <w:rPr>
                <w:b/>
              </w:rPr>
            </w:pPr>
            <w:r w:rsidRPr="00475C60">
              <w:rPr>
                <w:b/>
              </w:rPr>
              <w:t>1. Целевой раздел</w:t>
            </w:r>
          </w:p>
        </w:tc>
        <w:tc>
          <w:tcPr>
            <w:tcW w:w="430" w:type="pct"/>
          </w:tcPr>
          <w:p w:rsidR="00A244E8" w:rsidRPr="00475C60" w:rsidRDefault="00A244E8" w:rsidP="00CA5A18">
            <w:pPr>
              <w:spacing w:line="288" w:lineRule="auto"/>
              <w:ind w:left="284" w:hanging="284"/>
            </w:pPr>
            <w:r w:rsidRPr="00475C60">
              <w:t>5</w:t>
            </w:r>
          </w:p>
        </w:tc>
      </w:tr>
      <w:tr w:rsidR="00A244E8" w:rsidRPr="00475C60" w:rsidTr="00CA5A18">
        <w:tc>
          <w:tcPr>
            <w:tcW w:w="4570" w:type="pct"/>
          </w:tcPr>
          <w:p w:rsidR="00A244E8" w:rsidRPr="00475C60" w:rsidRDefault="00A244E8" w:rsidP="00CA5A18">
            <w:pPr>
              <w:spacing w:line="288" w:lineRule="auto"/>
              <w:ind w:left="284" w:hanging="284"/>
            </w:pPr>
            <w:r w:rsidRPr="00475C60">
              <w:t>1.1. Пояснительная записка</w:t>
            </w:r>
          </w:p>
        </w:tc>
        <w:tc>
          <w:tcPr>
            <w:tcW w:w="430" w:type="pct"/>
          </w:tcPr>
          <w:p w:rsidR="00A244E8" w:rsidRPr="00475C60" w:rsidRDefault="00A244E8" w:rsidP="00CA5A18">
            <w:pPr>
              <w:spacing w:line="288" w:lineRule="auto"/>
              <w:ind w:left="284" w:hanging="284"/>
            </w:pPr>
            <w:r w:rsidRPr="00475C60">
              <w:t>5</w:t>
            </w:r>
          </w:p>
        </w:tc>
      </w:tr>
      <w:tr w:rsidR="00A244E8" w:rsidRPr="00475C60" w:rsidTr="00CA5A18">
        <w:tc>
          <w:tcPr>
            <w:tcW w:w="4570" w:type="pct"/>
          </w:tcPr>
          <w:p w:rsidR="00A244E8" w:rsidRPr="00475C60" w:rsidRDefault="00A244E8" w:rsidP="00CA5A18">
            <w:pPr>
              <w:spacing w:line="288" w:lineRule="auto"/>
              <w:ind w:left="284" w:hanging="284"/>
            </w:pPr>
            <w:r w:rsidRPr="00475C60">
              <w:t>1.2. Планируемые результаты освоения обучающимися основной образовательной программы</w:t>
            </w:r>
          </w:p>
        </w:tc>
        <w:tc>
          <w:tcPr>
            <w:tcW w:w="430" w:type="pct"/>
          </w:tcPr>
          <w:p w:rsidR="00A244E8" w:rsidRPr="00475C60" w:rsidRDefault="00A244E8" w:rsidP="0021774D">
            <w:pPr>
              <w:spacing w:line="288" w:lineRule="auto"/>
              <w:ind w:left="284" w:hanging="284"/>
            </w:pPr>
            <w:r w:rsidRPr="00475C60">
              <w:t>14</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1.2.1.</w:t>
            </w:r>
            <w:r w:rsidRPr="00475C60">
              <w:t> Формирование универсальных учебных действий</w:t>
            </w:r>
          </w:p>
        </w:tc>
        <w:tc>
          <w:tcPr>
            <w:tcW w:w="430" w:type="pct"/>
          </w:tcPr>
          <w:p w:rsidR="00A244E8" w:rsidRPr="00475C60" w:rsidRDefault="00A244E8" w:rsidP="00CA5A18">
            <w:pPr>
              <w:spacing w:line="288" w:lineRule="auto"/>
              <w:ind w:left="284" w:hanging="284"/>
              <w:rPr>
                <w:bCs/>
              </w:rPr>
            </w:pPr>
            <w:r w:rsidRPr="00475C60">
              <w:rPr>
                <w:bCs/>
              </w:rPr>
              <w:t>16</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1.2.1.1.</w:t>
            </w:r>
            <w:r w:rsidRPr="00475C60">
              <w:t xml:space="preserve"> Чтение. Работа с текстом </w:t>
            </w:r>
            <w:r w:rsidRPr="00475C60">
              <w:rPr>
                <w:bCs/>
              </w:rPr>
              <w:t>(метапредметные результаты)</w:t>
            </w:r>
          </w:p>
        </w:tc>
        <w:tc>
          <w:tcPr>
            <w:tcW w:w="430" w:type="pct"/>
          </w:tcPr>
          <w:p w:rsidR="00A244E8" w:rsidRPr="00475C60" w:rsidRDefault="00A244E8" w:rsidP="0070753A">
            <w:pPr>
              <w:spacing w:line="288" w:lineRule="auto"/>
              <w:ind w:left="284" w:hanging="284"/>
              <w:rPr>
                <w:bCs/>
              </w:rPr>
            </w:pPr>
            <w:r w:rsidRPr="00475C60">
              <w:rPr>
                <w:bCs/>
              </w:rPr>
              <w:t>20</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1.2.1.2.</w:t>
            </w:r>
            <w:r w:rsidRPr="00475C60">
              <w:t> Формирование ИКТ-</w:t>
            </w:r>
            <w:r w:rsidRPr="00475C60">
              <w:softHyphen/>
              <w:t xml:space="preserve">компетентности обучающихся (метапредметные результаты) </w:t>
            </w:r>
          </w:p>
        </w:tc>
        <w:tc>
          <w:tcPr>
            <w:tcW w:w="430" w:type="pct"/>
          </w:tcPr>
          <w:p w:rsidR="00A244E8" w:rsidRPr="00475C60" w:rsidRDefault="00A244E8" w:rsidP="0070753A">
            <w:pPr>
              <w:spacing w:line="288" w:lineRule="auto"/>
              <w:ind w:left="284" w:hanging="284"/>
              <w:rPr>
                <w:bCs/>
              </w:rPr>
            </w:pPr>
            <w:r w:rsidRPr="00475C60">
              <w:rPr>
                <w:bCs/>
              </w:rPr>
              <w:t>22</w:t>
            </w:r>
          </w:p>
        </w:tc>
      </w:tr>
      <w:tr w:rsidR="00A244E8" w:rsidRPr="00475C60" w:rsidTr="00CA5A18">
        <w:tc>
          <w:tcPr>
            <w:tcW w:w="4570" w:type="pct"/>
          </w:tcPr>
          <w:p w:rsidR="00A244E8" w:rsidRPr="00475C60" w:rsidRDefault="00A244E8" w:rsidP="0070753A">
            <w:pPr>
              <w:spacing w:line="288" w:lineRule="auto"/>
              <w:ind w:left="284" w:hanging="284"/>
            </w:pPr>
            <w:r w:rsidRPr="00475C60">
              <w:rPr>
                <w:bCs/>
              </w:rPr>
              <w:t>1.2.2.</w:t>
            </w:r>
            <w:r w:rsidRPr="00475C60">
              <w:t> Русский язык (Родной язык)</w:t>
            </w:r>
          </w:p>
        </w:tc>
        <w:tc>
          <w:tcPr>
            <w:tcW w:w="430" w:type="pct"/>
          </w:tcPr>
          <w:p w:rsidR="00A244E8" w:rsidRPr="00475C60" w:rsidRDefault="00A244E8" w:rsidP="0070753A">
            <w:pPr>
              <w:spacing w:line="288" w:lineRule="auto"/>
              <w:ind w:left="284" w:hanging="284"/>
              <w:rPr>
                <w:bCs/>
              </w:rPr>
            </w:pPr>
            <w:r w:rsidRPr="00475C60">
              <w:rPr>
                <w:bCs/>
              </w:rPr>
              <w:t>24</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1.2.3.</w:t>
            </w:r>
            <w:r w:rsidRPr="00475C60">
              <w:t> Литературное чтение (Литературное чтение на родном языке)</w:t>
            </w:r>
          </w:p>
        </w:tc>
        <w:tc>
          <w:tcPr>
            <w:tcW w:w="430" w:type="pct"/>
          </w:tcPr>
          <w:p w:rsidR="00A244E8" w:rsidRPr="00475C60" w:rsidRDefault="00A244E8" w:rsidP="00CA5A18">
            <w:pPr>
              <w:spacing w:line="288" w:lineRule="auto"/>
              <w:ind w:left="284" w:hanging="284"/>
              <w:rPr>
                <w:bCs/>
              </w:rPr>
            </w:pPr>
            <w:r w:rsidRPr="00475C60">
              <w:rPr>
                <w:bCs/>
              </w:rPr>
              <w:t>28</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1.2.4.</w:t>
            </w:r>
            <w:r w:rsidRPr="00475C60">
              <w:t xml:space="preserve"> Иностранный язык (английский) </w:t>
            </w:r>
          </w:p>
        </w:tc>
        <w:tc>
          <w:tcPr>
            <w:tcW w:w="430" w:type="pct"/>
          </w:tcPr>
          <w:p w:rsidR="00A244E8" w:rsidRPr="00475C60" w:rsidRDefault="00A244E8" w:rsidP="0070753A">
            <w:pPr>
              <w:spacing w:line="288" w:lineRule="auto"/>
              <w:ind w:left="284" w:hanging="284"/>
              <w:rPr>
                <w:bCs/>
              </w:rPr>
            </w:pPr>
            <w:r w:rsidRPr="00475C60">
              <w:rPr>
                <w:bCs/>
              </w:rPr>
              <w:t>32</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1.2.5.</w:t>
            </w:r>
            <w:r w:rsidRPr="00475C60">
              <w:t> Математика и информатика</w:t>
            </w:r>
          </w:p>
        </w:tc>
        <w:tc>
          <w:tcPr>
            <w:tcW w:w="430" w:type="pct"/>
          </w:tcPr>
          <w:p w:rsidR="00A244E8" w:rsidRPr="00475C60" w:rsidRDefault="00A244E8" w:rsidP="0070753A">
            <w:pPr>
              <w:spacing w:line="288" w:lineRule="auto"/>
              <w:ind w:left="284" w:hanging="284"/>
              <w:rPr>
                <w:bCs/>
              </w:rPr>
            </w:pPr>
            <w:r w:rsidRPr="00475C60">
              <w:rPr>
                <w:bCs/>
              </w:rPr>
              <w:t>35</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1.2.6.</w:t>
            </w:r>
            <w:r w:rsidRPr="00475C60">
              <w:t> Окружающий мир</w:t>
            </w:r>
          </w:p>
        </w:tc>
        <w:tc>
          <w:tcPr>
            <w:tcW w:w="430" w:type="pct"/>
          </w:tcPr>
          <w:p w:rsidR="00A244E8" w:rsidRPr="00475C60" w:rsidRDefault="00A244E8" w:rsidP="00CA5A18">
            <w:pPr>
              <w:spacing w:line="288" w:lineRule="auto"/>
              <w:ind w:left="284" w:hanging="284"/>
              <w:rPr>
                <w:bCs/>
              </w:rPr>
            </w:pPr>
            <w:r w:rsidRPr="00475C60">
              <w:rPr>
                <w:bCs/>
              </w:rPr>
              <w:t>37</w:t>
            </w:r>
          </w:p>
        </w:tc>
      </w:tr>
      <w:tr w:rsidR="00A244E8" w:rsidRPr="00475C60" w:rsidTr="00CA5A18">
        <w:tc>
          <w:tcPr>
            <w:tcW w:w="4570" w:type="pct"/>
          </w:tcPr>
          <w:p w:rsidR="00A244E8" w:rsidRPr="00475C60" w:rsidRDefault="00A244E8" w:rsidP="00CA5A18">
            <w:pPr>
              <w:spacing w:line="288" w:lineRule="auto"/>
              <w:ind w:left="284" w:hanging="284"/>
              <w:rPr>
                <w:bCs/>
              </w:rPr>
            </w:pPr>
            <w:r w:rsidRPr="00475C60">
              <w:rPr>
                <w:bCs/>
              </w:rPr>
              <w:t>1.2.7.</w:t>
            </w:r>
            <w:r w:rsidRPr="00475C60">
              <w:t> </w:t>
            </w:r>
            <w:r w:rsidRPr="00475C60">
              <w:rPr>
                <w:bCs/>
              </w:rPr>
              <w:t xml:space="preserve">Основы религиозных культур и светской этики </w:t>
            </w:r>
          </w:p>
        </w:tc>
        <w:tc>
          <w:tcPr>
            <w:tcW w:w="430" w:type="pct"/>
          </w:tcPr>
          <w:p w:rsidR="00A244E8" w:rsidRPr="00475C60" w:rsidRDefault="00A244E8" w:rsidP="0070753A">
            <w:pPr>
              <w:spacing w:line="288" w:lineRule="auto"/>
              <w:ind w:left="284" w:hanging="284"/>
              <w:rPr>
                <w:bCs/>
              </w:rPr>
            </w:pPr>
            <w:r w:rsidRPr="00475C60">
              <w:rPr>
                <w:bCs/>
              </w:rPr>
              <w:t>40</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1.2.8.</w:t>
            </w:r>
            <w:r w:rsidRPr="00475C60">
              <w:t> Изобразительное искусство</w:t>
            </w:r>
          </w:p>
        </w:tc>
        <w:tc>
          <w:tcPr>
            <w:tcW w:w="430" w:type="pct"/>
          </w:tcPr>
          <w:p w:rsidR="00A244E8" w:rsidRPr="00475C60" w:rsidRDefault="00A244E8" w:rsidP="0070753A">
            <w:pPr>
              <w:spacing w:line="288" w:lineRule="auto"/>
              <w:ind w:left="284" w:hanging="284"/>
              <w:rPr>
                <w:bCs/>
              </w:rPr>
            </w:pPr>
            <w:r w:rsidRPr="00475C60">
              <w:rPr>
                <w:bCs/>
              </w:rPr>
              <w:t>44</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1.2.9.</w:t>
            </w:r>
            <w:r w:rsidRPr="00475C60">
              <w:t> Музыка</w:t>
            </w:r>
          </w:p>
        </w:tc>
        <w:tc>
          <w:tcPr>
            <w:tcW w:w="430" w:type="pct"/>
          </w:tcPr>
          <w:p w:rsidR="00A244E8" w:rsidRPr="00475C60" w:rsidRDefault="00A244E8" w:rsidP="009B6EA1">
            <w:pPr>
              <w:spacing w:line="288" w:lineRule="auto"/>
              <w:ind w:left="284" w:hanging="284"/>
              <w:rPr>
                <w:bCs/>
              </w:rPr>
            </w:pPr>
            <w:r w:rsidRPr="00475C60">
              <w:rPr>
                <w:bCs/>
              </w:rPr>
              <w:t>45</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1.2.10.</w:t>
            </w:r>
            <w:r w:rsidRPr="00475C60">
              <w:t> Технология</w:t>
            </w:r>
          </w:p>
        </w:tc>
        <w:tc>
          <w:tcPr>
            <w:tcW w:w="430" w:type="pct"/>
          </w:tcPr>
          <w:p w:rsidR="00A244E8" w:rsidRPr="00475C60" w:rsidRDefault="00A244E8" w:rsidP="009B6EA1">
            <w:pPr>
              <w:spacing w:line="288" w:lineRule="auto"/>
              <w:ind w:left="284" w:hanging="284"/>
              <w:rPr>
                <w:bCs/>
              </w:rPr>
            </w:pPr>
            <w:r w:rsidRPr="00475C60">
              <w:rPr>
                <w:bCs/>
              </w:rPr>
              <w:t>48</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1.2.11. </w:t>
            </w:r>
            <w:r w:rsidRPr="00475C60">
              <w:t>Физическая культура</w:t>
            </w:r>
          </w:p>
        </w:tc>
        <w:tc>
          <w:tcPr>
            <w:tcW w:w="430" w:type="pct"/>
          </w:tcPr>
          <w:p w:rsidR="00A244E8" w:rsidRPr="00475C60" w:rsidRDefault="00A244E8" w:rsidP="0070753A">
            <w:pPr>
              <w:spacing w:line="288" w:lineRule="auto"/>
              <w:ind w:left="284" w:hanging="284"/>
              <w:rPr>
                <w:bCs/>
              </w:rPr>
            </w:pPr>
            <w:r w:rsidRPr="00475C60">
              <w:rPr>
                <w:bCs/>
              </w:rPr>
              <w:t>51</w:t>
            </w:r>
          </w:p>
        </w:tc>
      </w:tr>
      <w:tr w:rsidR="00A244E8" w:rsidRPr="00475C60" w:rsidTr="00CA5A18">
        <w:tc>
          <w:tcPr>
            <w:tcW w:w="4570" w:type="pct"/>
          </w:tcPr>
          <w:p w:rsidR="00A244E8" w:rsidRPr="00475C60" w:rsidRDefault="00A244E8" w:rsidP="00CA5A18">
            <w:pPr>
              <w:spacing w:line="288" w:lineRule="auto"/>
              <w:ind w:left="284" w:hanging="284"/>
            </w:pPr>
            <w:r w:rsidRPr="00475C60">
              <w:t>1.3. Система оценки достижения планируемых результатов освоения основной образовательной программы</w:t>
            </w:r>
          </w:p>
        </w:tc>
        <w:tc>
          <w:tcPr>
            <w:tcW w:w="430" w:type="pct"/>
          </w:tcPr>
          <w:p w:rsidR="00A244E8" w:rsidRPr="00475C60" w:rsidRDefault="00A244E8" w:rsidP="009B6EA1">
            <w:pPr>
              <w:spacing w:line="288" w:lineRule="auto"/>
              <w:ind w:left="284" w:hanging="284"/>
            </w:pPr>
            <w:r w:rsidRPr="00475C60">
              <w:t>53</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1.3.1.</w:t>
            </w:r>
            <w:r w:rsidRPr="00475C60">
              <w:t> Общие положения</w:t>
            </w:r>
          </w:p>
        </w:tc>
        <w:tc>
          <w:tcPr>
            <w:tcW w:w="430" w:type="pct"/>
          </w:tcPr>
          <w:p w:rsidR="00A244E8" w:rsidRPr="00475C60" w:rsidRDefault="00A244E8" w:rsidP="009B6EA1">
            <w:pPr>
              <w:spacing w:line="288" w:lineRule="auto"/>
              <w:ind w:left="284" w:hanging="284"/>
              <w:rPr>
                <w:bCs/>
              </w:rPr>
            </w:pPr>
            <w:r w:rsidRPr="00475C60">
              <w:rPr>
                <w:bCs/>
              </w:rPr>
              <w:t>53</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1.3.2.</w:t>
            </w:r>
            <w:r w:rsidRPr="00475C60">
              <w:t> Особенности оценки личностных, метапредметных и предметных результатов</w:t>
            </w:r>
          </w:p>
        </w:tc>
        <w:tc>
          <w:tcPr>
            <w:tcW w:w="430" w:type="pct"/>
          </w:tcPr>
          <w:p w:rsidR="00A244E8" w:rsidRPr="00475C60" w:rsidRDefault="00A244E8" w:rsidP="009B6EA1">
            <w:pPr>
              <w:spacing w:line="288" w:lineRule="auto"/>
              <w:ind w:left="284" w:hanging="284"/>
              <w:rPr>
                <w:bCs/>
              </w:rPr>
            </w:pPr>
            <w:r w:rsidRPr="00475C60">
              <w:rPr>
                <w:bCs/>
              </w:rPr>
              <w:t>54</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1.3.3.</w:t>
            </w:r>
            <w:r w:rsidRPr="00475C60">
              <w:t> Портфель достижений как инструмент оценки динамики индивидуальных образовательных достижений</w:t>
            </w:r>
          </w:p>
        </w:tc>
        <w:tc>
          <w:tcPr>
            <w:tcW w:w="430" w:type="pct"/>
          </w:tcPr>
          <w:p w:rsidR="00A244E8" w:rsidRPr="00475C60" w:rsidRDefault="00A244E8" w:rsidP="0070753A">
            <w:pPr>
              <w:spacing w:line="288" w:lineRule="auto"/>
              <w:ind w:left="284" w:hanging="284"/>
              <w:rPr>
                <w:bCs/>
              </w:rPr>
            </w:pPr>
            <w:r w:rsidRPr="00475C60">
              <w:rPr>
                <w:bCs/>
              </w:rPr>
              <w:t>59</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1.3.4.</w:t>
            </w:r>
            <w:r w:rsidRPr="00475C60">
              <w:t> Итоговая оценка выпускника</w:t>
            </w:r>
          </w:p>
        </w:tc>
        <w:tc>
          <w:tcPr>
            <w:tcW w:w="430" w:type="pct"/>
          </w:tcPr>
          <w:p w:rsidR="00A244E8" w:rsidRPr="00475C60" w:rsidRDefault="00A244E8" w:rsidP="00CA5A18">
            <w:pPr>
              <w:spacing w:line="288" w:lineRule="auto"/>
              <w:ind w:left="284" w:hanging="284"/>
              <w:rPr>
                <w:bCs/>
              </w:rPr>
            </w:pPr>
            <w:r w:rsidRPr="00475C60">
              <w:rPr>
                <w:bCs/>
              </w:rPr>
              <w:t>77</w:t>
            </w:r>
          </w:p>
        </w:tc>
      </w:tr>
      <w:tr w:rsidR="00A244E8" w:rsidRPr="00475C60" w:rsidTr="00CA5A18">
        <w:tc>
          <w:tcPr>
            <w:tcW w:w="4570" w:type="pct"/>
          </w:tcPr>
          <w:p w:rsidR="00A244E8" w:rsidRPr="00475C60" w:rsidRDefault="00A244E8" w:rsidP="00CA5A18">
            <w:pPr>
              <w:spacing w:line="288" w:lineRule="auto"/>
              <w:ind w:left="284" w:hanging="284"/>
              <w:rPr>
                <w:b/>
              </w:rPr>
            </w:pPr>
            <w:r w:rsidRPr="00475C60">
              <w:rPr>
                <w:b/>
              </w:rPr>
              <w:t>2. Содержательный раздел</w:t>
            </w:r>
          </w:p>
        </w:tc>
        <w:tc>
          <w:tcPr>
            <w:tcW w:w="430" w:type="pct"/>
          </w:tcPr>
          <w:p w:rsidR="00A244E8" w:rsidRPr="00475C60" w:rsidRDefault="00A244E8" w:rsidP="009B6EA1">
            <w:pPr>
              <w:spacing w:line="288" w:lineRule="auto"/>
              <w:ind w:left="284" w:hanging="284"/>
            </w:pPr>
            <w:r w:rsidRPr="00475C60">
              <w:t>80</w:t>
            </w:r>
          </w:p>
        </w:tc>
      </w:tr>
      <w:tr w:rsidR="00A244E8" w:rsidRPr="00475C60" w:rsidTr="00CA5A18">
        <w:tc>
          <w:tcPr>
            <w:tcW w:w="4570" w:type="pct"/>
          </w:tcPr>
          <w:p w:rsidR="00A244E8" w:rsidRPr="00475C60" w:rsidRDefault="00A244E8" w:rsidP="00CA5A18">
            <w:pPr>
              <w:spacing w:line="288" w:lineRule="auto"/>
              <w:ind w:left="284" w:hanging="284"/>
            </w:pPr>
            <w:r w:rsidRPr="00475C60">
              <w:t>2.1. Программа формирования у обучающихся универсальных учебных действий</w:t>
            </w:r>
          </w:p>
        </w:tc>
        <w:tc>
          <w:tcPr>
            <w:tcW w:w="430" w:type="pct"/>
          </w:tcPr>
          <w:p w:rsidR="00A244E8" w:rsidRPr="00475C60" w:rsidRDefault="00A244E8" w:rsidP="009B6EA1">
            <w:pPr>
              <w:spacing w:line="288" w:lineRule="auto"/>
              <w:ind w:left="284" w:hanging="284"/>
            </w:pPr>
            <w:r w:rsidRPr="00475C60">
              <w:t>80</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2.1.1.</w:t>
            </w:r>
            <w:r w:rsidRPr="00475C60">
              <w:t> Ценностные ориентиры начального общего образования</w:t>
            </w:r>
          </w:p>
        </w:tc>
        <w:tc>
          <w:tcPr>
            <w:tcW w:w="430" w:type="pct"/>
          </w:tcPr>
          <w:p w:rsidR="00A244E8" w:rsidRPr="00475C60" w:rsidRDefault="00A244E8" w:rsidP="009B6EA1">
            <w:pPr>
              <w:spacing w:line="288" w:lineRule="auto"/>
              <w:ind w:left="284" w:hanging="284"/>
              <w:rPr>
                <w:bCs/>
              </w:rPr>
            </w:pPr>
            <w:r w:rsidRPr="00475C60">
              <w:rPr>
                <w:bCs/>
              </w:rPr>
              <w:t>80</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2.1.2.</w:t>
            </w:r>
            <w:r w:rsidRPr="00475C60">
              <w:t> Характеристика универсальных учебных действий при получении начального общего образования</w:t>
            </w:r>
          </w:p>
        </w:tc>
        <w:tc>
          <w:tcPr>
            <w:tcW w:w="430" w:type="pct"/>
          </w:tcPr>
          <w:p w:rsidR="00A244E8" w:rsidRPr="00475C60" w:rsidRDefault="00A244E8" w:rsidP="009B6EA1">
            <w:pPr>
              <w:spacing w:line="288" w:lineRule="auto"/>
              <w:ind w:left="284" w:hanging="284"/>
              <w:rPr>
                <w:bCs/>
              </w:rPr>
            </w:pPr>
            <w:r w:rsidRPr="00475C60">
              <w:rPr>
                <w:bCs/>
              </w:rPr>
              <w:t>82</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2.1.3.</w:t>
            </w:r>
            <w:r w:rsidRPr="00475C60">
              <w:t> Связь универсальных учебных действий с содержанием учебных предметов</w:t>
            </w:r>
          </w:p>
        </w:tc>
        <w:tc>
          <w:tcPr>
            <w:tcW w:w="430" w:type="pct"/>
          </w:tcPr>
          <w:p w:rsidR="00A244E8" w:rsidRPr="00475C60" w:rsidRDefault="00A244E8" w:rsidP="00CA5A18">
            <w:pPr>
              <w:spacing w:line="288" w:lineRule="auto"/>
              <w:ind w:left="284" w:hanging="284"/>
              <w:rPr>
                <w:bCs/>
              </w:rPr>
            </w:pPr>
            <w:r w:rsidRPr="00475C60">
              <w:rPr>
                <w:bCs/>
              </w:rPr>
              <w:t>85</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2.1.4.</w:t>
            </w:r>
            <w:r w:rsidRPr="00475C60">
              <w:t>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430" w:type="pct"/>
          </w:tcPr>
          <w:p w:rsidR="00A244E8" w:rsidRPr="00475C60" w:rsidRDefault="00A244E8" w:rsidP="009B6EA1">
            <w:pPr>
              <w:spacing w:line="288" w:lineRule="auto"/>
              <w:ind w:left="284" w:hanging="284"/>
              <w:rPr>
                <w:bCs/>
              </w:rPr>
            </w:pPr>
            <w:r w:rsidRPr="00475C60">
              <w:rPr>
                <w:bCs/>
              </w:rPr>
              <w:t>91</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2.1.5.</w:t>
            </w:r>
            <w:r w:rsidRPr="00475C60">
              <w:t> Условия, обеспечивающие развитие универсальных учебных действий у обучающихся</w:t>
            </w:r>
          </w:p>
        </w:tc>
        <w:tc>
          <w:tcPr>
            <w:tcW w:w="430" w:type="pct"/>
          </w:tcPr>
          <w:p w:rsidR="00A244E8" w:rsidRPr="00475C60" w:rsidRDefault="00A244E8" w:rsidP="009B6EA1">
            <w:pPr>
              <w:spacing w:line="288" w:lineRule="auto"/>
              <w:ind w:left="284" w:hanging="284"/>
              <w:rPr>
                <w:bCs/>
              </w:rPr>
            </w:pPr>
            <w:r w:rsidRPr="00475C60">
              <w:rPr>
                <w:bCs/>
              </w:rPr>
              <w:t>93</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2.1.6.</w:t>
            </w:r>
            <w:r w:rsidRPr="00475C60">
              <w:t>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430" w:type="pct"/>
          </w:tcPr>
          <w:p w:rsidR="00A244E8" w:rsidRPr="00475C60" w:rsidRDefault="00A244E8" w:rsidP="00CA5A18">
            <w:pPr>
              <w:spacing w:line="288" w:lineRule="auto"/>
              <w:ind w:left="284" w:hanging="284"/>
              <w:rPr>
                <w:bCs/>
              </w:rPr>
            </w:pPr>
            <w:r w:rsidRPr="00475C60">
              <w:rPr>
                <w:bCs/>
              </w:rPr>
              <w:t>94</w:t>
            </w:r>
          </w:p>
        </w:tc>
      </w:tr>
      <w:tr w:rsidR="00A244E8" w:rsidRPr="00475C60" w:rsidTr="00CA5A18">
        <w:tc>
          <w:tcPr>
            <w:tcW w:w="4570" w:type="pct"/>
          </w:tcPr>
          <w:p w:rsidR="00A244E8" w:rsidRPr="00475C60" w:rsidRDefault="00A244E8" w:rsidP="00CA5A18">
            <w:pPr>
              <w:spacing w:line="288" w:lineRule="auto"/>
              <w:ind w:left="284" w:hanging="284"/>
              <w:rPr>
                <w:bCs/>
              </w:rPr>
            </w:pPr>
            <w:r w:rsidRPr="00475C60">
              <w:rPr>
                <w:bCs/>
              </w:rPr>
              <w:t>2.1.7. Методика и инструментарий оценки успешности освоения и применения обучающимися универсальных учебных действий.</w:t>
            </w:r>
          </w:p>
          <w:p w:rsidR="00A244E8" w:rsidRPr="00475C60" w:rsidRDefault="00A244E8" w:rsidP="00CA5A18">
            <w:pPr>
              <w:spacing w:line="288" w:lineRule="auto"/>
              <w:ind w:left="284" w:hanging="284"/>
              <w:rPr>
                <w:bCs/>
              </w:rPr>
            </w:pPr>
          </w:p>
        </w:tc>
        <w:tc>
          <w:tcPr>
            <w:tcW w:w="430" w:type="pct"/>
          </w:tcPr>
          <w:p w:rsidR="00A244E8" w:rsidRPr="00475C60" w:rsidRDefault="00A244E8" w:rsidP="00CA5A18">
            <w:pPr>
              <w:spacing w:line="288" w:lineRule="auto"/>
              <w:ind w:left="284" w:hanging="284"/>
              <w:rPr>
                <w:bCs/>
              </w:rPr>
            </w:pPr>
            <w:r w:rsidRPr="00475C60">
              <w:rPr>
                <w:bCs/>
              </w:rPr>
              <w:t>96</w:t>
            </w:r>
          </w:p>
        </w:tc>
      </w:tr>
      <w:tr w:rsidR="00A244E8" w:rsidRPr="00475C60" w:rsidTr="00CA5A18">
        <w:tc>
          <w:tcPr>
            <w:tcW w:w="4570" w:type="pct"/>
          </w:tcPr>
          <w:p w:rsidR="00A244E8" w:rsidRPr="00475C60" w:rsidRDefault="00A244E8" w:rsidP="00CA5A18">
            <w:pPr>
              <w:spacing w:line="288" w:lineRule="auto"/>
              <w:ind w:left="284" w:hanging="284"/>
            </w:pPr>
            <w:r w:rsidRPr="00475C60">
              <w:t>2.2. Программы отдельных учебных предметов, курсов</w:t>
            </w:r>
          </w:p>
        </w:tc>
        <w:tc>
          <w:tcPr>
            <w:tcW w:w="430" w:type="pct"/>
          </w:tcPr>
          <w:p w:rsidR="00A244E8" w:rsidRPr="00475C60" w:rsidRDefault="00A244E8" w:rsidP="009B6EA1">
            <w:pPr>
              <w:spacing w:line="288" w:lineRule="auto"/>
              <w:ind w:left="284" w:hanging="284"/>
            </w:pPr>
            <w:r w:rsidRPr="00475C60">
              <w:t>118</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2.2.1.</w:t>
            </w:r>
            <w:r w:rsidRPr="00475C60">
              <w:t> Общие положения</w:t>
            </w:r>
          </w:p>
        </w:tc>
        <w:tc>
          <w:tcPr>
            <w:tcW w:w="430" w:type="pct"/>
          </w:tcPr>
          <w:p w:rsidR="00A244E8" w:rsidRPr="00475C60" w:rsidRDefault="00A244E8" w:rsidP="009B6EA1">
            <w:pPr>
              <w:spacing w:line="288" w:lineRule="auto"/>
              <w:ind w:left="284" w:hanging="284"/>
              <w:rPr>
                <w:bCs/>
              </w:rPr>
            </w:pPr>
            <w:r w:rsidRPr="00475C60">
              <w:rPr>
                <w:bCs/>
              </w:rPr>
              <w:t>118</w:t>
            </w:r>
          </w:p>
        </w:tc>
      </w:tr>
      <w:tr w:rsidR="00A244E8" w:rsidRPr="00475C60" w:rsidTr="00CA5A18">
        <w:tc>
          <w:tcPr>
            <w:tcW w:w="4570" w:type="pct"/>
          </w:tcPr>
          <w:p w:rsidR="00A244E8" w:rsidRPr="00475C60" w:rsidRDefault="00A244E8" w:rsidP="00CA5A18">
            <w:pPr>
              <w:spacing w:line="288" w:lineRule="auto"/>
              <w:ind w:left="284" w:hanging="284"/>
            </w:pPr>
            <w:r w:rsidRPr="00475C60">
              <w:rPr>
                <w:bCs/>
              </w:rPr>
              <w:t>2.2.2.</w:t>
            </w:r>
            <w:r w:rsidRPr="00475C60">
              <w:t> Основное содержание учебных предметов</w:t>
            </w:r>
          </w:p>
        </w:tc>
        <w:tc>
          <w:tcPr>
            <w:tcW w:w="430" w:type="pct"/>
          </w:tcPr>
          <w:p w:rsidR="00A244E8" w:rsidRPr="00475C60" w:rsidRDefault="00A244E8" w:rsidP="009B6EA1">
            <w:pPr>
              <w:spacing w:line="288" w:lineRule="auto"/>
              <w:ind w:left="284" w:hanging="284"/>
              <w:rPr>
                <w:bCs/>
              </w:rPr>
            </w:pPr>
            <w:r w:rsidRPr="00475C60">
              <w:rPr>
                <w:bCs/>
              </w:rPr>
              <w:t>119</w:t>
            </w:r>
          </w:p>
        </w:tc>
      </w:tr>
      <w:tr w:rsidR="00A244E8" w:rsidRPr="00475C60" w:rsidTr="00CA5A18">
        <w:tc>
          <w:tcPr>
            <w:tcW w:w="4570" w:type="pct"/>
          </w:tcPr>
          <w:p w:rsidR="00A244E8" w:rsidRPr="00475C60" w:rsidRDefault="00A244E8" w:rsidP="00CA5A18">
            <w:pPr>
              <w:spacing w:line="288" w:lineRule="auto"/>
              <w:ind w:left="284" w:hanging="284"/>
            </w:pPr>
            <w:r w:rsidRPr="00475C60">
              <w:t>2.2.2.1. Русский язык (Родной язык)</w:t>
            </w:r>
          </w:p>
        </w:tc>
        <w:tc>
          <w:tcPr>
            <w:tcW w:w="430" w:type="pct"/>
          </w:tcPr>
          <w:p w:rsidR="00A244E8" w:rsidRPr="00475C60" w:rsidRDefault="00A244E8" w:rsidP="007D4B5F">
            <w:pPr>
              <w:spacing w:line="288" w:lineRule="auto"/>
              <w:ind w:left="284" w:hanging="284"/>
            </w:pPr>
            <w:r w:rsidRPr="00475C60">
              <w:rPr>
                <w:bCs/>
              </w:rPr>
              <w:t>119</w:t>
            </w:r>
          </w:p>
        </w:tc>
      </w:tr>
      <w:tr w:rsidR="00A244E8" w:rsidRPr="00475C60" w:rsidTr="00CA5A18">
        <w:tc>
          <w:tcPr>
            <w:tcW w:w="4570" w:type="pct"/>
          </w:tcPr>
          <w:p w:rsidR="00A244E8" w:rsidRPr="00475C60" w:rsidRDefault="00A244E8" w:rsidP="00CA5A18">
            <w:pPr>
              <w:spacing w:line="288" w:lineRule="auto"/>
              <w:ind w:left="284" w:hanging="284"/>
            </w:pPr>
            <w:r w:rsidRPr="00475C60">
              <w:t>2.2.2.2. Литературное чтение (Литературное чтение на родном языке)</w:t>
            </w:r>
          </w:p>
        </w:tc>
        <w:tc>
          <w:tcPr>
            <w:tcW w:w="430" w:type="pct"/>
          </w:tcPr>
          <w:p w:rsidR="00A244E8" w:rsidRPr="00475C60" w:rsidRDefault="00A244E8" w:rsidP="009B6EA1">
            <w:pPr>
              <w:spacing w:line="288" w:lineRule="auto"/>
              <w:ind w:left="284" w:hanging="284"/>
            </w:pPr>
            <w:r w:rsidRPr="00475C60">
              <w:t>123</w:t>
            </w:r>
          </w:p>
        </w:tc>
      </w:tr>
      <w:tr w:rsidR="00A244E8" w:rsidRPr="00475C60" w:rsidTr="00CA5A18">
        <w:tc>
          <w:tcPr>
            <w:tcW w:w="4570" w:type="pct"/>
          </w:tcPr>
          <w:p w:rsidR="00A244E8" w:rsidRPr="00475C60" w:rsidRDefault="00A244E8" w:rsidP="00CA5A18">
            <w:pPr>
              <w:spacing w:line="288" w:lineRule="auto"/>
              <w:ind w:left="284" w:hanging="284"/>
            </w:pPr>
            <w:r w:rsidRPr="00475C60">
              <w:t>2.2.2.3. Иностранный язык</w:t>
            </w:r>
          </w:p>
        </w:tc>
        <w:tc>
          <w:tcPr>
            <w:tcW w:w="430" w:type="pct"/>
          </w:tcPr>
          <w:p w:rsidR="00A244E8" w:rsidRPr="00475C60" w:rsidRDefault="00A244E8" w:rsidP="009B6EA1">
            <w:pPr>
              <w:spacing w:line="288" w:lineRule="auto"/>
              <w:ind w:left="284" w:hanging="284"/>
            </w:pPr>
            <w:r w:rsidRPr="00475C60">
              <w:t>126</w:t>
            </w:r>
          </w:p>
        </w:tc>
      </w:tr>
      <w:tr w:rsidR="00A244E8" w:rsidRPr="00475C60" w:rsidTr="00CA5A18">
        <w:tc>
          <w:tcPr>
            <w:tcW w:w="4570" w:type="pct"/>
          </w:tcPr>
          <w:p w:rsidR="00A244E8" w:rsidRPr="00475C60" w:rsidRDefault="00A244E8" w:rsidP="00CA5A18">
            <w:pPr>
              <w:spacing w:line="288" w:lineRule="auto"/>
              <w:ind w:left="284" w:hanging="284"/>
            </w:pPr>
            <w:r w:rsidRPr="00475C60">
              <w:t>2.2.2.4. Математика и информатика</w:t>
            </w:r>
          </w:p>
        </w:tc>
        <w:tc>
          <w:tcPr>
            <w:tcW w:w="430" w:type="pct"/>
          </w:tcPr>
          <w:p w:rsidR="00A244E8" w:rsidRPr="00475C60" w:rsidRDefault="00A244E8" w:rsidP="009B6EA1">
            <w:pPr>
              <w:spacing w:line="288" w:lineRule="auto"/>
              <w:ind w:left="284" w:hanging="284"/>
            </w:pPr>
            <w:r w:rsidRPr="00475C60">
              <w:t>132</w:t>
            </w:r>
          </w:p>
        </w:tc>
      </w:tr>
      <w:tr w:rsidR="00A244E8" w:rsidRPr="00475C60" w:rsidTr="00CA5A18">
        <w:tc>
          <w:tcPr>
            <w:tcW w:w="4570" w:type="pct"/>
          </w:tcPr>
          <w:p w:rsidR="00A244E8" w:rsidRPr="00475C60" w:rsidRDefault="00A244E8" w:rsidP="00CA5A18">
            <w:pPr>
              <w:spacing w:line="288" w:lineRule="auto"/>
              <w:ind w:left="284" w:hanging="284"/>
            </w:pPr>
            <w:r w:rsidRPr="00475C60">
              <w:t>2.2.2.5. Окружающий мир</w:t>
            </w:r>
          </w:p>
        </w:tc>
        <w:tc>
          <w:tcPr>
            <w:tcW w:w="430" w:type="pct"/>
          </w:tcPr>
          <w:p w:rsidR="00A244E8" w:rsidRPr="00475C60" w:rsidRDefault="00A244E8" w:rsidP="009B6EA1">
            <w:pPr>
              <w:spacing w:line="288" w:lineRule="auto"/>
              <w:ind w:left="284" w:hanging="284"/>
            </w:pPr>
            <w:r w:rsidRPr="00475C60">
              <w:t>133</w:t>
            </w:r>
          </w:p>
        </w:tc>
      </w:tr>
      <w:tr w:rsidR="00A244E8" w:rsidRPr="00475C60" w:rsidTr="00CA5A18">
        <w:tc>
          <w:tcPr>
            <w:tcW w:w="4570" w:type="pct"/>
          </w:tcPr>
          <w:p w:rsidR="00A244E8" w:rsidRPr="00475C60" w:rsidRDefault="00A244E8" w:rsidP="00CA5A18">
            <w:pPr>
              <w:spacing w:line="288" w:lineRule="auto"/>
              <w:ind w:left="284" w:hanging="284"/>
            </w:pPr>
            <w:r w:rsidRPr="00475C60">
              <w:t>2.2.2.6. Основы религиозных культур и светской этики</w:t>
            </w:r>
          </w:p>
        </w:tc>
        <w:tc>
          <w:tcPr>
            <w:tcW w:w="430" w:type="pct"/>
          </w:tcPr>
          <w:p w:rsidR="00A244E8" w:rsidRPr="00475C60" w:rsidRDefault="00A244E8" w:rsidP="007D4B5F">
            <w:pPr>
              <w:spacing w:line="288" w:lineRule="auto"/>
              <w:ind w:left="284" w:hanging="284"/>
            </w:pPr>
            <w:r w:rsidRPr="00475C60">
              <w:t>137</w:t>
            </w:r>
          </w:p>
        </w:tc>
      </w:tr>
      <w:tr w:rsidR="00A244E8" w:rsidRPr="00475C60" w:rsidTr="00CA5A18">
        <w:tc>
          <w:tcPr>
            <w:tcW w:w="4570" w:type="pct"/>
          </w:tcPr>
          <w:p w:rsidR="00A244E8" w:rsidRPr="00475C60" w:rsidRDefault="00A244E8" w:rsidP="00CA5A18">
            <w:pPr>
              <w:spacing w:line="288" w:lineRule="auto"/>
              <w:ind w:left="284" w:hanging="284"/>
            </w:pPr>
            <w:r w:rsidRPr="00475C60">
              <w:t>2.2.2.7. Изобразительное искусство</w:t>
            </w:r>
          </w:p>
        </w:tc>
        <w:tc>
          <w:tcPr>
            <w:tcW w:w="430" w:type="pct"/>
          </w:tcPr>
          <w:p w:rsidR="00A244E8" w:rsidRPr="00475C60" w:rsidRDefault="00A244E8" w:rsidP="009B6EA1">
            <w:pPr>
              <w:spacing w:line="288" w:lineRule="auto"/>
              <w:ind w:left="284" w:hanging="284"/>
            </w:pPr>
            <w:r w:rsidRPr="00475C60">
              <w:t>138</w:t>
            </w:r>
          </w:p>
        </w:tc>
      </w:tr>
      <w:tr w:rsidR="00A244E8" w:rsidRPr="00475C60" w:rsidTr="00CA5A18">
        <w:tc>
          <w:tcPr>
            <w:tcW w:w="4570" w:type="pct"/>
          </w:tcPr>
          <w:p w:rsidR="00A244E8" w:rsidRPr="00475C60" w:rsidRDefault="00A244E8" w:rsidP="00CA5A18">
            <w:pPr>
              <w:spacing w:line="288" w:lineRule="auto"/>
              <w:ind w:left="284" w:hanging="284"/>
            </w:pPr>
            <w:r w:rsidRPr="00475C60">
              <w:t>2.2.2.8. Музыка</w:t>
            </w:r>
          </w:p>
        </w:tc>
        <w:tc>
          <w:tcPr>
            <w:tcW w:w="430" w:type="pct"/>
          </w:tcPr>
          <w:p w:rsidR="00A244E8" w:rsidRPr="00475C60" w:rsidRDefault="00A244E8" w:rsidP="007D4B5F">
            <w:pPr>
              <w:spacing w:line="288" w:lineRule="auto"/>
              <w:ind w:left="284" w:hanging="284"/>
            </w:pPr>
            <w:r w:rsidRPr="00475C60">
              <w:t>141</w:t>
            </w:r>
          </w:p>
        </w:tc>
      </w:tr>
      <w:tr w:rsidR="00A244E8" w:rsidRPr="00475C60" w:rsidTr="00CA5A18">
        <w:tc>
          <w:tcPr>
            <w:tcW w:w="4570" w:type="pct"/>
          </w:tcPr>
          <w:p w:rsidR="00A244E8" w:rsidRPr="00475C60" w:rsidRDefault="00A244E8" w:rsidP="00CA5A18">
            <w:pPr>
              <w:spacing w:line="288" w:lineRule="auto"/>
              <w:ind w:left="284" w:hanging="284"/>
            </w:pPr>
            <w:r w:rsidRPr="00475C60">
              <w:t>2.2.2.9. Технология</w:t>
            </w:r>
          </w:p>
        </w:tc>
        <w:tc>
          <w:tcPr>
            <w:tcW w:w="430" w:type="pct"/>
          </w:tcPr>
          <w:p w:rsidR="00A244E8" w:rsidRPr="00475C60" w:rsidRDefault="00A244E8" w:rsidP="009B6EA1">
            <w:pPr>
              <w:spacing w:line="288" w:lineRule="auto"/>
              <w:ind w:left="284" w:hanging="284"/>
            </w:pPr>
            <w:r w:rsidRPr="00475C60">
              <w:t>153</w:t>
            </w:r>
          </w:p>
        </w:tc>
      </w:tr>
      <w:tr w:rsidR="00A244E8" w:rsidRPr="00475C60" w:rsidTr="00CA5A18">
        <w:tc>
          <w:tcPr>
            <w:tcW w:w="4570" w:type="pct"/>
          </w:tcPr>
          <w:p w:rsidR="00A244E8" w:rsidRPr="00475C60" w:rsidRDefault="00A244E8" w:rsidP="00CA5A18">
            <w:pPr>
              <w:spacing w:line="288" w:lineRule="auto"/>
              <w:ind w:left="284" w:hanging="284"/>
            </w:pPr>
            <w:r w:rsidRPr="00475C60">
              <w:t>2.2.2.10. Физическая культура</w:t>
            </w:r>
          </w:p>
        </w:tc>
        <w:tc>
          <w:tcPr>
            <w:tcW w:w="430" w:type="pct"/>
          </w:tcPr>
          <w:p w:rsidR="00A244E8" w:rsidRPr="00475C60" w:rsidRDefault="00A244E8" w:rsidP="00CA5A18">
            <w:pPr>
              <w:spacing w:line="288" w:lineRule="auto"/>
              <w:ind w:left="284" w:hanging="284"/>
            </w:pPr>
            <w:r w:rsidRPr="00475C60">
              <w:t>154</w:t>
            </w:r>
          </w:p>
        </w:tc>
      </w:tr>
      <w:tr w:rsidR="00A244E8" w:rsidRPr="00475C60" w:rsidTr="00CA5A18">
        <w:tc>
          <w:tcPr>
            <w:tcW w:w="4570" w:type="pct"/>
          </w:tcPr>
          <w:p w:rsidR="00A244E8" w:rsidRPr="00475C60" w:rsidRDefault="00A244E8" w:rsidP="00CA5A18">
            <w:pPr>
              <w:spacing w:line="288" w:lineRule="auto"/>
              <w:ind w:left="284" w:hanging="284"/>
            </w:pPr>
            <w:r w:rsidRPr="00475C60">
              <w:t>2.3. Программа духовно-нравственного воспитания, развития обучающихся при получении начального общего образования</w:t>
            </w:r>
          </w:p>
        </w:tc>
        <w:tc>
          <w:tcPr>
            <w:tcW w:w="430" w:type="pct"/>
          </w:tcPr>
          <w:p w:rsidR="00A244E8" w:rsidRPr="00475C60" w:rsidRDefault="00A244E8" w:rsidP="00B56B49">
            <w:pPr>
              <w:spacing w:line="288" w:lineRule="auto"/>
              <w:ind w:left="284" w:hanging="284"/>
            </w:pPr>
            <w:r w:rsidRPr="00475C60">
              <w:t>1</w:t>
            </w:r>
            <w:r>
              <w:t>58</w:t>
            </w:r>
          </w:p>
        </w:tc>
      </w:tr>
      <w:tr w:rsidR="00A244E8" w:rsidRPr="00475C60" w:rsidTr="00CA5A18">
        <w:tc>
          <w:tcPr>
            <w:tcW w:w="4570" w:type="pct"/>
          </w:tcPr>
          <w:p w:rsidR="00A244E8" w:rsidRPr="00475C60" w:rsidRDefault="00A244E8" w:rsidP="00CA5A18">
            <w:pPr>
              <w:spacing w:line="288" w:lineRule="auto"/>
              <w:ind w:left="284" w:hanging="284"/>
              <w:rPr>
                <w:bCs/>
              </w:rPr>
            </w:pPr>
            <w:r w:rsidRPr="00475C60">
              <w:rPr>
                <w:bCs/>
              </w:rPr>
              <w:t xml:space="preserve">2.3.1. Цель и задачи духовно-нравственного развития, воспитания и </w:t>
            </w:r>
          </w:p>
          <w:p w:rsidR="00A244E8" w:rsidRPr="00475C60" w:rsidRDefault="00A244E8" w:rsidP="00CA5A18">
            <w:pPr>
              <w:spacing w:line="288" w:lineRule="auto"/>
              <w:ind w:left="284" w:hanging="284"/>
            </w:pPr>
            <w:r w:rsidRPr="00475C60">
              <w:t>социализации обучающихся</w:t>
            </w:r>
          </w:p>
        </w:tc>
        <w:tc>
          <w:tcPr>
            <w:tcW w:w="430" w:type="pct"/>
          </w:tcPr>
          <w:p w:rsidR="00A244E8" w:rsidRPr="00475C60" w:rsidRDefault="00A244E8" w:rsidP="009B6EA1">
            <w:pPr>
              <w:spacing w:line="288" w:lineRule="auto"/>
              <w:ind w:left="284" w:hanging="284"/>
            </w:pPr>
            <w:r w:rsidRPr="00475C60">
              <w:t>161</w:t>
            </w:r>
          </w:p>
        </w:tc>
      </w:tr>
      <w:tr w:rsidR="00A244E8" w:rsidRPr="00475C60" w:rsidTr="00CA5A18">
        <w:tc>
          <w:tcPr>
            <w:tcW w:w="4570" w:type="pct"/>
          </w:tcPr>
          <w:p w:rsidR="00A244E8" w:rsidRPr="00475C60" w:rsidRDefault="00A244E8" w:rsidP="00CA5A18">
            <w:pPr>
              <w:spacing w:line="288" w:lineRule="auto"/>
              <w:ind w:left="284" w:hanging="284"/>
            </w:pPr>
            <w:r w:rsidRPr="00475C60">
              <w:t>2.3.2. Основные направления, ценностные основы и содержание духовно-нравственного развития, воспитания и социализации обучающихся</w:t>
            </w:r>
          </w:p>
        </w:tc>
        <w:tc>
          <w:tcPr>
            <w:tcW w:w="430" w:type="pct"/>
          </w:tcPr>
          <w:p w:rsidR="00A244E8" w:rsidRPr="00475C60" w:rsidRDefault="00A244E8" w:rsidP="009B6EA1">
            <w:pPr>
              <w:spacing w:line="288" w:lineRule="auto"/>
              <w:ind w:left="284" w:hanging="284"/>
            </w:pPr>
            <w:r w:rsidRPr="00475C60">
              <w:t>163</w:t>
            </w:r>
          </w:p>
        </w:tc>
      </w:tr>
      <w:tr w:rsidR="00A244E8" w:rsidRPr="00475C60" w:rsidTr="00CA5A18">
        <w:tc>
          <w:tcPr>
            <w:tcW w:w="4570" w:type="pct"/>
          </w:tcPr>
          <w:p w:rsidR="00A244E8" w:rsidRPr="00475C60" w:rsidRDefault="00A244E8" w:rsidP="00CA5A18">
            <w:pPr>
              <w:spacing w:line="288" w:lineRule="auto"/>
              <w:ind w:left="284" w:hanging="284"/>
            </w:pPr>
            <w:r w:rsidRPr="00475C60">
              <w:t>2.3.3. Виды деятельности и формы занятий с обучающимися</w:t>
            </w:r>
          </w:p>
        </w:tc>
        <w:tc>
          <w:tcPr>
            <w:tcW w:w="430" w:type="pct"/>
          </w:tcPr>
          <w:p w:rsidR="00A244E8" w:rsidRPr="00475C60" w:rsidRDefault="00A244E8" w:rsidP="009B6EA1">
            <w:pPr>
              <w:spacing w:line="288" w:lineRule="auto"/>
              <w:ind w:left="284" w:hanging="284"/>
            </w:pPr>
            <w:r w:rsidRPr="00475C60">
              <w:t>164</w:t>
            </w:r>
          </w:p>
        </w:tc>
      </w:tr>
      <w:tr w:rsidR="00A244E8" w:rsidRPr="00475C60" w:rsidTr="00CA5A18">
        <w:tc>
          <w:tcPr>
            <w:tcW w:w="4570" w:type="pct"/>
          </w:tcPr>
          <w:p w:rsidR="00A244E8" w:rsidRPr="00475C60" w:rsidRDefault="00A244E8" w:rsidP="00CA5A18">
            <w:pPr>
              <w:spacing w:line="288" w:lineRule="auto"/>
              <w:ind w:left="284" w:hanging="284"/>
            </w:pPr>
            <w:r w:rsidRPr="00475C60">
              <w:t>2.3.4. Модель организации работы по духовно-нравственному развитию, воспитанию и социализации обучающихся</w:t>
            </w:r>
          </w:p>
        </w:tc>
        <w:tc>
          <w:tcPr>
            <w:tcW w:w="430" w:type="pct"/>
          </w:tcPr>
          <w:p w:rsidR="00A244E8" w:rsidRPr="00475C60" w:rsidRDefault="00A244E8" w:rsidP="009B6EA1">
            <w:pPr>
              <w:spacing w:line="288" w:lineRule="auto"/>
              <w:ind w:left="284" w:hanging="284"/>
            </w:pPr>
            <w:r w:rsidRPr="00475C60">
              <w:t>186</w:t>
            </w:r>
          </w:p>
        </w:tc>
      </w:tr>
      <w:tr w:rsidR="00A244E8" w:rsidRPr="00475C60" w:rsidTr="00CA5A18">
        <w:tc>
          <w:tcPr>
            <w:tcW w:w="4570" w:type="pct"/>
          </w:tcPr>
          <w:p w:rsidR="00A244E8" w:rsidRPr="00475C60" w:rsidRDefault="00A244E8" w:rsidP="00CA5A18">
            <w:pPr>
              <w:spacing w:line="288" w:lineRule="auto"/>
              <w:ind w:left="284" w:hanging="284"/>
            </w:pPr>
            <w:r w:rsidRPr="00475C60">
              <w:t>2.3.5. Описание форм и методов организации социально значимой деятельности обучающихся</w:t>
            </w:r>
          </w:p>
        </w:tc>
        <w:tc>
          <w:tcPr>
            <w:tcW w:w="430" w:type="pct"/>
          </w:tcPr>
          <w:p w:rsidR="00A244E8" w:rsidRPr="00475C60" w:rsidRDefault="00A244E8" w:rsidP="009B6EA1">
            <w:pPr>
              <w:spacing w:line="288" w:lineRule="auto"/>
              <w:ind w:left="284" w:hanging="284"/>
            </w:pPr>
            <w:r w:rsidRPr="00475C60">
              <w:t>188</w:t>
            </w:r>
          </w:p>
        </w:tc>
      </w:tr>
      <w:tr w:rsidR="00A244E8" w:rsidRPr="00475C60" w:rsidTr="00CA5A18">
        <w:tc>
          <w:tcPr>
            <w:tcW w:w="4570" w:type="pct"/>
          </w:tcPr>
          <w:p w:rsidR="00A244E8" w:rsidRPr="00475C60" w:rsidRDefault="00A244E8" w:rsidP="00CA5A18">
            <w:pPr>
              <w:spacing w:line="288" w:lineRule="auto"/>
              <w:ind w:left="284" w:hanging="284"/>
            </w:pPr>
            <w:r w:rsidRPr="00475C60">
              <w:t>2.3.6. Описание основных технологий взаимодействия и сотрудничества субъектов воспитательной деятельности и социальных институтов</w:t>
            </w:r>
          </w:p>
        </w:tc>
        <w:tc>
          <w:tcPr>
            <w:tcW w:w="430" w:type="pct"/>
          </w:tcPr>
          <w:p w:rsidR="00A244E8" w:rsidRPr="00475C60" w:rsidRDefault="00A244E8" w:rsidP="009B6EA1">
            <w:pPr>
              <w:spacing w:line="288" w:lineRule="auto"/>
              <w:ind w:left="284" w:hanging="284"/>
            </w:pPr>
            <w:r w:rsidRPr="00475C60">
              <w:t>190</w:t>
            </w:r>
          </w:p>
        </w:tc>
      </w:tr>
      <w:tr w:rsidR="00A244E8" w:rsidRPr="00475C60" w:rsidTr="00CA5A18">
        <w:tc>
          <w:tcPr>
            <w:tcW w:w="4570" w:type="pct"/>
          </w:tcPr>
          <w:p w:rsidR="00A244E8" w:rsidRPr="00475C60" w:rsidRDefault="00A244E8" w:rsidP="00CA5A18">
            <w:pPr>
              <w:spacing w:line="288" w:lineRule="auto"/>
              <w:ind w:left="284" w:hanging="284"/>
            </w:pPr>
            <w:r w:rsidRPr="00475C60">
              <w:t>2.3.7.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430" w:type="pct"/>
          </w:tcPr>
          <w:p w:rsidR="00A244E8" w:rsidRPr="00475C60" w:rsidRDefault="00A244E8" w:rsidP="007D4B5F">
            <w:pPr>
              <w:spacing w:line="288" w:lineRule="auto"/>
              <w:ind w:left="284" w:hanging="284"/>
            </w:pPr>
            <w:r w:rsidRPr="00475C60">
              <w:t>189</w:t>
            </w:r>
          </w:p>
        </w:tc>
      </w:tr>
      <w:tr w:rsidR="00A244E8" w:rsidRPr="00475C60" w:rsidTr="00CA5A18">
        <w:tc>
          <w:tcPr>
            <w:tcW w:w="4570" w:type="pct"/>
          </w:tcPr>
          <w:p w:rsidR="00A244E8" w:rsidRPr="00475C60" w:rsidRDefault="00A244E8" w:rsidP="00CA5A18">
            <w:pPr>
              <w:spacing w:line="288" w:lineRule="auto"/>
              <w:ind w:left="284" w:hanging="284"/>
            </w:pPr>
            <w:r w:rsidRPr="00475C60">
              <w:t>2.3.8. Описание форм и методов повышения педагогической культуры родителей (законных представителей) обучающихся</w:t>
            </w:r>
          </w:p>
        </w:tc>
        <w:tc>
          <w:tcPr>
            <w:tcW w:w="430" w:type="pct"/>
          </w:tcPr>
          <w:p w:rsidR="00A244E8" w:rsidRPr="00475C60" w:rsidRDefault="00A244E8" w:rsidP="009B6EA1">
            <w:pPr>
              <w:spacing w:line="288" w:lineRule="auto"/>
              <w:ind w:left="284" w:hanging="284"/>
            </w:pPr>
            <w:r w:rsidRPr="00475C60">
              <w:t>192</w:t>
            </w:r>
          </w:p>
        </w:tc>
      </w:tr>
      <w:tr w:rsidR="00A244E8" w:rsidRPr="00475C60" w:rsidTr="00CA5A18">
        <w:tc>
          <w:tcPr>
            <w:tcW w:w="4570" w:type="pct"/>
          </w:tcPr>
          <w:p w:rsidR="00A244E8" w:rsidRPr="00475C60" w:rsidRDefault="00A244E8" w:rsidP="00CA5A18">
            <w:pPr>
              <w:spacing w:line="288" w:lineRule="auto"/>
              <w:ind w:left="284" w:hanging="284"/>
            </w:pPr>
            <w:r w:rsidRPr="00475C60">
              <w:t>2.3.9. Планируемые результаты</w:t>
            </w:r>
          </w:p>
        </w:tc>
        <w:tc>
          <w:tcPr>
            <w:tcW w:w="430" w:type="pct"/>
          </w:tcPr>
          <w:p w:rsidR="00A244E8" w:rsidRPr="00475C60" w:rsidRDefault="00A244E8" w:rsidP="009B6EA1">
            <w:pPr>
              <w:spacing w:line="288" w:lineRule="auto"/>
              <w:ind w:left="284" w:hanging="284"/>
            </w:pPr>
            <w:r w:rsidRPr="00475C60">
              <w:t>194</w:t>
            </w:r>
          </w:p>
        </w:tc>
      </w:tr>
      <w:tr w:rsidR="00A244E8" w:rsidRPr="00475C60" w:rsidTr="00CA5A18">
        <w:tc>
          <w:tcPr>
            <w:tcW w:w="4570" w:type="pct"/>
          </w:tcPr>
          <w:p w:rsidR="00A244E8" w:rsidRPr="00475C60" w:rsidRDefault="00A244E8" w:rsidP="00B56B49">
            <w:pPr>
              <w:spacing w:line="288" w:lineRule="auto"/>
              <w:ind w:left="284" w:hanging="284"/>
            </w:pPr>
            <w:r w:rsidRPr="00475C60">
              <w:t xml:space="preserve">2.3.10. Критерии и показатели эффективности деятельности  </w:t>
            </w:r>
            <w:r>
              <w:t>МАОУ «ООШ № 19»</w:t>
            </w:r>
            <w:r w:rsidRPr="00475C60">
              <w:t xml:space="preserve"> осуществляющей образовательную деятельность, по обеспечению воспитания и социализации обучающихся</w:t>
            </w:r>
          </w:p>
        </w:tc>
        <w:tc>
          <w:tcPr>
            <w:tcW w:w="430" w:type="pct"/>
          </w:tcPr>
          <w:p w:rsidR="00A244E8" w:rsidRPr="00475C60" w:rsidRDefault="00A244E8" w:rsidP="009B6EA1">
            <w:pPr>
              <w:spacing w:line="288" w:lineRule="auto"/>
              <w:ind w:left="284" w:hanging="284"/>
            </w:pPr>
            <w:r w:rsidRPr="00475C60">
              <w:t>198</w:t>
            </w:r>
          </w:p>
        </w:tc>
      </w:tr>
      <w:tr w:rsidR="00A244E8" w:rsidRPr="00475C60" w:rsidTr="00CA5A18">
        <w:tc>
          <w:tcPr>
            <w:tcW w:w="4570" w:type="pct"/>
          </w:tcPr>
          <w:p w:rsidR="00A244E8" w:rsidRPr="00475C60" w:rsidRDefault="00A244E8" w:rsidP="00CA5A18">
            <w:pPr>
              <w:spacing w:line="288" w:lineRule="auto"/>
              <w:ind w:left="284" w:hanging="284"/>
            </w:pPr>
            <w:r w:rsidRPr="00475C60">
              <w:t>2.4. Программа формирования экологической культуры, здорового и безопасного образа жизни</w:t>
            </w:r>
          </w:p>
        </w:tc>
        <w:tc>
          <w:tcPr>
            <w:tcW w:w="430" w:type="pct"/>
          </w:tcPr>
          <w:p w:rsidR="00A244E8" w:rsidRPr="00475C60" w:rsidRDefault="00A244E8" w:rsidP="009B6EA1">
            <w:pPr>
              <w:spacing w:line="288" w:lineRule="auto"/>
              <w:ind w:left="284" w:hanging="284"/>
            </w:pPr>
            <w:r w:rsidRPr="00475C60">
              <w:t>205</w:t>
            </w:r>
          </w:p>
        </w:tc>
      </w:tr>
      <w:tr w:rsidR="00A244E8" w:rsidRPr="00475C60" w:rsidTr="00CA5A18">
        <w:tc>
          <w:tcPr>
            <w:tcW w:w="4570" w:type="pct"/>
          </w:tcPr>
          <w:p w:rsidR="00A244E8" w:rsidRPr="00475C60" w:rsidRDefault="00A244E8" w:rsidP="00CA5A18">
            <w:pPr>
              <w:spacing w:line="288" w:lineRule="auto"/>
              <w:ind w:left="284" w:hanging="284"/>
            </w:pPr>
            <w:r w:rsidRPr="00475C60">
              <w:t>2.5. Программа коррекционной работы</w:t>
            </w:r>
          </w:p>
        </w:tc>
        <w:tc>
          <w:tcPr>
            <w:tcW w:w="430" w:type="pct"/>
          </w:tcPr>
          <w:p w:rsidR="00A244E8" w:rsidRPr="00475C60" w:rsidRDefault="00A244E8" w:rsidP="009B6EA1">
            <w:pPr>
              <w:spacing w:line="288" w:lineRule="auto"/>
              <w:ind w:left="284" w:hanging="284"/>
            </w:pPr>
            <w:r w:rsidRPr="00475C60">
              <w:t>212</w:t>
            </w:r>
          </w:p>
        </w:tc>
      </w:tr>
      <w:tr w:rsidR="00A244E8" w:rsidRPr="00475C60" w:rsidTr="00CA5A18">
        <w:tc>
          <w:tcPr>
            <w:tcW w:w="4570" w:type="pct"/>
          </w:tcPr>
          <w:p w:rsidR="00A244E8" w:rsidRPr="00475C60" w:rsidRDefault="00A244E8" w:rsidP="00CA5A18">
            <w:pPr>
              <w:spacing w:line="288" w:lineRule="auto"/>
              <w:ind w:left="284" w:hanging="284"/>
              <w:rPr>
                <w:b/>
              </w:rPr>
            </w:pPr>
            <w:r w:rsidRPr="00475C60">
              <w:rPr>
                <w:b/>
              </w:rPr>
              <w:t>3. Организационный раздел</w:t>
            </w:r>
          </w:p>
        </w:tc>
        <w:tc>
          <w:tcPr>
            <w:tcW w:w="430" w:type="pct"/>
          </w:tcPr>
          <w:p w:rsidR="00A244E8" w:rsidRPr="00475C60" w:rsidRDefault="00A244E8" w:rsidP="009B6EA1">
            <w:pPr>
              <w:spacing w:line="288" w:lineRule="auto"/>
              <w:ind w:left="284" w:hanging="284"/>
            </w:pPr>
            <w:r w:rsidRPr="00475C60">
              <w:t>221</w:t>
            </w:r>
          </w:p>
        </w:tc>
      </w:tr>
      <w:tr w:rsidR="00A244E8" w:rsidRPr="00475C60" w:rsidTr="00CA5A18">
        <w:tc>
          <w:tcPr>
            <w:tcW w:w="4570" w:type="pct"/>
          </w:tcPr>
          <w:p w:rsidR="00A244E8" w:rsidRPr="00475C60" w:rsidRDefault="00A244E8" w:rsidP="00CA5A18">
            <w:pPr>
              <w:spacing w:line="288" w:lineRule="auto"/>
              <w:ind w:left="284" w:hanging="284"/>
            </w:pPr>
            <w:r w:rsidRPr="00475C60">
              <w:t>3.1.</w:t>
            </w:r>
            <w:r w:rsidRPr="00475C60">
              <w:tab/>
              <w:t>Учебный план начального общего образования</w:t>
            </w:r>
          </w:p>
        </w:tc>
        <w:tc>
          <w:tcPr>
            <w:tcW w:w="430" w:type="pct"/>
          </w:tcPr>
          <w:p w:rsidR="00A244E8" w:rsidRPr="00475C60" w:rsidRDefault="00A244E8" w:rsidP="009B6EA1">
            <w:pPr>
              <w:spacing w:line="288" w:lineRule="auto"/>
              <w:ind w:left="284" w:hanging="284"/>
            </w:pPr>
            <w:r w:rsidRPr="00475C60">
              <w:t>221</w:t>
            </w:r>
          </w:p>
        </w:tc>
      </w:tr>
      <w:tr w:rsidR="00A244E8" w:rsidRPr="00475C60" w:rsidTr="00CA5A18">
        <w:tc>
          <w:tcPr>
            <w:tcW w:w="4570" w:type="pct"/>
          </w:tcPr>
          <w:p w:rsidR="00A244E8" w:rsidRPr="00475C60" w:rsidRDefault="00A244E8" w:rsidP="00CA5A18">
            <w:pPr>
              <w:spacing w:line="288" w:lineRule="auto"/>
              <w:ind w:left="284" w:hanging="284"/>
            </w:pPr>
            <w:r w:rsidRPr="00475C60">
              <w:t>3.2.</w:t>
            </w:r>
            <w:r w:rsidRPr="00475C60">
              <w:tab/>
              <w:t>План внеурочной деятельности</w:t>
            </w:r>
          </w:p>
        </w:tc>
        <w:tc>
          <w:tcPr>
            <w:tcW w:w="430" w:type="pct"/>
          </w:tcPr>
          <w:p w:rsidR="00A244E8" w:rsidRPr="00475C60" w:rsidRDefault="00A244E8" w:rsidP="0026243D">
            <w:pPr>
              <w:spacing w:line="288" w:lineRule="auto"/>
              <w:ind w:left="284" w:hanging="284"/>
            </w:pPr>
            <w:r w:rsidRPr="00475C60">
              <w:t>224</w:t>
            </w:r>
          </w:p>
        </w:tc>
      </w:tr>
      <w:tr w:rsidR="00A244E8" w:rsidRPr="00475C60" w:rsidTr="00CA5A18">
        <w:tc>
          <w:tcPr>
            <w:tcW w:w="4570" w:type="pct"/>
          </w:tcPr>
          <w:p w:rsidR="00A244E8" w:rsidRPr="00475C60" w:rsidRDefault="00A244E8" w:rsidP="00CA5A18">
            <w:pPr>
              <w:spacing w:line="288" w:lineRule="auto"/>
              <w:ind w:left="284" w:hanging="284"/>
            </w:pPr>
            <w:r w:rsidRPr="00475C60">
              <w:t>3.3. Календарный учебный график</w:t>
            </w:r>
          </w:p>
        </w:tc>
        <w:tc>
          <w:tcPr>
            <w:tcW w:w="430" w:type="pct"/>
          </w:tcPr>
          <w:p w:rsidR="00A244E8" w:rsidRPr="00475C60" w:rsidRDefault="00A244E8" w:rsidP="0026243D">
            <w:pPr>
              <w:spacing w:line="288" w:lineRule="auto"/>
              <w:ind w:left="284" w:hanging="284"/>
            </w:pPr>
            <w:r w:rsidRPr="00475C60">
              <w:t>240</w:t>
            </w:r>
          </w:p>
        </w:tc>
      </w:tr>
      <w:tr w:rsidR="00A244E8" w:rsidRPr="00475C60" w:rsidTr="00CA5A18">
        <w:tc>
          <w:tcPr>
            <w:tcW w:w="4570" w:type="pct"/>
          </w:tcPr>
          <w:p w:rsidR="00A244E8" w:rsidRPr="00475C60" w:rsidRDefault="00A244E8" w:rsidP="00E8378D">
            <w:pPr>
              <w:spacing w:line="288" w:lineRule="auto"/>
              <w:ind w:left="284" w:hanging="284"/>
            </w:pPr>
            <w:r w:rsidRPr="00475C60">
              <w:t>3.4.</w:t>
            </w:r>
            <w:r w:rsidRPr="00475C60">
              <w:tab/>
              <w:t>Система условий реализации основной образовательной программы</w:t>
            </w:r>
          </w:p>
        </w:tc>
        <w:tc>
          <w:tcPr>
            <w:tcW w:w="430" w:type="pct"/>
          </w:tcPr>
          <w:p w:rsidR="00A244E8" w:rsidRPr="00475C60" w:rsidRDefault="00A244E8" w:rsidP="00462B99">
            <w:pPr>
              <w:spacing w:line="288" w:lineRule="auto"/>
              <w:ind w:left="284" w:hanging="284"/>
            </w:pPr>
            <w:r w:rsidRPr="00475C60">
              <w:t>242</w:t>
            </w:r>
          </w:p>
        </w:tc>
      </w:tr>
      <w:tr w:rsidR="00A244E8" w:rsidRPr="00475C60" w:rsidTr="00CA5A18">
        <w:tc>
          <w:tcPr>
            <w:tcW w:w="4570" w:type="pct"/>
          </w:tcPr>
          <w:p w:rsidR="00A244E8" w:rsidRPr="00475C60" w:rsidRDefault="00A244E8" w:rsidP="00E8378D">
            <w:pPr>
              <w:spacing w:line="288" w:lineRule="auto"/>
              <w:ind w:left="284" w:hanging="284"/>
            </w:pPr>
            <w:r w:rsidRPr="00475C60">
              <w:rPr>
                <w:bCs/>
              </w:rPr>
              <w:t>3.4.1.</w:t>
            </w:r>
            <w:r w:rsidRPr="00475C60">
              <w:t> Кадровые условия реализации основной образовательной программы</w:t>
            </w:r>
          </w:p>
        </w:tc>
        <w:tc>
          <w:tcPr>
            <w:tcW w:w="430" w:type="pct"/>
          </w:tcPr>
          <w:p w:rsidR="00A244E8" w:rsidRPr="00475C60" w:rsidRDefault="00A244E8" w:rsidP="00462B99">
            <w:pPr>
              <w:spacing w:line="288" w:lineRule="auto"/>
              <w:ind w:left="284" w:hanging="284"/>
              <w:rPr>
                <w:bCs/>
              </w:rPr>
            </w:pPr>
            <w:r w:rsidRPr="00475C60">
              <w:rPr>
                <w:bCs/>
              </w:rPr>
              <w:t>245</w:t>
            </w:r>
          </w:p>
        </w:tc>
      </w:tr>
      <w:tr w:rsidR="00A244E8" w:rsidRPr="00475C60" w:rsidTr="00CA5A18">
        <w:tc>
          <w:tcPr>
            <w:tcW w:w="4570" w:type="pct"/>
          </w:tcPr>
          <w:p w:rsidR="00A244E8" w:rsidRPr="00475C60" w:rsidRDefault="00A244E8" w:rsidP="00E8378D">
            <w:pPr>
              <w:spacing w:line="288" w:lineRule="auto"/>
              <w:ind w:left="284" w:hanging="284"/>
            </w:pPr>
            <w:r w:rsidRPr="00475C60">
              <w:rPr>
                <w:bCs/>
              </w:rPr>
              <w:t>3.4.2.</w:t>
            </w:r>
            <w:r w:rsidRPr="00475C60">
              <w:t> Психолого-педагогические условия реализации основной образовательной программы</w:t>
            </w:r>
          </w:p>
        </w:tc>
        <w:tc>
          <w:tcPr>
            <w:tcW w:w="430" w:type="pct"/>
          </w:tcPr>
          <w:p w:rsidR="00A244E8" w:rsidRPr="00475C60" w:rsidRDefault="00A244E8" w:rsidP="00462B99">
            <w:pPr>
              <w:spacing w:line="288" w:lineRule="auto"/>
              <w:ind w:left="284" w:hanging="284"/>
              <w:rPr>
                <w:bCs/>
              </w:rPr>
            </w:pPr>
            <w:r w:rsidRPr="00475C60">
              <w:rPr>
                <w:bCs/>
              </w:rPr>
              <w:t>256</w:t>
            </w:r>
          </w:p>
        </w:tc>
      </w:tr>
      <w:tr w:rsidR="00A244E8" w:rsidRPr="00475C60" w:rsidTr="00CA5A18">
        <w:tc>
          <w:tcPr>
            <w:tcW w:w="4570" w:type="pct"/>
          </w:tcPr>
          <w:p w:rsidR="00A244E8" w:rsidRPr="00475C60" w:rsidRDefault="00A244E8" w:rsidP="00E8378D">
            <w:pPr>
              <w:spacing w:line="288" w:lineRule="auto"/>
              <w:ind w:left="284" w:hanging="284"/>
            </w:pPr>
            <w:r w:rsidRPr="00475C60">
              <w:rPr>
                <w:bCs/>
              </w:rPr>
              <w:t>3.4.3.</w:t>
            </w:r>
            <w:r w:rsidRPr="00475C60">
              <w:t> Финансовое обеспечение реализации основной образовательной программы</w:t>
            </w:r>
          </w:p>
        </w:tc>
        <w:tc>
          <w:tcPr>
            <w:tcW w:w="430" w:type="pct"/>
          </w:tcPr>
          <w:p w:rsidR="00A244E8" w:rsidRPr="00475C60" w:rsidRDefault="00A244E8" w:rsidP="00462B99">
            <w:pPr>
              <w:spacing w:line="288" w:lineRule="auto"/>
              <w:ind w:left="284" w:hanging="284"/>
              <w:rPr>
                <w:bCs/>
              </w:rPr>
            </w:pPr>
            <w:r w:rsidRPr="00475C60">
              <w:rPr>
                <w:bCs/>
              </w:rPr>
              <w:t>260</w:t>
            </w:r>
          </w:p>
        </w:tc>
      </w:tr>
      <w:tr w:rsidR="00A244E8" w:rsidRPr="00475C60" w:rsidTr="00CA5A18">
        <w:tc>
          <w:tcPr>
            <w:tcW w:w="4570" w:type="pct"/>
          </w:tcPr>
          <w:p w:rsidR="00A244E8" w:rsidRPr="00475C60" w:rsidRDefault="00A244E8" w:rsidP="00E8378D">
            <w:pPr>
              <w:spacing w:line="288" w:lineRule="auto"/>
              <w:ind w:left="284" w:hanging="284"/>
            </w:pPr>
            <w:r w:rsidRPr="00475C60">
              <w:rPr>
                <w:bCs/>
              </w:rPr>
              <w:t>3.4.4.</w:t>
            </w:r>
            <w:r w:rsidRPr="00475C60">
              <w:t> Материально-технические условия реализации основной образовательной программы</w:t>
            </w:r>
          </w:p>
        </w:tc>
        <w:tc>
          <w:tcPr>
            <w:tcW w:w="430" w:type="pct"/>
          </w:tcPr>
          <w:p w:rsidR="00A244E8" w:rsidRPr="00475C60" w:rsidRDefault="00A244E8" w:rsidP="00462B99">
            <w:pPr>
              <w:spacing w:line="288" w:lineRule="auto"/>
              <w:ind w:left="284" w:hanging="284"/>
              <w:rPr>
                <w:bCs/>
              </w:rPr>
            </w:pPr>
            <w:r w:rsidRPr="00475C60">
              <w:rPr>
                <w:bCs/>
              </w:rPr>
              <w:t>263</w:t>
            </w:r>
          </w:p>
        </w:tc>
      </w:tr>
      <w:tr w:rsidR="00A244E8" w:rsidRPr="00475C60" w:rsidTr="00CA5A18">
        <w:tc>
          <w:tcPr>
            <w:tcW w:w="4570" w:type="pct"/>
          </w:tcPr>
          <w:p w:rsidR="00A244E8" w:rsidRPr="00475C60" w:rsidRDefault="00A244E8" w:rsidP="00E8378D">
            <w:pPr>
              <w:spacing w:line="288" w:lineRule="auto"/>
              <w:ind w:left="284" w:hanging="284"/>
            </w:pPr>
            <w:r w:rsidRPr="00475C60">
              <w:rPr>
                <w:bCs/>
              </w:rPr>
              <w:t>3.4.5.</w:t>
            </w:r>
            <w:r w:rsidRPr="00475C60">
              <w:t> Информационно-методические условия реализации основной образовательной программы</w:t>
            </w:r>
          </w:p>
        </w:tc>
        <w:tc>
          <w:tcPr>
            <w:tcW w:w="430" w:type="pct"/>
          </w:tcPr>
          <w:p w:rsidR="00A244E8" w:rsidRPr="00475C60" w:rsidRDefault="00A244E8" w:rsidP="00462B99">
            <w:pPr>
              <w:spacing w:line="288" w:lineRule="auto"/>
              <w:ind w:left="284" w:hanging="284"/>
              <w:rPr>
                <w:bCs/>
              </w:rPr>
            </w:pPr>
            <w:r w:rsidRPr="00475C60">
              <w:rPr>
                <w:bCs/>
              </w:rPr>
              <w:t>267</w:t>
            </w:r>
          </w:p>
        </w:tc>
      </w:tr>
      <w:tr w:rsidR="00A244E8" w:rsidRPr="00475C60" w:rsidTr="00CA5A18">
        <w:tc>
          <w:tcPr>
            <w:tcW w:w="4570" w:type="pct"/>
          </w:tcPr>
          <w:p w:rsidR="00A244E8" w:rsidRPr="00475C60" w:rsidRDefault="00A244E8" w:rsidP="00E8378D">
            <w:pPr>
              <w:spacing w:line="288" w:lineRule="auto"/>
              <w:ind w:left="284" w:hanging="284"/>
            </w:pPr>
            <w:r w:rsidRPr="00475C60">
              <w:rPr>
                <w:bCs/>
              </w:rPr>
              <w:t>3.4.6.</w:t>
            </w:r>
            <w:r w:rsidRPr="00475C60">
              <w:t xml:space="preserve"> Механизмы достижения целевых ориентиров в системе условий. </w:t>
            </w:r>
          </w:p>
        </w:tc>
        <w:tc>
          <w:tcPr>
            <w:tcW w:w="430" w:type="pct"/>
          </w:tcPr>
          <w:p w:rsidR="00A244E8" w:rsidRPr="00475C60" w:rsidRDefault="00A244E8" w:rsidP="00462B99">
            <w:pPr>
              <w:spacing w:line="288" w:lineRule="auto"/>
              <w:ind w:left="284" w:hanging="284"/>
              <w:rPr>
                <w:bCs/>
              </w:rPr>
            </w:pPr>
            <w:r w:rsidRPr="00475C60">
              <w:rPr>
                <w:bCs/>
              </w:rPr>
              <w:t>271</w:t>
            </w:r>
          </w:p>
        </w:tc>
      </w:tr>
      <w:tr w:rsidR="00A244E8" w:rsidRPr="00475C60" w:rsidTr="00CA5A18">
        <w:tc>
          <w:tcPr>
            <w:tcW w:w="4570" w:type="pct"/>
          </w:tcPr>
          <w:p w:rsidR="00A244E8" w:rsidRPr="00F8387B" w:rsidRDefault="00A244E8" w:rsidP="00E8378D">
            <w:pPr>
              <w:pStyle w:val="ListParagraph"/>
              <w:widowControl w:val="0"/>
              <w:tabs>
                <w:tab w:val="left" w:pos="1430"/>
              </w:tabs>
              <w:ind w:left="0"/>
              <w:contextualSpacing w:val="0"/>
              <w:rPr>
                <w:rFonts w:ascii="Times New Roman" w:hAnsi="Times New Roman"/>
                <w:sz w:val="24"/>
                <w:szCs w:val="24"/>
              </w:rPr>
            </w:pPr>
            <w:r w:rsidRPr="00F8387B">
              <w:rPr>
                <w:rFonts w:ascii="Times New Roman" w:hAnsi="Times New Roman"/>
                <w:sz w:val="24"/>
                <w:szCs w:val="24"/>
              </w:rPr>
              <w:t>3.4.7.Сетевой график (дорожная карта) по формированию необходимой системы условий реализации ООП НОО.</w:t>
            </w:r>
          </w:p>
        </w:tc>
        <w:tc>
          <w:tcPr>
            <w:tcW w:w="430" w:type="pct"/>
          </w:tcPr>
          <w:p w:rsidR="00A244E8" w:rsidRPr="00475C60" w:rsidRDefault="00A244E8" w:rsidP="00462B99">
            <w:pPr>
              <w:spacing w:line="288" w:lineRule="auto"/>
              <w:ind w:left="284" w:hanging="284"/>
              <w:rPr>
                <w:bCs/>
              </w:rPr>
            </w:pPr>
            <w:r w:rsidRPr="00475C60">
              <w:rPr>
                <w:bCs/>
              </w:rPr>
              <w:t>273</w:t>
            </w:r>
          </w:p>
        </w:tc>
      </w:tr>
      <w:tr w:rsidR="00A244E8" w:rsidRPr="00475C60" w:rsidTr="00CA5A18">
        <w:tc>
          <w:tcPr>
            <w:tcW w:w="4570" w:type="pct"/>
          </w:tcPr>
          <w:p w:rsidR="00A244E8" w:rsidRPr="00F8387B" w:rsidRDefault="00A244E8" w:rsidP="00E8378D">
            <w:pPr>
              <w:pStyle w:val="ListParagraph"/>
              <w:widowControl w:val="0"/>
              <w:tabs>
                <w:tab w:val="left" w:pos="1430"/>
              </w:tabs>
              <w:ind w:left="0"/>
              <w:contextualSpacing w:val="0"/>
              <w:rPr>
                <w:rFonts w:ascii="Times New Roman" w:hAnsi="Times New Roman"/>
                <w:sz w:val="24"/>
                <w:szCs w:val="24"/>
              </w:rPr>
            </w:pPr>
            <w:r w:rsidRPr="00F8387B">
              <w:rPr>
                <w:rFonts w:ascii="Times New Roman" w:hAnsi="Times New Roman"/>
                <w:sz w:val="24"/>
                <w:szCs w:val="24"/>
              </w:rPr>
              <w:t xml:space="preserve">3.4.8.Обоснование </w:t>
            </w:r>
            <w:r w:rsidRPr="00F8387B">
              <w:rPr>
                <w:rFonts w:ascii="Times New Roman" w:hAnsi="Times New Roman"/>
                <w:spacing w:val="-3"/>
                <w:sz w:val="24"/>
                <w:szCs w:val="24"/>
              </w:rPr>
              <w:t xml:space="preserve">необходимых </w:t>
            </w:r>
            <w:r w:rsidRPr="00F8387B">
              <w:rPr>
                <w:rFonts w:ascii="Times New Roman" w:hAnsi="Times New Roman"/>
                <w:sz w:val="24"/>
                <w:szCs w:val="24"/>
              </w:rPr>
              <w:t>изменений в имеющихся условиях в соответствии с приоритетам ООП НОО.</w:t>
            </w:r>
          </w:p>
        </w:tc>
        <w:tc>
          <w:tcPr>
            <w:tcW w:w="430" w:type="pct"/>
          </w:tcPr>
          <w:p w:rsidR="00A244E8" w:rsidRPr="00475C60" w:rsidRDefault="00A244E8" w:rsidP="00462B99">
            <w:pPr>
              <w:spacing w:line="288" w:lineRule="auto"/>
              <w:ind w:left="284" w:hanging="284"/>
              <w:rPr>
                <w:bCs/>
              </w:rPr>
            </w:pPr>
            <w:r w:rsidRPr="00475C60">
              <w:rPr>
                <w:bCs/>
              </w:rPr>
              <w:t>275</w:t>
            </w:r>
          </w:p>
        </w:tc>
      </w:tr>
      <w:tr w:rsidR="00A244E8" w:rsidRPr="00475C60" w:rsidTr="00CA5A18">
        <w:tc>
          <w:tcPr>
            <w:tcW w:w="4570" w:type="pct"/>
          </w:tcPr>
          <w:p w:rsidR="00A244E8" w:rsidRPr="00475C60" w:rsidRDefault="00A244E8" w:rsidP="00462B99">
            <w:pPr>
              <w:pStyle w:val="Heading61"/>
              <w:tabs>
                <w:tab w:val="left" w:pos="1513"/>
              </w:tabs>
              <w:spacing w:before="0" w:line="240" w:lineRule="auto"/>
              <w:ind w:left="0" w:right="0"/>
              <w:rPr>
                <w:sz w:val="24"/>
                <w:szCs w:val="24"/>
              </w:rPr>
            </w:pPr>
          </w:p>
        </w:tc>
        <w:tc>
          <w:tcPr>
            <w:tcW w:w="430" w:type="pct"/>
          </w:tcPr>
          <w:p w:rsidR="00A244E8" w:rsidRPr="00475C60" w:rsidRDefault="00A244E8" w:rsidP="00CA5A18">
            <w:pPr>
              <w:spacing w:line="288" w:lineRule="auto"/>
              <w:ind w:left="284" w:hanging="284"/>
              <w:rPr>
                <w:bCs/>
              </w:rPr>
            </w:pPr>
          </w:p>
        </w:tc>
      </w:tr>
    </w:tbl>
    <w:p w:rsidR="00A244E8" w:rsidRPr="00475C60" w:rsidRDefault="00A244E8">
      <w:pPr>
        <w:rPr>
          <w:b/>
          <w:sz w:val="28"/>
          <w:szCs w:val="28"/>
        </w:rPr>
      </w:pPr>
      <w:r w:rsidRPr="00475C60">
        <w:rPr>
          <w:b/>
          <w:sz w:val="28"/>
          <w:szCs w:val="28"/>
        </w:rPr>
        <w:br w:type="page"/>
      </w:r>
    </w:p>
    <w:p w:rsidR="00A244E8" w:rsidRPr="00475C60" w:rsidRDefault="00A244E8" w:rsidP="00F17C3D">
      <w:pPr>
        <w:pStyle w:val="Heading1"/>
        <w:spacing w:line="240" w:lineRule="auto"/>
        <w:rPr>
          <w:sz w:val="24"/>
          <w:szCs w:val="24"/>
        </w:rPr>
      </w:pPr>
      <w:bookmarkStart w:id="1" w:name="_Toc288394056"/>
      <w:bookmarkStart w:id="2" w:name="_Toc288410523"/>
      <w:bookmarkStart w:id="3" w:name="_Toc288410652"/>
      <w:bookmarkStart w:id="4" w:name="_Toc424564297"/>
      <w:r w:rsidRPr="00475C60">
        <w:rPr>
          <w:sz w:val="24"/>
          <w:szCs w:val="24"/>
        </w:rPr>
        <w:t>1.Целевой раздел</w:t>
      </w:r>
      <w:bookmarkEnd w:id="1"/>
      <w:bookmarkEnd w:id="2"/>
      <w:bookmarkEnd w:id="3"/>
      <w:bookmarkEnd w:id="4"/>
    </w:p>
    <w:p w:rsidR="00A244E8" w:rsidRPr="00475C60" w:rsidRDefault="00A244E8" w:rsidP="00217B49">
      <w:pPr>
        <w:pStyle w:val="Subtitle"/>
        <w:numPr>
          <w:ilvl w:val="1"/>
          <w:numId w:val="2"/>
        </w:numPr>
        <w:spacing w:line="240" w:lineRule="auto"/>
        <w:ind w:left="0" w:firstLine="0"/>
      </w:pPr>
      <w:bookmarkStart w:id="5" w:name="_Toc288394057"/>
      <w:bookmarkStart w:id="6" w:name="_Toc288410524"/>
      <w:bookmarkStart w:id="7" w:name="_Toc288410653"/>
      <w:bookmarkStart w:id="8" w:name="_Toc424564298"/>
      <w:r w:rsidRPr="00475C60">
        <w:t>Пояснительная записка</w:t>
      </w:r>
      <w:bookmarkEnd w:id="5"/>
      <w:bookmarkEnd w:id="6"/>
      <w:bookmarkEnd w:id="7"/>
      <w:bookmarkEnd w:id="8"/>
    </w:p>
    <w:p w:rsidR="00A244E8" w:rsidRPr="00475C60" w:rsidRDefault="00A244E8" w:rsidP="00E41C74">
      <w:pPr>
        <w:pStyle w:val="12"/>
        <w:ind w:firstLine="0"/>
        <w:rPr>
          <w:sz w:val="24"/>
          <w:szCs w:val="24"/>
        </w:rPr>
      </w:pPr>
      <w:r w:rsidRPr="00475C60">
        <w:rPr>
          <w:sz w:val="24"/>
          <w:szCs w:val="24"/>
        </w:rPr>
        <w:t>Основная образовательная программа начального общего образования Муниципального автономного общеобразовательного учреждения «Основная общеобразовательная школа №19» (далее МАОУ «ООШ №19»)</w:t>
      </w:r>
    </w:p>
    <w:p w:rsidR="00A244E8" w:rsidRPr="00475C60" w:rsidRDefault="00A244E8" w:rsidP="00E41C74">
      <w:r w:rsidRPr="00475C60">
        <w:t xml:space="preserve">Данная программа </w:t>
      </w:r>
      <w:r w:rsidRPr="00475C60">
        <w:rPr>
          <w:b/>
        </w:rPr>
        <w:t>разработана</w:t>
      </w:r>
      <w:r w:rsidRPr="00475C60">
        <w:t xml:space="preserve"> коллективом педагогов начальной ступени образования  МАОУ «ООШ №19», рассмотрена  и принята педагогическим советом, протокол № 1 от    августа 201</w:t>
      </w:r>
      <w:r>
        <w:t>7</w:t>
      </w:r>
      <w:r w:rsidRPr="00475C60">
        <w:t xml:space="preserve">  года </w:t>
      </w:r>
    </w:p>
    <w:p w:rsidR="00A244E8" w:rsidRPr="00475C60" w:rsidRDefault="00A244E8" w:rsidP="00E41C74">
      <w:r w:rsidRPr="00475C60">
        <w:t>Для реализации ООП начальной ступени школьного образования определяется  нормативный срок 4 года.</w:t>
      </w:r>
    </w:p>
    <w:p w:rsidR="00A244E8" w:rsidRPr="00475C60" w:rsidRDefault="00A244E8" w:rsidP="00E41C74">
      <w:r w:rsidRPr="00475C60">
        <w:t xml:space="preserve">Реализация основной образовательной программы начального общего образования будет осуществляться МАОУ «ООШ №19» на основании лицензии на образовательную деятельность сроком действия  </w:t>
      </w:r>
      <w:r w:rsidRPr="00475C60">
        <w:rPr>
          <w:i/>
        </w:rPr>
        <w:t>бессрочно</w:t>
      </w:r>
      <w:r w:rsidRPr="00475C60">
        <w:t xml:space="preserve"> </w:t>
      </w:r>
    </w:p>
    <w:p w:rsidR="00A244E8" w:rsidRPr="00475C60" w:rsidRDefault="00A244E8" w:rsidP="00E41C74">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Цель реализации</w:t>
      </w:r>
      <w:r w:rsidRPr="00475C60">
        <w:rPr>
          <w:rFonts w:ascii="Times New Roman" w:hAnsi="Times New Roman"/>
          <w:color w:val="auto"/>
          <w:sz w:val="24"/>
          <w:szCs w:val="24"/>
        </w:rPr>
        <w:t xml:space="preserve"> основной образовательной программы начального общего образования— обеспечение выполнения требований ФГОС НОО.</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 xml:space="preserve">Достижение поставленной цели </w:t>
      </w:r>
      <w:r w:rsidRPr="00475C60">
        <w:rPr>
          <w:rFonts w:ascii="Times New Roman" w:hAnsi="Times New Roman"/>
          <w:color w:val="auto"/>
          <w:sz w:val="24"/>
          <w:szCs w:val="24"/>
        </w:rPr>
        <w:t>при разработке и реализации образовательной организацией основной образовательной программы начального общего образования</w:t>
      </w:r>
      <w:r w:rsidRPr="00475C60">
        <w:rPr>
          <w:rFonts w:ascii="Times New Roman" w:hAnsi="Times New Roman"/>
          <w:b/>
          <w:bCs/>
          <w:color w:val="auto"/>
          <w:sz w:val="24"/>
          <w:szCs w:val="24"/>
        </w:rPr>
        <w:t xml:space="preserve"> предусматривает решение следующих основных задач</w:t>
      </w:r>
      <w:r w:rsidRPr="00475C60">
        <w:rPr>
          <w:rFonts w:ascii="Times New Roman" w:hAnsi="Times New Roman"/>
          <w:color w:val="auto"/>
          <w:sz w:val="24"/>
          <w:szCs w:val="24"/>
        </w:rPr>
        <w:t>:</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формирование общей культуры, духовно­нравственное,</w:t>
      </w:r>
      <w:r w:rsidRPr="00475C60">
        <w:rPr>
          <w:rFonts w:ascii="Times New Roman" w:hAnsi="Times New Roman"/>
          <w:color w:val="auto"/>
          <w:spacing w:val="2"/>
          <w:sz w:val="24"/>
          <w:szCs w:val="24"/>
        </w:rPr>
        <w:br/>
      </w:r>
      <w:r w:rsidRPr="00475C60">
        <w:rPr>
          <w:rFonts w:ascii="Times New Roman" w:hAnsi="Times New Roman"/>
          <w:color w:val="auto"/>
          <w:spacing w:val="-2"/>
          <w:sz w:val="24"/>
          <w:szCs w:val="24"/>
        </w:rPr>
        <w:t>гражданское, социальное, личностное и интеллектуальное раз</w:t>
      </w:r>
      <w:r w:rsidRPr="00475C60">
        <w:rPr>
          <w:rFonts w:ascii="Times New Roman" w:hAnsi="Times New Roman"/>
          <w:color w:val="auto"/>
          <w:spacing w:val="-4"/>
          <w:sz w:val="24"/>
          <w:szCs w:val="24"/>
        </w:rPr>
        <w:t>витие, развитие творческих способностей, сохранение и укреп</w:t>
      </w:r>
      <w:r w:rsidRPr="00475C60">
        <w:rPr>
          <w:rFonts w:ascii="Times New Roman" w:hAnsi="Times New Roman"/>
          <w:color w:val="auto"/>
          <w:sz w:val="24"/>
          <w:szCs w:val="24"/>
        </w:rPr>
        <w:t>ление здоровья;</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pacing w:val="-2"/>
          <w:sz w:val="24"/>
          <w:szCs w:val="24"/>
        </w:rPr>
      </w:pPr>
      <w:r w:rsidRPr="00475C60">
        <w:rPr>
          <w:rFonts w:ascii="Times New Roman" w:hAnsi="Times New Roman"/>
          <w:color w:val="auto"/>
          <w:sz w:val="24"/>
          <w:szCs w:val="24"/>
        </w:rPr>
        <w:t>обеспечение планируемых результатов по освоению вы</w:t>
      </w:r>
      <w:r w:rsidRPr="00475C60">
        <w:rPr>
          <w:rFonts w:ascii="Times New Roman" w:hAnsi="Times New Roman"/>
          <w:color w:val="auto"/>
          <w:spacing w:val="2"/>
          <w:sz w:val="24"/>
          <w:szCs w:val="24"/>
        </w:rPr>
        <w:t>пускником целевых установок, приобретению знаний, уме</w:t>
      </w:r>
      <w:r w:rsidRPr="00475C60">
        <w:rPr>
          <w:rFonts w:ascii="Times New Roman" w:hAnsi="Times New Roman"/>
          <w:color w:val="auto"/>
          <w:spacing w:val="-2"/>
          <w:sz w:val="24"/>
          <w:szCs w:val="24"/>
        </w:rPr>
        <w:t xml:space="preserve">ний, навыков, компетенций и компетентностей, определяемых </w:t>
      </w:r>
      <w:r w:rsidRPr="00475C60">
        <w:rPr>
          <w:rFonts w:ascii="Times New Roman" w:hAnsi="Times New Roman"/>
          <w:color w:val="auto"/>
          <w:sz w:val="24"/>
          <w:szCs w:val="24"/>
        </w:rPr>
        <w:t>личностными, семейными, общественными, государственны</w:t>
      </w:r>
      <w:r w:rsidRPr="00475C60">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становление и развитие личности в ее индивидуальности, самобытности, уникальности и неповторимости;</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4"/>
          <w:sz w:val="24"/>
          <w:szCs w:val="24"/>
        </w:rPr>
        <w:t>обеспечение преемственности начального общего и основ</w:t>
      </w:r>
      <w:r w:rsidRPr="00475C60">
        <w:rPr>
          <w:rFonts w:ascii="Times New Roman" w:hAnsi="Times New Roman"/>
          <w:color w:val="auto"/>
          <w:sz w:val="24"/>
          <w:szCs w:val="24"/>
        </w:rPr>
        <w:t>ного общего образования;</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достижение планируемых ре</w:t>
      </w:r>
      <w:r w:rsidRPr="00475C60">
        <w:rPr>
          <w:rFonts w:ascii="Times New Roman" w:hAnsi="Times New Roman"/>
          <w:color w:val="auto"/>
          <w:spacing w:val="-2"/>
          <w:sz w:val="24"/>
          <w:szCs w:val="24"/>
        </w:rPr>
        <w:t>зультатов освоения основной образовательной программы на</w:t>
      </w:r>
      <w:r w:rsidRPr="00475C60">
        <w:rPr>
          <w:rFonts w:ascii="Times New Roman" w:hAnsi="Times New Roman"/>
          <w:color w:val="auto"/>
          <w:spacing w:val="2"/>
          <w:sz w:val="24"/>
          <w:szCs w:val="24"/>
        </w:rPr>
        <w:t xml:space="preserve">чального общего образования всеми обучающимися, в том </w:t>
      </w:r>
      <w:r w:rsidRPr="00475C60">
        <w:rPr>
          <w:rFonts w:ascii="Times New Roman" w:hAnsi="Times New Roman"/>
          <w:color w:val="auto"/>
          <w:sz w:val="24"/>
          <w:szCs w:val="24"/>
        </w:rPr>
        <w:t>числе детьми с ограниченными возможностями здоровья (далее - дети с ОВЗ);</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обеспечение доступности получения качественного на</w:t>
      </w:r>
      <w:r w:rsidRPr="00475C60">
        <w:rPr>
          <w:rFonts w:ascii="Times New Roman" w:hAnsi="Times New Roman"/>
          <w:color w:val="auto"/>
          <w:sz w:val="24"/>
          <w:szCs w:val="24"/>
        </w:rPr>
        <w:t>чального общего образования;</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pacing w:val="-2"/>
          <w:sz w:val="24"/>
          <w:szCs w:val="24"/>
        </w:rPr>
      </w:pPr>
      <w:r w:rsidRPr="00475C60">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pacing w:val="-2"/>
          <w:sz w:val="24"/>
          <w:szCs w:val="24"/>
        </w:rPr>
      </w:pPr>
      <w:r w:rsidRPr="00475C60">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предоставление обучающимся возможности для эффек</w:t>
      </w:r>
      <w:r w:rsidRPr="00475C60">
        <w:rPr>
          <w:rFonts w:ascii="Times New Roman" w:hAnsi="Times New Roman"/>
          <w:color w:val="auto"/>
          <w:sz w:val="24"/>
          <w:szCs w:val="24"/>
        </w:rPr>
        <w:t>тивной самостоятельной работы;</w:t>
      </w:r>
    </w:p>
    <w:p w:rsidR="00A244E8" w:rsidRPr="00475C60" w:rsidRDefault="00A244E8" w:rsidP="00FA0F0D">
      <w:pPr>
        <w:pStyle w:val="a5"/>
        <w:numPr>
          <w:ilvl w:val="0"/>
          <w:numId w:val="6"/>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(населенного </w:t>
      </w:r>
      <w:r w:rsidRPr="00475C60">
        <w:rPr>
          <w:rFonts w:ascii="Times New Roman" w:hAnsi="Times New Roman"/>
          <w:color w:val="auto"/>
          <w:sz w:val="24"/>
          <w:szCs w:val="24"/>
        </w:rPr>
        <w:t>пункта, района, города).</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475C60">
        <w:rPr>
          <w:rFonts w:ascii="Times New Roman" w:hAnsi="Times New Roman"/>
          <w:color w:val="auto"/>
          <w:sz w:val="24"/>
          <w:szCs w:val="24"/>
        </w:rPr>
        <w:t>, который предполагает:</w:t>
      </w:r>
    </w:p>
    <w:p w:rsidR="00A244E8" w:rsidRPr="00475C60" w:rsidRDefault="00A244E8" w:rsidP="00FA0F0D">
      <w:pPr>
        <w:pStyle w:val="a5"/>
        <w:numPr>
          <w:ilvl w:val="0"/>
          <w:numId w:val="7"/>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475C60">
        <w:rPr>
          <w:rFonts w:ascii="Times New Roman" w:hAnsi="Times New Roman"/>
          <w:color w:val="auto"/>
          <w:spacing w:val="2"/>
          <w:sz w:val="24"/>
          <w:szCs w:val="24"/>
        </w:rPr>
        <w:t xml:space="preserve">экономики, задачам построения российского гражданского </w:t>
      </w:r>
      <w:r w:rsidRPr="00475C60">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A244E8" w:rsidRPr="00475C60" w:rsidRDefault="00A244E8" w:rsidP="00FA0F0D">
      <w:pPr>
        <w:pStyle w:val="a5"/>
        <w:numPr>
          <w:ilvl w:val="0"/>
          <w:numId w:val="7"/>
        </w:numPr>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A244E8" w:rsidRPr="00475C60" w:rsidRDefault="00A244E8" w:rsidP="00FA0F0D">
      <w:pPr>
        <w:pStyle w:val="a5"/>
        <w:numPr>
          <w:ilvl w:val="0"/>
          <w:numId w:val="7"/>
        </w:numPr>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 xml:space="preserve">ориентацию на достижение цели и основного результата </w:t>
      </w:r>
      <w:r w:rsidRPr="00475C60">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475C60">
        <w:rPr>
          <w:rFonts w:ascii="Times New Roman" w:hAnsi="Times New Roman"/>
          <w:color w:val="auto"/>
          <w:sz w:val="24"/>
          <w:szCs w:val="24"/>
        </w:rPr>
        <w:t>освоения мира;</w:t>
      </w:r>
    </w:p>
    <w:p w:rsidR="00A244E8" w:rsidRPr="00475C60" w:rsidRDefault="00A244E8" w:rsidP="00FA0F0D">
      <w:pPr>
        <w:pStyle w:val="a5"/>
        <w:numPr>
          <w:ilvl w:val="0"/>
          <w:numId w:val="7"/>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признание решающей роли содержания образования, спо</w:t>
      </w:r>
      <w:r w:rsidRPr="00475C60">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244E8" w:rsidRPr="00475C60" w:rsidRDefault="00A244E8" w:rsidP="00FA0F0D">
      <w:pPr>
        <w:pStyle w:val="a5"/>
        <w:numPr>
          <w:ilvl w:val="0"/>
          <w:numId w:val="7"/>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учет индивидуальных возрастных, психологических и фи</w:t>
      </w:r>
      <w:r w:rsidRPr="00475C60">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A244E8" w:rsidRPr="00475C60" w:rsidRDefault="00A244E8" w:rsidP="00FA0F0D">
      <w:pPr>
        <w:pStyle w:val="a5"/>
        <w:numPr>
          <w:ilvl w:val="0"/>
          <w:numId w:val="7"/>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обеспечение преемственности дошкольного, начального </w:t>
      </w:r>
      <w:r w:rsidRPr="00475C60">
        <w:rPr>
          <w:rFonts w:ascii="Times New Roman" w:hAnsi="Times New Roman"/>
          <w:color w:val="auto"/>
          <w:sz w:val="24"/>
          <w:szCs w:val="24"/>
        </w:rPr>
        <w:t>общего, основного общего, среднего общего и профессионального образования;</w:t>
      </w:r>
    </w:p>
    <w:p w:rsidR="00A244E8" w:rsidRPr="00475C60" w:rsidRDefault="00A244E8" w:rsidP="00FA0F0D">
      <w:pPr>
        <w:pStyle w:val="a5"/>
        <w:numPr>
          <w:ilvl w:val="0"/>
          <w:numId w:val="7"/>
        </w:numPr>
        <w:spacing w:line="240" w:lineRule="auto"/>
        <w:ind w:left="0" w:firstLine="0"/>
        <w:jc w:val="left"/>
        <w:rPr>
          <w:rFonts w:ascii="Times New Roman" w:hAnsi="Times New Roman"/>
          <w:color w:val="auto"/>
          <w:spacing w:val="-2"/>
          <w:sz w:val="24"/>
          <w:szCs w:val="24"/>
        </w:rPr>
      </w:pPr>
      <w:r w:rsidRPr="00475C60">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475C60">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pacing w:val="4"/>
          <w:sz w:val="24"/>
          <w:szCs w:val="24"/>
        </w:rPr>
        <w:t xml:space="preserve">Основная образовательная программа формируется </w:t>
      </w:r>
      <w:r w:rsidRPr="00475C60">
        <w:rPr>
          <w:rFonts w:ascii="Times New Roman" w:hAnsi="Times New Roman"/>
          <w:b/>
          <w:bCs/>
          <w:color w:val="auto"/>
          <w:spacing w:val="2"/>
          <w:sz w:val="24"/>
          <w:szCs w:val="24"/>
        </w:rPr>
        <w:t xml:space="preserve">с </w:t>
      </w:r>
      <w:r w:rsidRPr="00475C60">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475C60">
        <w:rPr>
          <w:rFonts w:ascii="Times New Roman" w:hAnsi="Times New Roman"/>
          <w:color w:val="auto"/>
          <w:sz w:val="24"/>
          <w:szCs w:val="24"/>
        </w:rPr>
        <w:t xml:space="preserve"> Начальная школа — особый этап в жизни ребенка, связанный:</w:t>
      </w:r>
    </w:p>
    <w:p w:rsidR="00A244E8" w:rsidRPr="00475C60" w:rsidRDefault="00A244E8" w:rsidP="00FA0F0D">
      <w:pPr>
        <w:pStyle w:val="a5"/>
        <w:numPr>
          <w:ilvl w:val="0"/>
          <w:numId w:val="8"/>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475C60">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A244E8" w:rsidRPr="00475C60" w:rsidRDefault="00A244E8" w:rsidP="00FA0F0D">
      <w:pPr>
        <w:pStyle w:val="a5"/>
        <w:numPr>
          <w:ilvl w:val="0"/>
          <w:numId w:val="8"/>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с освоением новой социальной позиции, расширением </w:t>
      </w:r>
      <w:r w:rsidRPr="00475C60">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A244E8" w:rsidRPr="00475C60" w:rsidRDefault="00A244E8" w:rsidP="00FA0F0D">
      <w:pPr>
        <w:pStyle w:val="a5"/>
        <w:numPr>
          <w:ilvl w:val="0"/>
          <w:numId w:val="8"/>
        </w:numPr>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 xml:space="preserve">с принятием и освоением ребенком новой социальной </w:t>
      </w:r>
      <w:r w:rsidRPr="00475C60">
        <w:rPr>
          <w:rFonts w:ascii="Times New Roman" w:hAnsi="Times New Roman"/>
          <w:color w:val="auto"/>
          <w:spacing w:val="2"/>
          <w:sz w:val="24"/>
          <w:szCs w:val="24"/>
        </w:rPr>
        <w:t xml:space="preserve">роли ученика, выражающейся в формировании внутренней </w:t>
      </w:r>
      <w:r w:rsidRPr="00475C60">
        <w:rPr>
          <w:rFonts w:ascii="Times New Roman" w:hAnsi="Times New Roman"/>
          <w:color w:val="auto"/>
          <w:sz w:val="24"/>
          <w:szCs w:val="24"/>
        </w:rPr>
        <w:t xml:space="preserve">позиции школьника, определяющей новый образ школьной </w:t>
      </w:r>
      <w:r w:rsidRPr="00475C60">
        <w:rPr>
          <w:rFonts w:ascii="Times New Roman" w:hAnsi="Times New Roman"/>
          <w:color w:val="auto"/>
          <w:spacing w:val="2"/>
          <w:sz w:val="24"/>
          <w:szCs w:val="24"/>
        </w:rPr>
        <w:t>жизни и перспективы личностного и познавательного раз</w:t>
      </w:r>
      <w:r w:rsidRPr="00475C60">
        <w:rPr>
          <w:rFonts w:ascii="Times New Roman" w:hAnsi="Times New Roman"/>
          <w:color w:val="auto"/>
          <w:sz w:val="24"/>
          <w:szCs w:val="24"/>
        </w:rPr>
        <w:t>вития;</w:t>
      </w:r>
    </w:p>
    <w:p w:rsidR="00A244E8" w:rsidRPr="00475C60" w:rsidRDefault="00A244E8" w:rsidP="00FA0F0D">
      <w:pPr>
        <w:pStyle w:val="a5"/>
        <w:numPr>
          <w:ilvl w:val="0"/>
          <w:numId w:val="8"/>
        </w:numPr>
        <w:spacing w:line="240" w:lineRule="auto"/>
        <w:ind w:left="0" w:firstLine="0"/>
        <w:jc w:val="left"/>
        <w:rPr>
          <w:rFonts w:ascii="Times New Roman" w:hAnsi="Times New Roman"/>
          <w:color w:val="auto"/>
          <w:spacing w:val="-2"/>
          <w:sz w:val="24"/>
          <w:szCs w:val="24"/>
        </w:rPr>
      </w:pPr>
      <w:r w:rsidRPr="00475C60">
        <w:rPr>
          <w:rFonts w:ascii="Times New Roman" w:hAnsi="Times New Roman"/>
          <w:color w:val="auto"/>
          <w:spacing w:val="2"/>
          <w:sz w:val="24"/>
          <w:szCs w:val="24"/>
        </w:rPr>
        <w:t>с формированием у школьника основ умения учиться</w:t>
      </w:r>
      <w:r w:rsidRPr="00475C60">
        <w:rPr>
          <w:rFonts w:ascii="Times New Roman" w:hAnsi="Times New Roman"/>
          <w:color w:val="auto"/>
          <w:spacing w:val="2"/>
          <w:sz w:val="24"/>
          <w:szCs w:val="24"/>
        </w:rPr>
        <w:br/>
      </w:r>
      <w:r w:rsidRPr="00475C60">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A244E8" w:rsidRPr="00475C60" w:rsidRDefault="00A244E8" w:rsidP="00FA0F0D">
      <w:pPr>
        <w:pStyle w:val="a5"/>
        <w:numPr>
          <w:ilvl w:val="0"/>
          <w:numId w:val="8"/>
        </w:numPr>
        <w:spacing w:line="240" w:lineRule="auto"/>
        <w:ind w:left="0" w:firstLine="0"/>
        <w:jc w:val="left"/>
        <w:rPr>
          <w:rFonts w:ascii="Times New Roman" w:hAnsi="Times New Roman"/>
          <w:color w:val="auto"/>
          <w:sz w:val="24"/>
          <w:szCs w:val="24"/>
        </w:rPr>
      </w:pPr>
      <w:r w:rsidRPr="00475C60">
        <w:rPr>
          <w:rFonts w:ascii="Times New Roman" w:hAnsi="Times New Roman"/>
          <w:color w:val="auto"/>
          <w:spacing w:val="4"/>
          <w:sz w:val="24"/>
          <w:szCs w:val="24"/>
        </w:rPr>
        <w:t xml:space="preserve">с изменением при этом самооценки ребенка, которая </w:t>
      </w:r>
      <w:r w:rsidRPr="00475C60">
        <w:rPr>
          <w:rFonts w:ascii="Times New Roman" w:hAnsi="Times New Roman"/>
          <w:color w:val="auto"/>
          <w:sz w:val="24"/>
          <w:szCs w:val="24"/>
        </w:rPr>
        <w:t>приобретает черты адекватности и рефлексивности;</w:t>
      </w:r>
    </w:p>
    <w:p w:rsidR="00A244E8" w:rsidRPr="00475C60" w:rsidRDefault="00A244E8" w:rsidP="00FA0F0D">
      <w:pPr>
        <w:pStyle w:val="a5"/>
        <w:numPr>
          <w:ilvl w:val="0"/>
          <w:numId w:val="8"/>
        </w:numPr>
        <w:spacing w:line="240" w:lineRule="auto"/>
        <w:ind w:left="0" w:firstLine="0"/>
        <w:jc w:val="left"/>
        <w:rPr>
          <w:rFonts w:ascii="Times New Roman" w:hAnsi="Times New Roman"/>
          <w:color w:val="auto"/>
          <w:spacing w:val="-2"/>
          <w:sz w:val="24"/>
          <w:szCs w:val="24"/>
        </w:rPr>
      </w:pPr>
      <w:r w:rsidRPr="00475C60">
        <w:rPr>
          <w:rFonts w:ascii="Times New Roman" w:hAnsi="Times New Roman"/>
          <w:color w:val="auto"/>
          <w:spacing w:val="-2"/>
          <w:sz w:val="24"/>
          <w:szCs w:val="24"/>
        </w:rPr>
        <w:t xml:space="preserve">с моральным развитием, которое существенным образом </w:t>
      </w:r>
      <w:r w:rsidRPr="00475C60">
        <w:rPr>
          <w:rFonts w:ascii="Times New Roman" w:hAnsi="Times New Roman"/>
          <w:color w:val="auto"/>
          <w:sz w:val="24"/>
          <w:szCs w:val="24"/>
        </w:rPr>
        <w:t>связано с характером сотрудничества со взрослыми и свер</w:t>
      </w:r>
      <w:r w:rsidRPr="00475C60">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A244E8" w:rsidRPr="00475C60" w:rsidRDefault="00A244E8" w:rsidP="00FA0F0D">
      <w:pPr>
        <w:pStyle w:val="a5"/>
        <w:numPr>
          <w:ilvl w:val="0"/>
          <w:numId w:val="9"/>
        </w:numPr>
        <w:spacing w:line="240" w:lineRule="auto"/>
        <w:ind w:left="0" w:firstLine="0"/>
        <w:jc w:val="left"/>
        <w:rPr>
          <w:rFonts w:ascii="Times New Roman" w:hAnsi="Times New Roman"/>
          <w:color w:val="auto"/>
          <w:spacing w:val="-2"/>
          <w:sz w:val="24"/>
          <w:szCs w:val="24"/>
        </w:rPr>
      </w:pPr>
      <w:r w:rsidRPr="00475C60">
        <w:rPr>
          <w:rFonts w:ascii="Times New Roman" w:hAnsi="Times New Roman"/>
          <w:color w:val="auto"/>
          <w:sz w:val="24"/>
          <w:szCs w:val="24"/>
        </w:rPr>
        <w:t>центральные психологические новообразования, форми</w:t>
      </w:r>
      <w:r w:rsidRPr="00475C60">
        <w:rPr>
          <w:rFonts w:ascii="Times New Roman" w:hAnsi="Times New Roman"/>
          <w:color w:val="auto"/>
          <w:spacing w:val="-2"/>
          <w:sz w:val="24"/>
          <w:szCs w:val="24"/>
        </w:rPr>
        <w:t xml:space="preserve">руемые на данном уровне образования: словесно­логическое </w:t>
      </w:r>
      <w:r w:rsidRPr="00475C60">
        <w:rPr>
          <w:rFonts w:ascii="Times New Roman" w:hAnsi="Times New Roman"/>
          <w:color w:val="auto"/>
          <w:spacing w:val="2"/>
          <w:sz w:val="24"/>
          <w:szCs w:val="24"/>
        </w:rPr>
        <w:t xml:space="preserve">мышление, произвольная смысловая память, произвольное </w:t>
      </w:r>
      <w:r w:rsidRPr="00475C60">
        <w:rPr>
          <w:rFonts w:ascii="Times New Roman" w:hAnsi="Times New Roman"/>
          <w:color w:val="auto"/>
          <w:sz w:val="24"/>
          <w:szCs w:val="24"/>
        </w:rPr>
        <w:t xml:space="preserve">внимание, письменная речь, анализ, рефлексия содержания, </w:t>
      </w:r>
      <w:r w:rsidRPr="00475C60">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A244E8" w:rsidRPr="00475C60" w:rsidRDefault="00A244E8" w:rsidP="00FA0F0D">
      <w:pPr>
        <w:pStyle w:val="a5"/>
        <w:numPr>
          <w:ilvl w:val="0"/>
          <w:numId w:val="9"/>
        </w:numPr>
        <w:spacing w:line="240" w:lineRule="auto"/>
        <w:ind w:left="0" w:firstLine="0"/>
        <w:jc w:val="left"/>
        <w:rPr>
          <w:rFonts w:ascii="Times New Roman" w:hAnsi="Times New Roman"/>
          <w:color w:val="auto"/>
          <w:spacing w:val="-2"/>
          <w:sz w:val="24"/>
          <w:szCs w:val="24"/>
        </w:rPr>
      </w:pPr>
      <w:r w:rsidRPr="00475C60">
        <w:rPr>
          <w:rFonts w:ascii="Times New Roman" w:hAnsi="Times New Roman"/>
          <w:color w:val="auto"/>
          <w:sz w:val="24"/>
          <w:szCs w:val="24"/>
        </w:rPr>
        <w:t>развитие целенаправленной и мотивированной активно</w:t>
      </w:r>
      <w:r w:rsidRPr="00475C60">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При определении стратегических характеристик основной </w:t>
      </w:r>
      <w:r w:rsidRPr="00475C60">
        <w:rPr>
          <w:rFonts w:ascii="Times New Roman" w:hAnsi="Times New Roman"/>
          <w:color w:val="auto"/>
          <w:spacing w:val="-2"/>
          <w:sz w:val="24"/>
          <w:szCs w:val="24"/>
        </w:rPr>
        <w:t xml:space="preserve">образовательной программы учитываются существующий </w:t>
      </w:r>
      <w:r w:rsidRPr="00475C60">
        <w:rPr>
          <w:rFonts w:ascii="Times New Roman" w:hAnsi="Times New Roman"/>
          <w:color w:val="auto"/>
          <w:sz w:val="24"/>
          <w:szCs w:val="24"/>
        </w:rPr>
        <w:t>разброс в темпах и направлениях развития детей, индивидуаль</w:t>
      </w:r>
      <w:r w:rsidRPr="00475C60">
        <w:rPr>
          <w:rFonts w:ascii="Times New Roman" w:hAnsi="Times New Roman"/>
          <w:color w:val="auto"/>
          <w:spacing w:val="2"/>
          <w:sz w:val="24"/>
          <w:szCs w:val="24"/>
        </w:rPr>
        <w:t>ные различия в их познавательной деятельности, восприя</w:t>
      </w:r>
      <w:r w:rsidRPr="00475C60">
        <w:rPr>
          <w:rFonts w:ascii="Times New Roman" w:hAnsi="Times New Roman"/>
          <w:color w:val="auto"/>
          <w:sz w:val="24"/>
          <w:szCs w:val="24"/>
        </w:rPr>
        <w:t>тии, внимании, памяти, мышлении, речи, моторике и</w:t>
      </w:r>
      <w:r w:rsidRPr="00475C60">
        <w:rPr>
          <w:rFonts w:ascii="Times New Roman" w:hAnsi="Times New Roman"/>
          <w:color w:val="auto"/>
          <w:sz w:val="24"/>
          <w:szCs w:val="24"/>
        </w:rPr>
        <w:t> </w:t>
      </w:r>
      <w:r w:rsidRPr="00475C60">
        <w:rPr>
          <w:rFonts w:ascii="Times New Roman" w:hAnsi="Times New Roman"/>
          <w:color w:val="auto"/>
          <w:sz w:val="24"/>
          <w:szCs w:val="24"/>
        </w:rPr>
        <w:t>т. д., связанные с возрастными, психологическими и физиологи</w:t>
      </w:r>
      <w:r w:rsidRPr="00475C60">
        <w:rPr>
          <w:rFonts w:ascii="Times New Roman" w:hAnsi="Times New Roman"/>
          <w:color w:val="auto"/>
          <w:spacing w:val="2"/>
          <w:sz w:val="24"/>
          <w:szCs w:val="24"/>
        </w:rPr>
        <w:t xml:space="preserve">ческими индивидуальными особенностями детей младшего </w:t>
      </w:r>
      <w:r w:rsidRPr="00475C60">
        <w:rPr>
          <w:rFonts w:ascii="Times New Roman" w:hAnsi="Times New Roman"/>
          <w:color w:val="auto"/>
          <w:sz w:val="24"/>
          <w:szCs w:val="24"/>
        </w:rPr>
        <w:t>школьного возраста.</w:t>
      </w:r>
    </w:p>
    <w:p w:rsidR="00A244E8" w:rsidRPr="00475C60" w:rsidRDefault="00A244E8" w:rsidP="0021774D">
      <w:pPr>
        <w:ind w:firstLine="709"/>
        <w:contextualSpacing/>
        <w:jc w:val="both"/>
      </w:pPr>
      <w:r w:rsidRPr="00475C60">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A244E8" w:rsidRPr="00475C60" w:rsidRDefault="00A244E8" w:rsidP="0021774D">
      <w:pPr>
        <w:ind w:firstLine="709"/>
        <w:contextualSpacing/>
        <w:jc w:val="both"/>
        <w:rPr>
          <w:b/>
        </w:rPr>
      </w:pPr>
      <w:r w:rsidRPr="00475C60">
        <w:rPr>
          <w:b/>
        </w:rPr>
        <w:t>Участники образовательных отношений.</w:t>
      </w:r>
    </w:p>
    <w:p w:rsidR="00A244E8" w:rsidRPr="00475C60" w:rsidRDefault="00A244E8" w:rsidP="0021774D">
      <w:pPr>
        <w:ind w:firstLine="709"/>
        <w:contextualSpacing/>
        <w:jc w:val="both"/>
      </w:pPr>
      <w:r w:rsidRPr="00475C60">
        <w:t>Участниками образовательных отношений в МАОУ «ООШ №19» являются обучающиеся образовательного учреждения, педагогические работники школы, педагоги учреждений дополнительного образования, родители (законные представители) обучающихся. 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заключѐнном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A244E8" w:rsidRPr="00475C60" w:rsidRDefault="00A244E8" w:rsidP="0021774D">
      <w:pPr>
        <w:contextualSpacing/>
      </w:pPr>
      <w:r w:rsidRPr="00475C60">
        <w:t xml:space="preserve"> ООП НОО ориентирована на становление личностных характеристик выпускника («портрет выпускника начальной школы»), обозначенных в ФГОС НОО:</w:t>
      </w:r>
    </w:p>
    <w:p w:rsidR="00A244E8" w:rsidRPr="00475C60" w:rsidRDefault="00A244E8" w:rsidP="0021774D">
      <w:pPr>
        <w:numPr>
          <w:ilvl w:val="0"/>
          <w:numId w:val="211"/>
        </w:numPr>
        <w:spacing w:after="200" w:line="276" w:lineRule="auto"/>
        <w:ind w:left="0" w:firstLine="709"/>
        <w:contextualSpacing/>
      </w:pPr>
      <w:r w:rsidRPr="00475C60">
        <w:t>любящий свой народ, свой край и свою Родину;</w:t>
      </w:r>
    </w:p>
    <w:p w:rsidR="00A244E8" w:rsidRPr="00475C60" w:rsidRDefault="00A244E8" w:rsidP="0021774D">
      <w:pPr>
        <w:numPr>
          <w:ilvl w:val="0"/>
          <w:numId w:val="211"/>
        </w:numPr>
        <w:spacing w:after="200" w:line="276" w:lineRule="auto"/>
        <w:ind w:left="0" w:firstLine="709"/>
        <w:contextualSpacing/>
      </w:pPr>
      <w:r w:rsidRPr="00475C60">
        <w:t>уважающий и принимающий ценности семьи и общества;</w:t>
      </w:r>
    </w:p>
    <w:p w:rsidR="00A244E8" w:rsidRPr="00475C60" w:rsidRDefault="00A244E8" w:rsidP="0021774D">
      <w:pPr>
        <w:numPr>
          <w:ilvl w:val="0"/>
          <w:numId w:val="211"/>
        </w:numPr>
        <w:spacing w:after="200" w:line="276" w:lineRule="auto"/>
        <w:ind w:left="0" w:firstLine="709"/>
        <w:contextualSpacing/>
      </w:pPr>
      <w:r w:rsidRPr="00475C60">
        <w:t>любознательный, активно и заинтересованно познающий мир;</w:t>
      </w:r>
    </w:p>
    <w:p w:rsidR="00A244E8" w:rsidRPr="00475C60" w:rsidRDefault="00A244E8" w:rsidP="0021774D">
      <w:pPr>
        <w:numPr>
          <w:ilvl w:val="0"/>
          <w:numId w:val="211"/>
        </w:numPr>
        <w:spacing w:after="200" w:line="276" w:lineRule="auto"/>
        <w:ind w:left="0" w:firstLine="709"/>
        <w:contextualSpacing/>
      </w:pPr>
      <w:r w:rsidRPr="00475C60">
        <w:t>владеющий основами умения учиться, способный к организации собственной деятельности;</w:t>
      </w:r>
    </w:p>
    <w:p w:rsidR="00A244E8" w:rsidRPr="00475C60" w:rsidRDefault="00A244E8" w:rsidP="0021774D">
      <w:pPr>
        <w:numPr>
          <w:ilvl w:val="0"/>
          <w:numId w:val="211"/>
        </w:numPr>
        <w:spacing w:after="200" w:line="276" w:lineRule="auto"/>
        <w:ind w:left="0" w:firstLine="709"/>
        <w:contextualSpacing/>
      </w:pPr>
      <w:r w:rsidRPr="00475C60">
        <w:t>готовый самостоятельно действовать и отвечать за свои поступки перед</w:t>
      </w:r>
    </w:p>
    <w:p w:rsidR="00A244E8" w:rsidRPr="00475C60" w:rsidRDefault="00A244E8" w:rsidP="0021774D">
      <w:pPr>
        <w:contextualSpacing/>
      </w:pPr>
      <w:r w:rsidRPr="00475C60">
        <w:t>семьей и обществом;</w:t>
      </w:r>
    </w:p>
    <w:p w:rsidR="00A244E8" w:rsidRPr="00475C60" w:rsidRDefault="00A244E8" w:rsidP="0021774D">
      <w:pPr>
        <w:numPr>
          <w:ilvl w:val="0"/>
          <w:numId w:val="211"/>
        </w:numPr>
        <w:spacing w:after="200" w:line="276" w:lineRule="auto"/>
        <w:ind w:left="0" w:firstLine="709"/>
        <w:contextualSpacing/>
      </w:pPr>
      <w:r w:rsidRPr="00475C60">
        <w:t>доброжелательный, умеющий слушать и слышать собеседника, обосновывать свою позицию, высказывать свое мнение;</w:t>
      </w:r>
    </w:p>
    <w:p w:rsidR="00A244E8" w:rsidRPr="00475C60" w:rsidRDefault="00A244E8" w:rsidP="0021774D">
      <w:pPr>
        <w:numPr>
          <w:ilvl w:val="0"/>
          <w:numId w:val="211"/>
        </w:numPr>
        <w:spacing w:after="200" w:line="276" w:lineRule="auto"/>
        <w:ind w:left="0" w:firstLine="709"/>
        <w:contextualSpacing/>
      </w:pPr>
      <w:r w:rsidRPr="00475C60">
        <w:t>выполняющий правила здорового и безопасного для себя и окружающих образа жизни.</w:t>
      </w:r>
    </w:p>
    <w:p w:rsidR="00A244E8" w:rsidRPr="00475C60" w:rsidRDefault="00A244E8" w:rsidP="00622186">
      <w:pPr>
        <w:pStyle w:val="a"/>
        <w:spacing w:line="240" w:lineRule="auto"/>
        <w:ind w:firstLine="0"/>
        <w:jc w:val="left"/>
        <w:rPr>
          <w:rFonts w:ascii="Times New Roman" w:hAnsi="Times New Roman"/>
          <w:color w:val="auto"/>
          <w:sz w:val="24"/>
          <w:szCs w:val="24"/>
        </w:rPr>
      </w:pPr>
    </w:p>
    <w:p w:rsidR="00A244E8" w:rsidRPr="00475C60" w:rsidRDefault="00A244E8" w:rsidP="00480715">
      <w:pPr>
        <w:pStyle w:val="Heading4"/>
        <w:spacing w:before="0" w:after="0"/>
        <w:rPr>
          <w:rFonts w:ascii="Times New Roman" w:hAnsi="Times New Roman"/>
          <w:sz w:val="24"/>
          <w:szCs w:val="24"/>
        </w:rPr>
      </w:pPr>
      <w:r w:rsidRPr="00475C60">
        <w:rPr>
          <w:rFonts w:ascii="Times New Roman" w:hAnsi="Times New Roman"/>
          <w:sz w:val="24"/>
          <w:szCs w:val="24"/>
        </w:rPr>
        <w:t>Задачи участников образовательных отношений.</w:t>
      </w:r>
    </w:p>
    <w:p w:rsidR="00A244E8" w:rsidRPr="00475C60" w:rsidRDefault="00A244E8" w:rsidP="00D07BF3">
      <w:pPr>
        <w:pStyle w:val="Heading4"/>
        <w:spacing w:before="0" w:after="0"/>
        <w:ind w:firstLine="708"/>
        <w:rPr>
          <w:rFonts w:ascii="Times New Roman" w:hAnsi="Times New Roman"/>
          <w:b w:val="0"/>
          <w:sz w:val="24"/>
          <w:szCs w:val="24"/>
        </w:rPr>
      </w:pPr>
      <w:r w:rsidRPr="00475C60">
        <w:rPr>
          <w:rFonts w:ascii="Times New Roman" w:hAnsi="Times New Roman"/>
          <w:b w:val="0"/>
          <w:sz w:val="24"/>
          <w:szCs w:val="24"/>
        </w:rPr>
        <w:t xml:space="preserve">Приоритетным для начальной ступени образования является создание </w:t>
      </w:r>
      <w:r w:rsidRPr="00475C60">
        <w:rPr>
          <w:rFonts w:ascii="Times New Roman" w:hAnsi="Times New Roman"/>
          <w:sz w:val="24"/>
          <w:szCs w:val="24"/>
        </w:rPr>
        <w:t xml:space="preserve">базовых условий </w:t>
      </w:r>
      <w:r w:rsidRPr="00475C60">
        <w:rPr>
          <w:rFonts w:ascii="Times New Roman" w:hAnsi="Times New Roman"/>
          <w:b w:val="0"/>
          <w:sz w:val="24"/>
          <w:szCs w:val="24"/>
        </w:rPr>
        <w:t>для формирования компетентностей, существенных для успеха в самых разных сферах жизни любого человека и общества. Обладание теми или иными компетентностями делает человека успешным в социуме социально, экономически и личностно.</w:t>
      </w:r>
    </w:p>
    <w:p w:rsidR="00A244E8" w:rsidRPr="00475C60" w:rsidRDefault="00A244E8" w:rsidP="00D07BF3">
      <w:pPr>
        <w:pStyle w:val="Heading4"/>
        <w:spacing w:before="0" w:after="0"/>
        <w:ind w:firstLine="708"/>
        <w:rPr>
          <w:rFonts w:ascii="Times New Roman" w:hAnsi="Times New Roman"/>
          <w:b w:val="0"/>
          <w:sz w:val="24"/>
          <w:szCs w:val="24"/>
        </w:rPr>
      </w:pPr>
      <w:r w:rsidRPr="00475C60">
        <w:rPr>
          <w:rFonts w:ascii="Times New Roman" w:hAnsi="Times New Roman"/>
          <w:b w:val="0"/>
          <w:sz w:val="24"/>
          <w:szCs w:val="24"/>
        </w:rPr>
        <w:t>Создание условий для становления необходимых компетентностей может быть обеспечено:</w:t>
      </w:r>
    </w:p>
    <w:p w:rsidR="00A244E8" w:rsidRPr="00475C60" w:rsidRDefault="00A244E8" w:rsidP="00FA0F0D">
      <w:pPr>
        <w:pStyle w:val="Heading4"/>
        <w:keepNext w:val="0"/>
        <w:numPr>
          <w:ilvl w:val="0"/>
          <w:numId w:val="42"/>
        </w:numPr>
        <w:spacing w:before="0" w:after="0"/>
        <w:ind w:left="0" w:firstLine="0"/>
        <w:rPr>
          <w:rFonts w:ascii="Times New Roman" w:hAnsi="Times New Roman"/>
          <w:b w:val="0"/>
          <w:sz w:val="24"/>
          <w:szCs w:val="24"/>
        </w:rPr>
      </w:pPr>
      <w:r w:rsidRPr="00475C60">
        <w:rPr>
          <w:rFonts w:ascii="Times New Roman" w:hAnsi="Times New Roman"/>
          <w:b w:val="0"/>
          <w:sz w:val="24"/>
          <w:szCs w:val="24"/>
        </w:rPr>
        <w:t>содержательной интеграцией разных предметных областей начального образования;</w:t>
      </w:r>
    </w:p>
    <w:p w:rsidR="00A244E8" w:rsidRPr="00475C60" w:rsidRDefault="00A244E8" w:rsidP="00FA0F0D">
      <w:pPr>
        <w:pStyle w:val="Heading4"/>
        <w:keepNext w:val="0"/>
        <w:numPr>
          <w:ilvl w:val="0"/>
          <w:numId w:val="42"/>
        </w:numPr>
        <w:spacing w:before="0" w:after="0"/>
        <w:ind w:left="0" w:firstLine="0"/>
        <w:rPr>
          <w:rFonts w:ascii="Times New Roman" w:hAnsi="Times New Roman"/>
          <w:b w:val="0"/>
          <w:sz w:val="24"/>
          <w:szCs w:val="24"/>
        </w:rPr>
      </w:pPr>
      <w:r w:rsidRPr="00475C60">
        <w:rPr>
          <w:rFonts w:ascii="Times New Roman" w:hAnsi="Times New Roman"/>
          <w:b w:val="0"/>
          <w:sz w:val="24"/>
          <w:szCs w:val="24"/>
        </w:rPr>
        <w:t>установлением необходимого баланса теоретической и практической составляющих содержания образования;</w:t>
      </w:r>
    </w:p>
    <w:p w:rsidR="00A244E8" w:rsidRPr="00475C60" w:rsidRDefault="00A244E8" w:rsidP="00FA0F0D">
      <w:pPr>
        <w:pStyle w:val="Heading4"/>
        <w:keepNext w:val="0"/>
        <w:numPr>
          <w:ilvl w:val="0"/>
          <w:numId w:val="42"/>
        </w:numPr>
        <w:spacing w:before="0" w:after="0"/>
        <w:ind w:left="0" w:firstLine="0"/>
        <w:rPr>
          <w:rFonts w:ascii="Times New Roman" w:hAnsi="Times New Roman"/>
          <w:b w:val="0"/>
          <w:sz w:val="24"/>
          <w:szCs w:val="24"/>
        </w:rPr>
      </w:pPr>
      <w:r w:rsidRPr="00475C60">
        <w:rPr>
          <w:rFonts w:ascii="Times New Roman" w:hAnsi="Times New Roman"/>
          <w:b w:val="0"/>
          <w:sz w:val="24"/>
          <w:szCs w:val="24"/>
        </w:rPr>
        <w:t>побуждением и поддержкой детских инициатив во всех  видах  деятельности;</w:t>
      </w:r>
    </w:p>
    <w:p w:rsidR="00A244E8" w:rsidRPr="00475C60" w:rsidRDefault="00A244E8" w:rsidP="00FA0F0D">
      <w:pPr>
        <w:pStyle w:val="Heading4"/>
        <w:keepNext w:val="0"/>
        <w:numPr>
          <w:ilvl w:val="0"/>
          <w:numId w:val="42"/>
        </w:numPr>
        <w:spacing w:before="0" w:after="0"/>
        <w:ind w:left="0" w:firstLine="0"/>
        <w:rPr>
          <w:rFonts w:ascii="Times New Roman" w:hAnsi="Times New Roman"/>
          <w:b w:val="0"/>
          <w:sz w:val="24"/>
          <w:szCs w:val="24"/>
        </w:rPr>
      </w:pPr>
      <w:r w:rsidRPr="00475C60">
        <w:rPr>
          <w:rFonts w:ascii="Times New Roman" w:hAnsi="Times New Roman"/>
          <w:b w:val="0"/>
          <w:sz w:val="24"/>
          <w:szCs w:val="24"/>
        </w:rPr>
        <w:t>информационными технологиями и  как средства организации учебной работы, и как особый объект изучения (на интегративной основе);</w:t>
      </w:r>
    </w:p>
    <w:p w:rsidR="00A244E8" w:rsidRPr="00475C60" w:rsidRDefault="00A244E8" w:rsidP="00FA0F0D">
      <w:pPr>
        <w:pStyle w:val="Heading4"/>
        <w:keepNext w:val="0"/>
        <w:numPr>
          <w:ilvl w:val="0"/>
          <w:numId w:val="42"/>
        </w:numPr>
        <w:spacing w:before="0" w:after="0"/>
        <w:ind w:left="0" w:firstLine="0"/>
        <w:rPr>
          <w:rFonts w:ascii="Times New Roman" w:hAnsi="Times New Roman"/>
          <w:b w:val="0"/>
          <w:sz w:val="24"/>
          <w:szCs w:val="24"/>
        </w:rPr>
      </w:pPr>
      <w:r w:rsidRPr="00475C60">
        <w:rPr>
          <w:rFonts w:ascii="Times New Roman" w:hAnsi="Times New Roman"/>
          <w:b w:val="0"/>
          <w:sz w:val="24"/>
          <w:szCs w:val="24"/>
        </w:rPr>
        <w:t>обучением навыкам общения и сотрудничества;</w:t>
      </w:r>
    </w:p>
    <w:p w:rsidR="00A244E8" w:rsidRPr="00475C60" w:rsidRDefault="00A244E8" w:rsidP="00FA0F0D">
      <w:pPr>
        <w:pStyle w:val="Heading4"/>
        <w:keepNext w:val="0"/>
        <w:numPr>
          <w:ilvl w:val="0"/>
          <w:numId w:val="42"/>
        </w:numPr>
        <w:spacing w:before="0" w:after="0"/>
        <w:ind w:left="0" w:firstLine="0"/>
        <w:rPr>
          <w:rFonts w:ascii="Times New Roman" w:hAnsi="Times New Roman"/>
          <w:b w:val="0"/>
          <w:sz w:val="24"/>
          <w:szCs w:val="24"/>
        </w:rPr>
      </w:pPr>
      <w:r w:rsidRPr="00475C60">
        <w:rPr>
          <w:rFonts w:ascii="Times New Roman" w:hAnsi="Times New Roman"/>
          <w:b w:val="0"/>
          <w:sz w:val="24"/>
          <w:szCs w:val="24"/>
        </w:rPr>
        <w:t>поддержкой оптимистической  самооценки школьников и уверенности в себе;</w:t>
      </w:r>
    </w:p>
    <w:p w:rsidR="00A244E8" w:rsidRPr="00475C60" w:rsidRDefault="00A244E8" w:rsidP="00FA0F0D">
      <w:pPr>
        <w:pStyle w:val="Heading4"/>
        <w:keepNext w:val="0"/>
        <w:numPr>
          <w:ilvl w:val="0"/>
          <w:numId w:val="42"/>
        </w:numPr>
        <w:spacing w:before="0" w:after="0"/>
        <w:ind w:left="0" w:firstLine="0"/>
        <w:rPr>
          <w:rFonts w:ascii="Times New Roman" w:hAnsi="Times New Roman"/>
          <w:b w:val="0"/>
          <w:sz w:val="24"/>
          <w:szCs w:val="24"/>
        </w:rPr>
      </w:pPr>
      <w:r w:rsidRPr="00475C60">
        <w:rPr>
          <w:rFonts w:ascii="Times New Roman" w:hAnsi="Times New Roman"/>
          <w:b w:val="0"/>
          <w:sz w:val="24"/>
          <w:szCs w:val="24"/>
        </w:rPr>
        <w:t>расширением опыта  самостоятельного  выбора в учебной и других видах деятельности;</w:t>
      </w:r>
    </w:p>
    <w:p w:rsidR="00A244E8" w:rsidRPr="00475C60" w:rsidRDefault="00A244E8" w:rsidP="00FA0F0D">
      <w:pPr>
        <w:pStyle w:val="Heading4"/>
        <w:keepNext w:val="0"/>
        <w:numPr>
          <w:ilvl w:val="0"/>
          <w:numId w:val="42"/>
        </w:numPr>
        <w:spacing w:before="0" w:after="0"/>
        <w:ind w:left="0" w:firstLine="0"/>
        <w:rPr>
          <w:rFonts w:ascii="Times New Roman" w:hAnsi="Times New Roman"/>
          <w:b w:val="0"/>
          <w:sz w:val="24"/>
          <w:szCs w:val="24"/>
        </w:rPr>
      </w:pPr>
      <w:r w:rsidRPr="00475C60">
        <w:rPr>
          <w:rFonts w:ascii="Times New Roman" w:hAnsi="Times New Roman"/>
          <w:b w:val="0"/>
          <w:sz w:val="24"/>
          <w:szCs w:val="24"/>
        </w:rPr>
        <w:t>формированием  учебной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информацией и доступа в контролируемое, но открытое  информационное пространство).</w:t>
      </w:r>
    </w:p>
    <w:p w:rsidR="00A244E8" w:rsidRPr="00475C60" w:rsidRDefault="00A244E8" w:rsidP="00480715">
      <w:pPr>
        <w:pStyle w:val="Heading4"/>
        <w:spacing w:before="0" w:after="0"/>
        <w:rPr>
          <w:rFonts w:ascii="Times New Roman" w:hAnsi="Times New Roman"/>
          <w:b w:val="0"/>
          <w:sz w:val="24"/>
          <w:szCs w:val="24"/>
        </w:rPr>
      </w:pPr>
    </w:p>
    <w:p w:rsidR="00A244E8" w:rsidRPr="00475C60" w:rsidRDefault="00A244E8" w:rsidP="00480715">
      <w:pPr>
        <w:outlineLvl w:val="3"/>
        <w:rPr>
          <w:b/>
          <w:bCs/>
        </w:rPr>
      </w:pPr>
      <w:r w:rsidRPr="00475C60">
        <w:rPr>
          <w:b/>
          <w:bCs/>
        </w:rPr>
        <w:t>Виды  деятельности  младших  школьников:</w:t>
      </w:r>
    </w:p>
    <w:p w:rsidR="00A244E8" w:rsidRPr="00475C60" w:rsidRDefault="00A244E8" w:rsidP="00FA0F0D">
      <w:pPr>
        <w:numPr>
          <w:ilvl w:val="0"/>
          <w:numId w:val="43"/>
        </w:numPr>
        <w:ind w:left="0" w:firstLine="0"/>
        <w:outlineLvl w:val="3"/>
        <w:rPr>
          <w:bCs/>
        </w:rPr>
      </w:pPr>
      <w:r w:rsidRPr="00475C60">
        <w:rPr>
          <w:bCs/>
        </w:rPr>
        <w:t>учебное сотрудничество</w:t>
      </w:r>
    </w:p>
    <w:p w:rsidR="00A244E8" w:rsidRPr="00475C60" w:rsidRDefault="00A244E8" w:rsidP="00FA0F0D">
      <w:pPr>
        <w:numPr>
          <w:ilvl w:val="0"/>
          <w:numId w:val="43"/>
        </w:numPr>
        <w:ind w:left="0" w:firstLine="0"/>
        <w:outlineLvl w:val="3"/>
      </w:pPr>
      <w:r w:rsidRPr="00475C60">
        <w:rPr>
          <w:bCs/>
        </w:rPr>
        <w:t>индивидуальная учебная деятельность</w:t>
      </w:r>
    </w:p>
    <w:p w:rsidR="00A244E8" w:rsidRPr="00475C60" w:rsidRDefault="00A244E8" w:rsidP="00FA0F0D">
      <w:pPr>
        <w:pStyle w:val="BodyTextIndent"/>
        <w:numPr>
          <w:ilvl w:val="0"/>
          <w:numId w:val="43"/>
        </w:numPr>
        <w:spacing w:after="0"/>
        <w:ind w:left="0" w:firstLine="0"/>
      </w:pPr>
      <w:r w:rsidRPr="00475C60">
        <w:t xml:space="preserve">игровая деятельность </w:t>
      </w:r>
    </w:p>
    <w:p w:rsidR="00A244E8" w:rsidRPr="00475C60" w:rsidRDefault="00A244E8" w:rsidP="00FA0F0D">
      <w:pPr>
        <w:pStyle w:val="BodyTextIndent"/>
        <w:numPr>
          <w:ilvl w:val="0"/>
          <w:numId w:val="43"/>
        </w:numPr>
        <w:spacing w:after="0"/>
        <w:ind w:left="0" w:firstLine="0"/>
      </w:pPr>
      <w:r w:rsidRPr="00475C60">
        <w:t xml:space="preserve">творческая </w:t>
      </w:r>
    </w:p>
    <w:p w:rsidR="00A244E8" w:rsidRPr="00475C60" w:rsidRDefault="00A244E8" w:rsidP="00FA0F0D">
      <w:pPr>
        <w:pStyle w:val="BodyTextIndent"/>
        <w:numPr>
          <w:ilvl w:val="0"/>
          <w:numId w:val="43"/>
        </w:numPr>
        <w:spacing w:after="0"/>
        <w:ind w:left="0" w:firstLine="0"/>
      </w:pPr>
      <w:r w:rsidRPr="00475C60">
        <w:t xml:space="preserve">трудовая деятельность </w:t>
      </w:r>
    </w:p>
    <w:p w:rsidR="00A244E8" w:rsidRPr="00475C60" w:rsidRDefault="00A244E8" w:rsidP="00FA0F0D">
      <w:pPr>
        <w:pStyle w:val="BodyTextIndent"/>
        <w:numPr>
          <w:ilvl w:val="0"/>
          <w:numId w:val="43"/>
        </w:numPr>
        <w:spacing w:after="0"/>
        <w:ind w:left="0" w:firstLine="0"/>
        <w:rPr>
          <w:b/>
          <w:bCs/>
        </w:rPr>
      </w:pPr>
      <w:r w:rsidRPr="00475C60">
        <w:t xml:space="preserve">спортивная деятельность </w:t>
      </w:r>
    </w:p>
    <w:p w:rsidR="00A244E8" w:rsidRPr="00475C60" w:rsidRDefault="00A244E8" w:rsidP="00480715">
      <w:pPr>
        <w:pStyle w:val="BodyTextIndent"/>
        <w:ind w:left="0"/>
        <w:rPr>
          <w:b/>
          <w:bCs/>
        </w:rPr>
      </w:pPr>
    </w:p>
    <w:p w:rsidR="00A244E8" w:rsidRPr="00475C60" w:rsidRDefault="00A244E8" w:rsidP="00480715">
      <w:pPr>
        <w:outlineLvl w:val="3"/>
        <w:rPr>
          <w:b/>
          <w:bCs/>
        </w:rPr>
      </w:pPr>
      <w:r w:rsidRPr="00475C60">
        <w:rPr>
          <w:b/>
          <w:bCs/>
        </w:rPr>
        <w:t>Задачи   младших школьников, решаемые в разных видах деятельности:</w:t>
      </w:r>
    </w:p>
    <w:p w:rsidR="00A244E8" w:rsidRPr="00475C60" w:rsidRDefault="00A244E8" w:rsidP="00FA0F0D">
      <w:pPr>
        <w:numPr>
          <w:ilvl w:val="0"/>
          <w:numId w:val="44"/>
        </w:numPr>
        <w:ind w:left="0" w:firstLine="0"/>
        <w:outlineLvl w:val="3"/>
        <w:rPr>
          <w:bCs/>
        </w:rPr>
      </w:pPr>
      <w:r w:rsidRPr="00475C60">
        <w:rPr>
          <w:bCs/>
        </w:rPr>
        <w:t>сделать первые шаги в овладении основами понятийного  мышления (в освоении  содержательного  обобщения, анализа, планирования и рефлексии);</w:t>
      </w:r>
    </w:p>
    <w:p w:rsidR="00A244E8" w:rsidRPr="00475C60" w:rsidRDefault="00A244E8" w:rsidP="00FA0F0D">
      <w:pPr>
        <w:numPr>
          <w:ilvl w:val="0"/>
          <w:numId w:val="44"/>
        </w:numPr>
        <w:ind w:left="0" w:firstLine="0"/>
        <w:outlineLvl w:val="3"/>
        <w:rPr>
          <w:bCs/>
        </w:rPr>
      </w:pPr>
      <w:r w:rsidRPr="00475C60">
        <w:rPr>
          <w:bCs/>
        </w:rPr>
        <w:t>научиться самостоятельно конкретизировать поставленные цели и искать средства  их решения;</w:t>
      </w:r>
    </w:p>
    <w:p w:rsidR="00A244E8" w:rsidRPr="00475C60" w:rsidRDefault="00A244E8" w:rsidP="00FA0F0D">
      <w:pPr>
        <w:numPr>
          <w:ilvl w:val="0"/>
          <w:numId w:val="44"/>
        </w:numPr>
        <w:ind w:left="0" w:firstLine="0"/>
        <w:outlineLvl w:val="3"/>
        <w:rPr>
          <w:bCs/>
        </w:rPr>
      </w:pPr>
      <w:r w:rsidRPr="00475C60">
        <w:rPr>
          <w:bCs/>
        </w:rPr>
        <w:t>научиться контролировать и оценивать  свою  учебную работу .</w:t>
      </w:r>
    </w:p>
    <w:p w:rsidR="00A244E8" w:rsidRPr="00475C60" w:rsidRDefault="00A244E8" w:rsidP="00FA0F0D">
      <w:pPr>
        <w:numPr>
          <w:ilvl w:val="0"/>
          <w:numId w:val="44"/>
        </w:numPr>
        <w:ind w:left="0" w:firstLine="0"/>
        <w:outlineLvl w:val="3"/>
        <w:rPr>
          <w:bCs/>
        </w:rPr>
      </w:pPr>
      <w:r w:rsidRPr="00475C60">
        <w:rPr>
          <w:bCs/>
        </w:rPr>
        <w:t>овладеть коллективными  формами учебной работы .</w:t>
      </w:r>
    </w:p>
    <w:p w:rsidR="00A244E8" w:rsidRPr="00475C60" w:rsidRDefault="00A244E8" w:rsidP="00FA0F0D">
      <w:pPr>
        <w:numPr>
          <w:ilvl w:val="0"/>
          <w:numId w:val="44"/>
        </w:numPr>
        <w:ind w:left="0" w:firstLine="0"/>
        <w:outlineLvl w:val="3"/>
        <w:rPr>
          <w:bCs/>
        </w:rPr>
      </w:pPr>
      <w:r w:rsidRPr="00475C60">
        <w:rPr>
          <w:bCs/>
        </w:rPr>
        <w:t>овладеть высшими  видами игры (игра-драматизация, режиссерская  игра, игра по правилам).Научиться  удерживать правило и следовать ему;</w:t>
      </w:r>
    </w:p>
    <w:p w:rsidR="00A244E8" w:rsidRPr="00475C60" w:rsidRDefault="00A244E8" w:rsidP="00FA0F0D">
      <w:pPr>
        <w:numPr>
          <w:ilvl w:val="0"/>
          <w:numId w:val="44"/>
        </w:numPr>
        <w:ind w:left="0" w:firstLine="0"/>
        <w:outlineLvl w:val="3"/>
        <w:rPr>
          <w:bCs/>
        </w:rPr>
      </w:pPr>
      <w:r w:rsidRPr="00475C60">
        <w:rPr>
          <w:bCs/>
        </w:rPr>
        <w:t xml:space="preserve">научиться создавать  собственные творческие  замыслы и доводить их до воплощения в творческом продукте. </w:t>
      </w:r>
    </w:p>
    <w:p w:rsidR="00A244E8" w:rsidRPr="00475C60" w:rsidRDefault="00A244E8" w:rsidP="00FA0F0D">
      <w:pPr>
        <w:numPr>
          <w:ilvl w:val="0"/>
          <w:numId w:val="44"/>
        </w:numPr>
        <w:ind w:left="0" w:firstLine="0"/>
        <w:outlineLvl w:val="3"/>
        <w:rPr>
          <w:bCs/>
        </w:rPr>
      </w:pPr>
      <w:r w:rsidRPr="00475C60">
        <w:rPr>
          <w:bCs/>
        </w:rPr>
        <w:t>приобрести навыки самообслуживания, овладеть простыми трудовыми действиями и операциями на уроках технологии и в социальных практиках;</w:t>
      </w:r>
    </w:p>
    <w:p w:rsidR="00A244E8" w:rsidRPr="00475C60" w:rsidRDefault="00A244E8" w:rsidP="00FA0F0D">
      <w:pPr>
        <w:numPr>
          <w:ilvl w:val="0"/>
          <w:numId w:val="44"/>
        </w:numPr>
        <w:ind w:left="0" w:firstLine="0"/>
        <w:outlineLvl w:val="3"/>
        <w:rPr>
          <w:bCs/>
        </w:rPr>
      </w:pPr>
      <w:r w:rsidRPr="00475C60">
        <w:rPr>
          <w:bCs/>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A244E8" w:rsidRPr="00475C60" w:rsidRDefault="00A244E8" w:rsidP="00480715">
      <w:pPr>
        <w:outlineLvl w:val="3"/>
        <w:rPr>
          <w:b/>
          <w:bCs/>
        </w:rPr>
      </w:pPr>
    </w:p>
    <w:p w:rsidR="00A244E8" w:rsidRPr="00475C60" w:rsidRDefault="00A244E8" w:rsidP="00480715">
      <w:pPr>
        <w:outlineLvl w:val="3"/>
        <w:rPr>
          <w:b/>
          <w:bCs/>
        </w:rPr>
      </w:pPr>
      <w:r w:rsidRPr="00475C60">
        <w:rPr>
          <w:b/>
          <w:bCs/>
        </w:rPr>
        <w:t>Задачи  педагогов, решаемые в ходе  реализации данной  программы:</w:t>
      </w:r>
    </w:p>
    <w:p w:rsidR="00A244E8" w:rsidRPr="00475C60" w:rsidRDefault="00A244E8" w:rsidP="00FA0F0D">
      <w:pPr>
        <w:pStyle w:val="BodyTextIndent"/>
        <w:numPr>
          <w:ilvl w:val="0"/>
          <w:numId w:val="45"/>
        </w:numPr>
        <w:spacing w:after="0"/>
        <w:ind w:left="0" w:firstLine="0"/>
      </w:pPr>
      <w:r w:rsidRPr="00475C60">
        <w:t xml:space="preserve">обеспечивают многообразие организационно-учебных и внеучебных форм освоения программы </w:t>
      </w:r>
    </w:p>
    <w:p w:rsidR="00A244E8" w:rsidRPr="00475C60" w:rsidRDefault="00A244E8" w:rsidP="00FA0F0D">
      <w:pPr>
        <w:pStyle w:val="BodyTextIndent"/>
        <w:numPr>
          <w:ilvl w:val="0"/>
          <w:numId w:val="45"/>
        </w:numPr>
        <w:spacing w:after="0"/>
        <w:ind w:left="0" w:firstLine="0"/>
      </w:pPr>
      <w:r w:rsidRPr="00475C60">
        <w:t>способствуют освоению обучающимися высших форм игровой деятельности и создает комфортные условия для своевременной смены ведущей деятельности ,превращения игры из непосредственной цели в средство решения учебных задач;</w:t>
      </w:r>
    </w:p>
    <w:p w:rsidR="00A244E8" w:rsidRPr="00475C60" w:rsidRDefault="00A244E8" w:rsidP="00FA0F0D">
      <w:pPr>
        <w:pStyle w:val="BodyTextIndent"/>
        <w:numPr>
          <w:ilvl w:val="0"/>
          <w:numId w:val="45"/>
        </w:numPr>
        <w:spacing w:after="0"/>
        <w:ind w:left="0" w:firstLine="0"/>
      </w:pPr>
      <w:r w:rsidRPr="00475C60">
        <w:t xml:space="preserve">формируют учебную деятельность младших школьников </w:t>
      </w:r>
    </w:p>
    <w:p w:rsidR="00A244E8" w:rsidRPr="00475C60" w:rsidRDefault="00A244E8" w:rsidP="00FA0F0D">
      <w:pPr>
        <w:pStyle w:val="BodyTextIndent"/>
        <w:numPr>
          <w:ilvl w:val="0"/>
          <w:numId w:val="45"/>
        </w:numPr>
        <w:spacing w:after="0"/>
        <w:ind w:left="0" w:firstLine="0"/>
      </w:pPr>
      <w:r w:rsidRPr="00475C60">
        <w:t xml:space="preserve">создают условия для продуктивной творческой деятельности ребенка </w:t>
      </w:r>
    </w:p>
    <w:p w:rsidR="00A244E8" w:rsidRPr="00475C60" w:rsidRDefault="00A244E8" w:rsidP="00FA0F0D">
      <w:pPr>
        <w:pStyle w:val="BodyTextIndent"/>
        <w:numPr>
          <w:ilvl w:val="0"/>
          <w:numId w:val="45"/>
        </w:numPr>
        <w:spacing w:after="0"/>
        <w:ind w:left="0" w:firstLine="0"/>
      </w:pPr>
      <w:r w:rsidRPr="00475C60">
        <w:t>поддерживают детские инициативы и помогает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A244E8" w:rsidRPr="00475C60" w:rsidRDefault="00A244E8" w:rsidP="00FA0F0D">
      <w:pPr>
        <w:pStyle w:val="BodyTextIndent"/>
        <w:numPr>
          <w:ilvl w:val="0"/>
          <w:numId w:val="45"/>
        </w:numPr>
        <w:spacing w:after="0"/>
        <w:ind w:left="0" w:firstLine="0"/>
      </w:pPr>
      <w:r w:rsidRPr="00475C60">
        <w:t>создают пространство для социальных практик младших школьников и приобщения их к общественно значимым делам.</w:t>
      </w:r>
    </w:p>
    <w:p w:rsidR="00A244E8" w:rsidRPr="00475C60" w:rsidRDefault="00A244E8" w:rsidP="00480715">
      <w:pPr>
        <w:rPr>
          <w:b/>
        </w:rPr>
      </w:pPr>
    </w:p>
    <w:p w:rsidR="00A244E8" w:rsidRPr="00475C60" w:rsidRDefault="00A244E8" w:rsidP="00480715">
      <w:pPr>
        <w:rPr>
          <w:b/>
        </w:rPr>
      </w:pPr>
      <w:r w:rsidRPr="00475C60">
        <w:rPr>
          <w:b/>
        </w:rPr>
        <w:t>Задачи родителей (законных представителей)</w:t>
      </w:r>
    </w:p>
    <w:p w:rsidR="00A244E8" w:rsidRPr="00475C60" w:rsidRDefault="00A244E8" w:rsidP="00480715">
      <w:r w:rsidRPr="00475C60">
        <w:t>Родители (законные представители) обязаны обеспечить условия для получения обучающимися начального общего образования, в том числе:</w:t>
      </w:r>
    </w:p>
    <w:p w:rsidR="00A244E8" w:rsidRPr="00475C60" w:rsidRDefault="00A244E8" w:rsidP="00480715">
      <w:r w:rsidRPr="00475C60">
        <w:t>- обеспечить посещение обучающимися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A244E8" w:rsidRPr="00475C60" w:rsidRDefault="00A244E8" w:rsidP="00480715">
      <w:r w:rsidRPr="00475C60">
        <w:t>- обеспечить выполнение обучающимися домашних заданий;</w:t>
      </w:r>
    </w:p>
    <w:p w:rsidR="00A244E8" w:rsidRPr="00475C60" w:rsidRDefault="00A244E8" w:rsidP="00480715">
      <w:r w:rsidRPr="00475C60">
        <w:t>- обеспечить обучающегося предметами, необходимыми для участия обучающегося в образовательном процессе (письменно-канцелярскими принадлежностями, спортивной формой и т.п.)..</w:t>
      </w:r>
    </w:p>
    <w:p w:rsidR="00A244E8" w:rsidRPr="00475C60" w:rsidRDefault="00A244E8" w:rsidP="00480715">
      <w:r w:rsidRPr="00475C60">
        <w:tab/>
        <w:t>Родители (законные представители) вправе защищать законные права и интересы ребёнка.</w:t>
      </w:r>
    </w:p>
    <w:p w:rsidR="00A244E8" w:rsidRPr="00475C60" w:rsidRDefault="00A244E8" w:rsidP="00480715">
      <w:pPr>
        <w:pStyle w:val="BodyText"/>
        <w:jc w:val="left"/>
        <w:rPr>
          <w:b/>
        </w:rPr>
      </w:pPr>
    </w:p>
    <w:p w:rsidR="00A244E8" w:rsidRPr="00475C60" w:rsidRDefault="00A244E8" w:rsidP="00480715">
      <w:pPr>
        <w:pStyle w:val="BodyText"/>
        <w:jc w:val="left"/>
        <w:rPr>
          <w:b/>
        </w:rPr>
      </w:pPr>
      <w:r w:rsidRPr="00475C60">
        <w:rPr>
          <w:b/>
        </w:rPr>
        <w:t>Кадровые условия  реализации ООП НОО:</w:t>
      </w:r>
    </w:p>
    <w:p w:rsidR="00A244E8" w:rsidRPr="00475C60" w:rsidRDefault="00A244E8" w:rsidP="00480715">
      <w:pPr>
        <w:pStyle w:val="BodyText"/>
        <w:jc w:val="left"/>
        <w:rPr>
          <w:b/>
        </w:rPr>
      </w:pPr>
    </w:p>
    <w:tbl>
      <w:tblPr>
        <w:tblW w:w="5000" w:type="pct"/>
        <w:tblLook w:val="0000"/>
      </w:tblPr>
      <w:tblGrid>
        <w:gridCol w:w="812"/>
        <w:gridCol w:w="2362"/>
        <w:gridCol w:w="4672"/>
        <w:gridCol w:w="2011"/>
      </w:tblGrid>
      <w:tr w:rsidR="00A244E8" w:rsidRPr="00475C60" w:rsidTr="008746A8">
        <w:tc>
          <w:tcPr>
            <w:tcW w:w="412" w:type="pct"/>
            <w:tcBorders>
              <w:top w:val="single" w:sz="4" w:space="0" w:color="000000"/>
              <w:left w:val="single" w:sz="4" w:space="0" w:color="000000"/>
              <w:bottom w:val="single" w:sz="4" w:space="0" w:color="000000"/>
            </w:tcBorders>
          </w:tcPr>
          <w:p w:rsidR="00A244E8" w:rsidRPr="00475C60" w:rsidRDefault="00A244E8" w:rsidP="003139DC">
            <w:pPr>
              <w:snapToGrid w:val="0"/>
              <w:rPr>
                <w:bCs/>
              </w:rPr>
            </w:pPr>
            <w:r w:rsidRPr="00475C60">
              <w:rPr>
                <w:bCs/>
              </w:rPr>
              <w:t>№/п</w:t>
            </w:r>
          </w:p>
        </w:tc>
        <w:tc>
          <w:tcPr>
            <w:tcW w:w="1198" w:type="pct"/>
            <w:tcBorders>
              <w:top w:val="single" w:sz="4" w:space="0" w:color="000000"/>
              <w:left w:val="single" w:sz="4" w:space="0" w:color="000000"/>
              <w:bottom w:val="single" w:sz="4" w:space="0" w:color="000000"/>
            </w:tcBorders>
          </w:tcPr>
          <w:p w:rsidR="00A244E8" w:rsidRPr="00475C60" w:rsidRDefault="00A244E8" w:rsidP="003139DC">
            <w:pPr>
              <w:snapToGrid w:val="0"/>
              <w:rPr>
                <w:bCs/>
              </w:rPr>
            </w:pPr>
            <w:r w:rsidRPr="00475C60">
              <w:rPr>
                <w:bCs/>
              </w:rPr>
              <w:t>Специалисты</w:t>
            </w:r>
          </w:p>
        </w:tc>
        <w:tc>
          <w:tcPr>
            <w:tcW w:w="2370" w:type="pct"/>
            <w:tcBorders>
              <w:top w:val="single" w:sz="4" w:space="0" w:color="000000"/>
              <w:left w:val="single" w:sz="4" w:space="0" w:color="000000"/>
              <w:bottom w:val="single" w:sz="4" w:space="0" w:color="000000"/>
            </w:tcBorders>
          </w:tcPr>
          <w:p w:rsidR="00A244E8" w:rsidRPr="00475C60" w:rsidRDefault="00A244E8" w:rsidP="003139DC">
            <w:pPr>
              <w:snapToGrid w:val="0"/>
              <w:rPr>
                <w:bCs/>
              </w:rPr>
            </w:pPr>
            <w:r w:rsidRPr="00475C60">
              <w:rPr>
                <w:bCs/>
              </w:rPr>
              <w:t>Функции</w:t>
            </w:r>
          </w:p>
        </w:tc>
        <w:tc>
          <w:tcPr>
            <w:tcW w:w="1020" w:type="pct"/>
            <w:tcBorders>
              <w:top w:val="single" w:sz="4" w:space="0" w:color="000000"/>
              <w:left w:val="single" w:sz="4" w:space="0" w:color="000000"/>
              <w:bottom w:val="single" w:sz="4" w:space="0" w:color="000000"/>
              <w:right w:val="single" w:sz="4" w:space="0" w:color="000000"/>
            </w:tcBorders>
          </w:tcPr>
          <w:p w:rsidR="00A244E8" w:rsidRPr="00475C60" w:rsidRDefault="00A244E8" w:rsidP="003139DC">
            <w:pPr>
              <w:snapToGrid w:val="0"/>
              <w:rPr>
                <w:bCs/>
              </w:rPr>
            </w:pPr>
            <w:r w:rsidRPr="00475C60">
              <w:rPr>
                <w:bCs/>
              </w:rPr>
              <w:t xml:space="preserve">Количество специалистов </w:t>
            </w:r>
          </w:p>
        </w:tc>
      </w:tr>
      <w:tr w:rsidR="00A244E8" w:rsidRPr="00475C60" w:rsidTr="008746A8">
        <w:tc>
          <w:tcPr>
            <w:tcW w:w="412" w:type="pct"/>
            <w:tcBorders>
              <w:top w:val="single" w:sz="4" w:space="0" w:color="000000"/>
              <w:left w:val="single" w:sz="4" w:space="0" w:color="000000"/>
              <w:bottom w:val="single" w:sz="4" w:space="0" w:color="000000"/>
            </w:tcBorders>
          </w:tcPr>
          <w:p w:rsidR="00A244E8" w:rsidRPr="00475C60" w:rsidRDefault="00A244E8" w:rsidP="003139DC">
            <w:pPr>
              <w:snapToGrid w:val="0"/>
              <w:rPr>
                <w:bCs/>
              </w:rPr>
            </w:pPr>
            <w:r w:rsidRPr="00475C60">
              <w:rPr>
                <w:bCs/>
              </w:rPr>
              <w:t>1.</w:t>
            </w:r>
          </w:p>
        </w:tc>
        <w:tc>
          <w:tcPr>
            <w:tcW w:w="1198" w:type="pct"/>
            <w:tcBorders>
              <w:top w:val="single" w:sz="4" w:space="0" w:color="000000"/>
              <w:left w:val="single" w:sz="4" w:space="0" w:color="000000"/>
              <w:bottom w:val="single" w:sz="4" w:space="0" w:color="000000"/>
            </w:tcBorders>
          </w:tcPr>
          <w:p w:rsidR="00A244E8" w:rsidRPr="00475C60" w:rsidRDefault="00A244E8" w:rsidP="003139DC">
            <w:pPr>
              <w:snapToGrid w:val="0"/>
              <w:rPr>
                <w:bCs/>
              </w:rPr>
            </w:pPr>
            <w:r w:rsidRPr="00475C60">
              <w:rPr>
                <w:bCs/>
              </w:rPr>
              <w:t>Учитель начальных классов</w:t>
            </w:r>
          </w:p>
        </w:tc>
        <w:tc>
          <w:tcPr>
            <w:tcW w:w="2370" w:type="pct"/>
            <w:tcBorders>
              <w:top w:val="single" w:sz="4" w:space="0" w:color="000000"/>
              <w:left w:val="single" w:sz="4" w:space="0" w:color="000000"/>
              <w:bottom w:val="single" w:sz="4" w:space="0" w:color="000000"/>
            </w:tcBorders>
          </w:tcPr>
          <w:p w:rsidR="00A244E8" w:rsidRPr="00475C60" w:rsidRDefault="00A244E8" w:rsidP="003139DC">
            <w:pPr>
              <w:snapToGrid w:val="0"/>
              <w:rPr>
                <w:bCs/>
              </w:rPr>
            </w:pPr>
            <w:r w:rsidRPr="00475C60">
              <w:rPr>
                <w:bCs/>
              </w:rPr>
              <w:t>Организация условий для успешного продвижения ребенка в рамках образовательного процесса</w:t>
            </w:r>
          </w:p>
        </w:tc>
        <w:tc>
          <w:tcPr>
            <w:tcW w:w="1020" w:type="pct"/>
            <w:tcBorders>
              <w:top w:val="single" w:sz="4" w:space="0" w:color="000000"/>
              <w:left w:val="single" w:sz="4" w:space="0" w:color="000000"/>
              <w:bottom w:val="single" w:sz="4" w:space="0" w:color="000000"/>
              <w:right w:val="single" w:sz="4" w:space="0" w:color="000000"/>
            </w:tcBorders>
          </w:tcPr>
          <w:p w:rsidR="00A244E8" w:rsidRPr="00475C60" w:rsidRDefault="00A244E8" w:rsidP="003139DC">
            <w:pPr>
              <w:snapToGrid w:val="0"/>
              <w:rPr>
                <w:bCs/>
              </w:rPr>
            </w:pPr>
            <w:r w:rsidRPr="00475C60">
              <w:rPr>
                <w:bCs/>
              </w:rPr>
              <w:t>7</w:t>
            </w:r>
          </w:p>
        </w:tc>
      </w:tr>
      <w:tr w:rsidR="00A244E8" w:rsidRPr="00475C60" w:rsidTr="008746A8">
        <w:tc>
          <w:tcPr>
            <w:tcW w:w="412"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2.</w:t>
            </w:r>
          </w:p>
        </w:tc>
        <w:tc>
          <w:tcPr>
            <w:tcW w:w="1198"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Заместитель директора по УВР</w:t>
            </w:r>
          </w:p>
        </w:tc>
        <w:tc>
          <w:tcPr>
            <w:tcW w:w="2370"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Обеспечивает для специалистов ОУ условия для эффективной работы, осуществляет контроль и текущую организационную работу</w:t>
            </w:r>
          </w:p>
        </w:tc>
        <w:tc>
          <w:tcPr>
            <w:tcW w:w="1020" w:type="pct"/>
            <w:tcBorders>
              <w:top w:val="single" w:sz="4" w:space="0" w:color="000000"/>
              <w:left w:val="single" w:sz="4" w:space="0" w:color="000000"/>
              <w:bottom w:val="single" w:sz="4" w:space="0" w:color="000000"/>
              <w:right w:val="single" w:sz="4" w:space="0" w:color="000000"/>
            </w:tcBorders>
          </w:tcPr>
          <w:p w:rsidR="00A244E8" w:rsidRPr="00475C60" w:rsidRDefault="00A244E8" w:rsidP="00CC56A3">
            <w:pPr>
              <w:snapToGrid w:val="0"/>
              <w:rPr>
                <w:bCs/>
              </w:rPr>
            </w:pPr>
            <w:r w:rsidRPr="00475C60">
              <w:rPr>
                <w:bCs/>
              </w:rPr>
              <w:t>1</w:t>
            </w:r>
          </w:p>
        </w:tc>
      </w:tr>
      <w:tr w:rsidR="00A244E8" w:rsidRPr="00475C60" w:rsidTr="008746A8">
        <w:tc>
          <w:tcPr>
            <w:tcW w:w="412"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3.</w:t>
            </w:r>
          </w:p>
        </w:tc>
        <w:tc>
          <w:tcPr>
            <w:tcW w:w="1198"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Заместитель директора по ВР</w:t>
            </w:r>
          </w:p>
        </w:tc>
        <w:tc>
          <w:tcPr>
            <w:tcW w:w="2370"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Отвечает за организацию деятельности  младших  школьников во внеурочное время</w:t>
            </w:r>
          </w:p>
        </w:tc>
        <w:tc>
          <w:tcPr>
            <w:tcW w:w="1020" w:type="pct"/>
            <w:tcBorders>
              <w:top w:val="single" w:sz="4" w:space="0" w:color="000000"/>
              <w:left w:val="single" w:sz="4" w:space="0" w:color="000000"/>
              <w:bottom w:val="single" w:sz="4" w:space="0" w:color="000000"/>
              <w:right w:val="single" w:sz="4" w:space="0" w:color="000000"/>
            </w:tcBorders>
          </w:tcPr>
          <w:p w:rsidR="00A244E8" w:rsidRPr="00475C60" w:rsidRDefault="00A244E8" w:rsidP="00CC56A3">
            <w:pPr>
              <w:snapToGrid w:val="0"/>
              <w:rPr>
                <w:bCs/>
              </w:rPr>
            </w:pPr>
            <w:r w:rsidRPr="00475C60">
              <w:rPr>
                <w:bCs/>
              </w:rPr>
              <w:t>1</w:t>
            </w:r>
          </w:p>
        </w:tc>
      </w:tr>
      <w:tr w:rsidR="00A244E8" w:rsidRPr="00475C60" w:rsidTr="008746A8">
        <w:tc>
          <w:tcPr>
            <w:tcW w:w="412"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4.</w:t>
            </w:r>
          </w:p>
        </w:tc>
        <w:tc>
          <w:tcPr>
            <w:tcW w:w="1198"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Заведующий библиотекой</w:t>
            </w:r>
          </w:p>
        </w:tc>
        <w:tc>
          <w:tcPr>
            <w:tcW w:w="2370"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w:t>
            </w:r>
          </w:p>
        </w:tc>
        <w:tc>
          <w:tcPr>
            <w:tcW w:w="1020" w:type="pct"/>
            <w:tcBorders>
              <w:top w:val="single" w:sz="4" w:space="0" w:color="000000"/>
              <w:left w:val="single" w:sz="4" w:space="0" w:color="000000"/>
              <w:bottom w:val="single" w:sz="4" w:space="0" w:color="000000"/>
              <w:right w:val="single" w:sz="4" w:space="0" w:color="000000"/>
            </w:tcBorders>
          </w:tcPr>
          <w:p w:rsidR="00A244E8" w:rsidRPr="00475C60" w:rsidRDefault="00A244E8" w:rsidP="00CC56A3">
            <w:pPr>
              <w:snapToGrid w:val="0"/>
              <w:rPr>
                <w:bCs/>
              </w:rPr>
            </w:pPr>
            <w:r w:rsidRPr="00475C60">
              <w:rPr>
                <w:bCs/>
              </w:rPr>
              <w:t>1</w:t>
            </w:r>
          </w:p>
        </w:tc>
      </w:tr>
      <w:tr w:rsidR="00A244E8" w:rsidRPr="00475C60" w:rsidTr="008746A8">
        <w:tc>
          <w:tcPr>
            <w:tcW w:w="412"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5.</w:t>
            </w:r>
          </w:p>
        </w:tc>
        <w:tc>
          <w:tcPr>
            <w:tcW w:w="1198"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Учитель-предметник</w:t>
            </w:r>
          </w:p>
        </w:tc>
        <w:tc>
          <w:tcPr>
            <w:tcW w:w="2370"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Обеспечивает реализацию внеурочной деятельности. Организация условий для успешного продвижения ребенка в рамках образовательного процесса</w:t>
            </w:r>
          </w:p>
        </w:tc>
        <w:tc>
          <w:tcPr>
            <w:tcW w:w="1020" w:type="pct"/>
            <w:tcBorders>
              <w:top w:val="single" w:sz="4" w:space="0" w:color="000000"/>
              <w:left w:val="single" w:sz="4" w:space="0" w:color="000000"/>
              <w:bottom w:val="single" w:sz="4" w:space="0" w:color="000000"/>
              <w:right w:val="single" w:sz="4" w:space="0" w:color="000000"/>
            </w:tcBorders>
          </w:tcPr>
          <w:p w:rsidR="00A244E8" w:rsidRPr="00475C60" w:rsidRDefault="00A244E8" w:rsidP="00CC56A3">
            <w:pPr>
              <w:snapToGrid w:val="0"/>
              <w:rPr>
                <w:bCs/>
              </w:rPr>
            </w:pPr>
            <w:r w:rsidRPr="00475C60">
              <w:rPr>
                <w:bCs/>
              </w:rPr>
              <w:t>6</w:t>
            </w:r>
          </w:p>
        </w:tc>
      </w:tr>
      <w:tr w:rsidR="00A244E8" w:rsidRPr="00475C60" w:rsidTr="008746A8">
        <w:tc>
          <w:tcPr>
            <w:tcW w:w="412"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6.</w:t>
            </w:r>
          </w:p>
        </w:tc>
        <w:tc>
          <w:tcPr>
            <w:tcW w:w="1198"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Медицинский работник</w:t>
            </w:r>
          </w:p>
        </w:tc>
        <w:tc>
          <w:tcPr>
            <w:tcW w:w="2370"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Обеспечивает первую медицинскую помощь и диагностику, выработку рекомендаций по сохранению и укреплению здоровья, организует диспансеризацию и вакцинацию школьников</w:t>
            </w:r>
          </w:p>
        </w:tc>
        <w:tc>
          <w:tcPr>
            <w:tcW w:w="1020" w:type="pct"/>
            <w:tcBorders>
              <w:top w:val="single" w:sz="4" w:space="0" w:color="000000"/>
              <w:left w:val="single" w:sz="4" w:space="0" w:color="000000"/>
              <w:bottom w:val="single" w:sz="4" w:space="0" w:color="000000"/>
              <w:right w:val="single" w:sz="4" w:space="0" w:color="000000"/>
            </w:tcBorders>
          </w:tcPr>
          <w:p w:rsidR="00A244E8" w:rsidRPr="00475C60" w:rsidRDefault="00A244E8" w:rsidP="00CC56A3">
            <w:pPr>
              <w:snapToGrid w:val="0"/>
              <w:rPr>
                <w:bCs/>
              </w:rPr>
            </w:pPr>
            <w:r w:rsidRPr="00475C60">
              <w:rPr>
                <w:bCs/>
              </w:rPr>
              <w:t>1</w:t>
            </w:r>
          </w:p>
        </w:tc>
      </w:tr>
      <w:tr w:rsidR="00A244E8" w:rsidRPr="00475C60" w:rsidTr="008746A8">
        <w:tc>
          <w:tcPr>
            <w:tcW w:w="412"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r w:rsidRPr="00475C60">
              <w:rPr>
                <w:bCs/>
              </w:rPr>
              <w:t>7.</w:t>
            </w:r>
          </w:p>
        </w:tc>
        <w:tc>
          <w:tcPr>
            <w:tcW w:w="1198"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p>
        </w:tc>
        <w:tc>
          <w:tcPr>
            <w:tcW w:w="2370" w:type="pct"/>
            <w:tcBorders>
              <w:top w:val="single" w:sz="4" w:space="0" w:color="000000"/>
              <w:left w:val="single" w:sz="4" w:space="0" w:color="000000"/>
              <w:bottom w:val="single" w:sz="4" w:space="0" w:color="000000"/>
            </w:tcBorders>
          </w:tcPr>
          <w:p w:rsidR="00A244E8" w:rsidRPr="00475C60" w:rsidRDefault="00A244E8" w:rsidP="00CC56A3">
            <w:pPr>
              <w:snapToGrid w:val="0"/>
              <w:rPr>
                <w:bCs/>
              </w:rPr>
            </w:pPr>
          </w:p>
        </w:tc>
        <w:tc>
          <w:tcPr>
            <w:tcW w:w="1020" w:type="pct"/>
            <w:tcBorders>
              <w:top w:val="single" w:sz="4" w:space="0" w:color="000000"/>
              <w:left w:val="single" w:sz="4" w:space="0" w:color="000000"/>
              <w:bottom w:val="single" w:sz="4" w:space="0" w:color="000000"/>
              <w:right w:val="single" w:sz="4" w:space="0" w:color="000000"/>
            </w:tcBorders>
          </w:tcPr>
          <w:p w:rsidR="00A244E8" w:rsidRPr="00475C60" w:rsidRDefault="00A244E8" w:rsidP="00CC56A3">
            <w:pPr>
              <w:snapToGrid w:val="0"/>
              <w:rPr>
                <w:bCs/>
              </w:rPr>
            </w:pPr>
          </w:p>
        </w:tc>
      </w:tr>
    </w:tbl>
    <w:p w:rsidR="00A244E8" w:rsidRPr="00475C60" w:rsidRDefault="00A244E8" w:rsidP="00480715">
      <w:pPr>
        <w:spacing w:before="100" w:beforeAutospacing="1" w:after="100" w:afterAutospacing="1"/>
        <w:rPr>
          <w:b/>
        </w:rPr>
      </w:pPr>
      <w:r w:rsidRPr="00475C60">
        <w:rPr>
          <w:b/>
        </w:rPr>
        <w:t>Общая характеристика основной образовательной программы начального общего образования</w:t>
      </w:r>
    </w:p>
    <w:p w:rsidR="00A244E8" w:rsidRPr="00475C60" w:rsidRDefault="00A244E8" w:rsidP="00480715">
      <w:pPr>
        <w:spacing w:before="100" w:beforeAutospacing="1" w:after="100" w:afterAutospacing="1"/>
      </w:pPr>
      <w:r w:rsidRPr="00475C60">
        <w:t>Основная образовательная программа образовательного учреждения содержит следующие разделы: целевой, содержательный и организационный.</w:t>
      </w:r>
    </w:p>
    <w:p w:rsidR="00A244E8" w:rsidRPr="00475C60" w:rsidRDefault="00A244E8" w:rsidP="00480715">
      <w:pPr>
        <w:spacing w:before="100" w:beforeAutospacing="1" w:after="100" w:afterAutospacing="1"/>
      </w:pPr>
      <w:r w:rsidRPr="00475C60">
        <w:t>1)Целевой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A244E8" w:rsidRPr="00475C60" w:rsidRDefault="00A244E8" w:rsidP="008746A8">
      <w:r w:rsidRPr="00475C60">
        <w:t>Целевой раздел включает:</w:t>
      </w:r>
    </w:p>
    <w:p w:rsidR="00A244E8" w:rsidRPr="00475C60" w:rsidRDefault="00A244E8" w:rsidP="008746A8">
      <w:pPr>
        <w:numPr>
          <w:ilvl w:val="0"/>
          <w:numId w:val="39"/>
        </w:numPr>
        <w:ind w:left="0" w:firstLine="0"/>
      </w:pPr>
      <w:r w:rsidRPr="00475C60">
        <w:t>пояснительную записку;</w:t>
      </w:r>
    </w:p>
    <w:p w:rsidR="00A244E8" w:rsidRPr="00475C60" w:rsidRDefault="00A244E8" w:rsidP="00FA0F0D">
      <w:pPr>
        <w:numPr>
          <w:ilvl w:val="0"/>
          <w:numId w:val="39"/>
        </w:numPr>
        <w:spacing w:before="100" w:beforeAutospacing="1" w:after="100" w:afterAutospacing="1"/>
        <w:ind w:left="0" w:firstLine="0"/>
      </w:pPr>
      <w:r w:rsidRPr="00475C60">
        <w:t>планируемые результаты освоения обучающимися основной образовательной программы начального общего образования;</w:t>
      </w:r>
    </w:p>
    <w:p w:rsidR="00A244E8" w:rsidRPr="00475C60" w:rsidRDefault="00A244E8" w:rsidP="00FA0F0D">
      <w:pPr>
        <w:numPr>
          <w:ilvl w:val="0"/>
          <w:numId w:val="39"/>
        </w:numPr>
        <w:spacing w:before="100" w:beforeAutospacing="1" w:after="100" w:afterAutospacing="1"/>
        <w:ind w:left="0" w:firstLine="0"/>
      </w:pPr>
      <w:r w:rsidRPr="00475C60">
        <w:t>систему оценки достижения планируемых результатов освоения основной образовательной программы начального общего образования.</w:t>
      </w:r>
    </w:p>
    <w:p w:rsidR="00A244E8" w:rsidRPr="00475C60" w:rsidRDefault="00A244E8" w:rsidP="00480715">
      <w:pPr>
        <w:spacing w:before="100" w:beforeAutospacing="1" w:after="100" w:afterAutospacing="1"/>
      </w:pPr>
      <w:r w:rsidRPr="00475C60">
        <w:t>2) 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A244E8" w:rsidRPr="00475C60" w:rsidRDefault="00A244E8" w:rsidP="00FA0F0D">
      <w:pPr>
        <w:numPr>
          <w:ilvl w:val="0"/>
          <w:numId w:val="40"/>
        </w:numPr>
        <w:spacing w:before="100" w:beforeAutospacing="1" w:after="100" w:afterAutospacing="1"/>
        <w:ind w:left="0" w:firstLine="0"/>
      </w:pPr>
      <w:r w:rsidRPr="00475C60">
        <w:t>программу формирования универсальных учебных действий у обучающихся на ступени начального общего образования;</w:t>
      </w:r>
    </w:p>
    <w:p w:rsidR="00A244E8" w:rsidRPr="00475C60" w:rsidRDefault="00A244E8" w:rsidP="00FA0F0D">
      <w:pPr>
        <w:numPr>
          <w:ilvl w:val="0"/>
          <w:numId w:val="40"/>
        </w:numPr>
        <w:spacing w:before="100" w:beforeAutospacing="1" w:after="100" w:afterAutospacing="1"/>
        <w:ind w:left="0" w:firstLine="0"/>
      </w:pPr>
      <w:r w:rsidRPr="00475C60">
        <w:t>программы отдельных учебных предметов, курсов и курсов внеурочной деятельности;</w:t>
      </w:r>
    </w:p>
    <w:p w:rsidR="00A244E8" w:rsidRPr="00475C60" w:rsidRDefault="00A244E8" w:rsidP="00FA0F0D">
      <w:pPr>
        <w:numPr>
          <w:ilvl w:val="0"/>
          <w:numId w:val="40"/>
        </w:numPr>
        <w:spacing w:before="100" w:beforeAutospacing="1" w:after="100" w:afterAutospacing="1"/>
        <w:ind w:left="0" w:firstLine="0"/>
      </w:pPr>
      <w:r w:rsidRPr="00475C60">
        <w:t>программу духовно-нравственного развития, воспитания обучающихся на ступени начального общего образования;</w:t>
      </w:r>
    </w:p>
    <w:p w:rsidR="00A244E8" w:rsidRPr="00475C60" w:rsidRDefault="00A244E8" w:rsidP="00FA0F0D">
      <w:pPr>
        <w:numPr>
          <w:ilvl w:val="0"/>
          <w:numId w:val="40"/>
        </w:numPr>
        <w:spacing w:before="100" w:beforeAutospacing="1" w:after="100" w:afterAutospacing="1"/>
        <w:ind w:left="0" w:firstLine="0"/>
      </w:pPr>
      <w:r w:rsidRPr="00475C60">
        <w:t>программу формирования  экологической культуры, здорового и безопасного образа жизни;</w:t>
      </w:r>
    </w:p>
    <w:p w:rsidR="00A244E8" w:rsidRPr="00475C60" w:rsidRDefault="00A244E8" w:rsidP="00FA0F0D">
      <w:pPr>
        <w:numPr>
          <w:ilvl w:val="0"/>
          <w:numId w:val="40"/>
        </w:numPr>
        <w:spacing w:before="100" w:beforeAutospacing="1" w:after="100" w:afterAutospacing="1"/>
        <w:ind w:left="0" w:firstLine="0"/>
      </w:pPr>
      <w:r w:rsidRPr="00475C60">
        <w:t>программу коррекционной работы</w:t>
      </w:r>
    </w:p>
    <w:p w:rsidR="00A244E8" w:rsidRPr="00475C60" w:rsidRDefault="00A244E8" w:rsidP="00480715">
      <w:pPr>
        <w:spacing w:before="100" w:beforeAutospacing="1" w:after="100" w:afterAutospacing="1"/>
      </w:pPr>
      <w:r w:rsidRPr="00475C60">
        <w:t>3) 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        Организационный раздел включает:</w:t>
      </w:r>
    </w:p>
    <w:p w:rsidR="00A244E8" w:rsidRPr="00475C60" w:rsidRDefault="00A244E8" w:rsidP="00FA0F0D">
      <w:pPr>
        <w:numPr>
          <w:ilvl w:val="0"/>
          <w:numId w:val="41"/>
        </w:numPr>
        <w:spacing w:before="100" w:beforeAutospacing="1" w:after="100" w:afterAutospacing="1"/>
        <w:ind w:left="0" w:firstLine="0"/>
      </w:pPr>
      <w:r w:rsidRPr="00475C60">
        <w:t>учебный план начального общего образования</w:t>
      </w:r>
    </w:p>
    <w:p w:rsidR="00A244E8" w:rsidRPr="00475C60" w:rsidRDefault="00A244E8" w:rsidP="00FA0F0D">
      <w:pPr>
        <w:numPr>
          <w:ilvl w:val="0"/>
          <w:numId w:val="41"/>
        </w:numPr>
        <w:spacing w:before="100" w:beforeAutospacing="1" w:after="100" w:afterAutospacing="1"/>
        <w:ind w:left="0" w:firstLine="0"/>
      </w:pPr>
      <w:r w:rsidRPr="00475C60">
        <w:t>план внеурочной деятельности</w:t>
      </w:r>
    </w:p>
    <w:p w:rsidR="00A244E8" w:rsidRPr="00475C60" w:rsidRDefault="00A244E8" w:rsidP="00FA0F0D">
      <w:pPr>
        <w:numPr>
          <w:ilvl w:val="0"/>
          <w:numId w:val="41"/>
        </w:numPr>
        <w:spacing w:before="100" w:beforeAutospacing="1" w:after="100" w:afterAutospacing="1"/>
        <w:ind w:left="0" w:firstLine="0"/>
      </w:pPr>
      <w:r w:rsidRPr="00475C60">
        <w:t>систему условий реализации основной образовательной программы в соответствии с требованиями Стандарта.</w:t>
      </w:r>
    </w:p>
    <w:p w:rsidR="00A244E8" w:rsidRPr="00475C60" w:rsidRDefault="00A244E8" w:rsidP="00480715">
      <w:r w:rsidRPr="00475C60">
        <w:t>МАОУ «ООШ №19» располагает материальной и информационной базой, которая обеспечивает организацию всех видов деятельности младших школьников, соответствует санитарно-эпидемиологическим и противопожарным правилам и нормам, возрастным особенностям и возможностям обучающихся, отвечает требованиям к оснащенности школьных помещений, позволяет обеспечить реализацию современных образовательных потребностей.</w:t>
      </w:r>
    </w:p>
    <w:p w:rsidR="00A244E8" w:rsidRPr="00475C60" w:rsidRDefault="00A244E8" w:rsidP="00480715">
      <w:r w:rsidRPr="00475C60">
        <w:t xml:space="preserve"> В области материально-технического обеспечения образовательного процесса в образовательном учреждении оборудованы: учебные кабинеты начальных классов,  кабинет информатики, кабинет  технологии, спортивный зал, библиотека. Учебные кабинеты оснащены интерактивными досками, компьютерами. Имеется выделенная интернет линия, имеется сервер образовательного  учреждения, аккумулирующий в информационном центре  учебно-методическое обеспечение образовательного процесса, разработан  сайт образовательного учреждения.</w:t>
      </w:r>
    </w:p>
    <w:p w:rsidR="00A244E8" w:rsidRPr="00475C60" w:rsidRDefault="00A244E8" w:rsidP="00480715">
      <w:r w:rsidRPr="00475C60">
        <w:t>При разработке основной образовательной программы начального общего образования МАОУ «ООШ №19» учитывалась специфика начальной школы, как особого этапа в жизни ребенка, связанного</w:t>
      </w:r>
    </w:p>
    <w:p w:rsidR="00A244E8" w:rsidRPr="00475C60" w:rsidRDefault="00A244E8" w:rsidP="00FA0F0D">
      <w:pPr>
        <w:pStyle w:val="12"/>
        <w:numPr>
          <w:ilvl w:val="0"/>
          <w:numId w:val="36"/>
        </w:numPr>
        <w:ind w:left="0" w:firstLine="0"/>
        <w:contextualSpacing/>
        <w:rPr>
          <w:sz w:val="24"/>
          <w:szCs w:val="24"/>
        </w:rPr>
      </w:pPr>
      <w:r w:rsidRPr="00475C60">
        <w:rPr>
          <w:sz w:val="24"/>
          <w:szCs w:val="24"/>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A244E8" w:rsidRPr="00475C60" w:rsidRDefault="00A244E8" w:rsidP="00FA0F0D">
      <w:pPr>
        <w:pStyle w:val="12"/>
        <w:numPr>
          <w:ilvl w:val="0"/>
          <w:numId w:val="36"/>
        </w:numPr>
        <w:ind w:left="0" w:firstLine="0"/>
        <w:contextualSpacing/>
        <w:rPr>
          <w:sz w:val="24"/>
          <w:szCs w:val="24"/>
        </w:rPr>
      </w:pPr>
      <w:r w:rsidRPr="00475C60">
        <w:rPr>
          <w:sz w:val="24"/>
          <w:szCs w:val="24"/>
        </w:rP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A244E8" w:rsidRPr="00475C60" w:rsidRDefault="00A244E8" w:rsidP="00FA0F0D">
      <w:pPr>
        <w:pStyle w:val="12"/>
        <w:numPr>
          <w:ilvl w:val="0"/>
          <w:numId w:val="36"/>
        </w:numPr>
        <w:ind w:left="0" w:firstLine="0"/>
        <w:contextualSpacing/>
        <w:rPr>
          <w:sz w:val="24"/>
          <w:szCs w:val="24"/>
        </w:rPr>
      </w:pPr>
      <w:r w:rsidRPr="00475C60">
        <w:rPr>
          <w:sz w:val="24"/>
          <w:szCs w:val="24"/>
        </w:rPr>
        <w:t>принятием и освоением ребенком новой социальной роли обучающегося,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A244E8" w:rsidRPr="00475C60" w:rsidRDefault="00A244E8" w:rsidP="00FA0F0D">
      <w:pPr>
        <w:pStyle w:val="12"/>
        <w:numPr>
          <w:ilvl w:val="0"/>
          <w:numId w:val="36"/>
        </w:numPr>
        <w:ind w:left="0" w:firstLine="0"/>
        <w:contextualSpacing/>
        <w:rPr>
          <w:sz w:val="24"/>
          <w:szCs w:val="24"/>
        </w:rPr>
      </w:pPr>
      <w:r w:rsidRPr="00475C60">
        <w:rPr>
          <w:sz w:val="24"/>
          <w:szCs w:val="24"/>
        </w:rPr>
        <w:t xml:space="preserve">формированием у обучающегося основ умения учиться и способности к организации своей деятельности: принимать, сохранять цели и следовать им в учебной </w:t>
      </w:r>
    </w:p>
    <w:p w:rsidR="00A244E8" w:rsidRPr="00475C60" w:rsidRDefault="00A244E8" w:rsidP="00480715">
      <w:pPr>
        <w:pStyle w:val="12"/>
        <w:ind w:firstLine="0"/>
        <w:contextualSpacing/>
        <w:rPr>
          <w:sz w:val="24"/>
          <w:szCs w:val="24"/>
        </w:rPr>
      </w:pPr>
      <w:r w:rsidRPr="00475C60">
        <w:rPr>
          <w:sz w:val="24"/>
          <w:szCs w:val="24"/>
        </w:rPr>
        <w:t>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A244E8" w:rsidRPr="00475C60" w:rsidRDefault="00A244E8" w:rsidP="00FA0F0D">
      <w:pPr>
        <w:pStyle w:val="12"/>
        <w:numPr>
          <w:ilvl w:val="0"/>
          <w:numId w:val="36"/>
        </w:numPr>
        <w:ind w:left="0" w:firstLine="0"/>
        <w:contextualSpacing/>
        <w:rPr>
          <w:sz w:val="24"/>
          <w:szCs w:val="24"/>
        </w:rPr>
      </w:pPr>
      <w:r w:rsidRPr="00475C60">
        <w:rPr>
          <w:sz w:val="24"/>
          <w:szCs w:val="24"/>
        </w:rPr>
        <w:t>изменением при этом самооценки ребенка, которая приобретает черты адекватности и рефлексивности».</w:t>
      </w:r>
    </w:p>
    <w:p w:rsidR="00A244E8" w:rsidRPr="00475C60" w:rsidRDefault="00A244E8" w:rsidP="00480715"/>
    <w:p w:rsidR="00A244E8" w:rsidRPr="00475C60" w:rsidRDefault="00A244E8" w:rsidP="00480715">
      <w:r w:rsidRPr="00475C60">
        <w:t xml:space="preserve">Данная программа направлена на формирование </w:t>
      </w:r>
    </w:p>
    <w:p w:rsidR="00A244E8" w:rsidRPr="00475C60" w:rsidRDefault="00A244E8" w:rsidP="00FA0F0D">
      <w:pPr>
        <w:numPr>
          <w:ilvl w:val="0"/>
          <w:numId w:val="37"/>
        </w:numPr>
        <w:ind w:left="0" w:firstLine="0"/>
      </w:pPr>
      <w:r w:rsidRPr="00475C60">
        <w:t>опыта самопознания и личностной самооценки;</w:t>
      </w:r>
    </w:p>
    <w:p w:rsidR="00A244E8" w:rsidRPr="00475C60" w:rsidRDefault="00A244E8" w:rsidP="00FA0F0D">
      <w:pPr>
        <w:pStyle w:val="BodyText"/>
        <w:numPr>
          <w:ilvl w:val="0"/>
          <w:numId w:val="37"/>
        </w:numPr>
        <w:spacing w:after="120"/>
        <w:ind w:left="0" w:firstLine="0"/>
        <w:jc w:val="left"/>
      </w:pPr>
      <w:r w:rsidRPr="00475C60">
        <w:t xml:space="preserve"> основ гражданской идентичности; </w:t>
      </w:r>
    </w:p>
    <w:p w:rsidR="00A244E8" w:rsidRPr="00475C60" w:rsidRDefault="00A244E8" w:rsidP="00FA0F0D">
      <w:pPr>
        <w:pStyle w:val="BodyText"/>
        <w:numPr>
          <w:ilvl w:val="0"/>
          <w:numId w:val="37"/>
        </w:numPr>
        <w:spacing w:after="120"/>
        <w:ind w:left="0" w:firstLine="0"/>
        <w:jc w:val="left"/>
      </w:pPr>
      <w:r w:rsidRPr="00475C60">
        <w:t xml:space="preserve">начальной ориентации в общечеловеческих ценностях добра, красоты, истины; </w:t>
      </w:r>
    </w:p>
    <w:p w:rsidR="00A244E8" w:rsidRPr="00475C60" w:rsidRDefault="00A244E8" w:rsidP="00FA0F0D">
      <w:pPr>
        <w:pStyle w:val="BodyText"/>
        <w:numPr>
          <w:ilvl w:val="0"/>
          <w:numId w:val="37"/>
        </w:numPr>
        <w:spacing w:after="120"/>
        <w:ind w:left="0" w:firstLine="0"/>
        <w:jc w:val="left"/>
      </w:pPr>
      <w:r w:rsidRPr="00475C60">
        <w:t xml:space="preserve">адекватной реакции в проявлениях эмоционально-оценочного отношения к миру (интересы, склонности, предпочтения); </w:t>
      </w:r>
    </w:p>
    <w:p w:rsidR="00A244E8" w:rsidRPr="00475C60" w:rsidRDefault="00A244E8" w:rsidP="00FA0F0D">
      <w:pPr>
        <w:pStyle w:val="BodyText"/>
        <w:numPr>
          <w:ilvl w:val="0"/>
          <w:numId w:val="37"/>
        </w:numPr>
        <w:spacing w:after="120"/>
        <w:ind w:left="0" w:firstLine="0"/>
        <w:jc w:val="left"/>
      </w:pPr>
      <w:r w:rsidRPr="00475C60">
        <w:t>выражения собственного мнения, позиции; овладение культурой общения и поведения.</w:t>
      </w:r>
    </w:p>
    <w:p w:rsidR="00A244E8" w:rsidRPr="00475C60" w:rsidRDefault="00A244E8" w:rsidP="00480715">
      <w:pPr>
        <w:pStyle w:val="BodyText"/>
        <w:jc w:val="left"/>
      </w:pPr>
      <w:r w:rsidRPr="00475C60">
        <w:t>В результате освоения этой программы обучающиеся смогут иметь свою точку зрения, отстаивать ее при необходимости, активно сотрудничать со взрослыми, совместно с другими учащимися решать разнообразные  задачи, давать оценку своим поступкам и поведению других людей.</w:t>
      </w:r>
    </w:p>
    <w:p w:rsidR="00A244E8" w:rsidRPr="00475C60" w:rsidRDefault="00A244E8" w:rsidP="00CC56A3">
      <w:pPr>
        <w:autoSpaceDE w:val="0"/>
        <w:autoSpaceDN w:val="0"/>
        <w:adjustRightInd w:val="0"/>
      </w:pPr>
      <w:r w:rsidRPr="00475C60">
        <w:t xml:space="preserve">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МАОУ «ООШ №19» Образовательная программа обеспечивает жизнедеятельность, функционирование и развитие МАОУ «ООШ №19» в соответствии с основными </w:t>
      </w:r>
      <w:r w:rsidRPr="00475C60">
        <w:rPr>
          <w:rStyle w:val="Strong"/>
          <w:b w:val="0"/>
          <w:bCs/>
        </w:rPr>
        <w:t>принципами государственной политики РФ в области образования</w:t>
      </w:r>
      <w:r w:rsidRPr="00475C60">
        <w:rPr>
          <w:b/>
        </w:rPr>
        <w:t xml:space="preserve">, </w:t>
      </w:r>
      <w:r w:rsidRPr="00475C60">
        <w:t>изложенными в Законе Российской Федерации «Об образовании». А именно:</w:t>
      </w:r>
    </w:p>
    <w:p w:rsidR="00A244E8" w:rsidRPr="00475C60" w:rsidRDefault="00A244E8" w:rsidP="00FA0F0D">
      <w:pPr>
        <w:numPr>
          <w:ilvl w:val="0"/>
          <w:numId w:val="38"/>
        </w:numPr>
        <w:ind w:left="0" w:firstLine="0"/>
      </w:pPr>
      <w:r w:rsidRPr="00475C60">
        <w:t>гуманистический характер образования, приоритет общечеловеческих ценностей, жизни и здоровья человека, свободного развития личности;</w:t>
      </w:r>
    </w:p>
    <w:p w:rsidR="00A244E8" w:rsidRPr="00475C60" w:rsidRDefault="00A244E8" w:rsidP="00FA0F0D">
      <w:pPr>
        <w:numPr>
          <w:ilvl w:val="0"/>
          <w:numId w:val="38"/>
        </w:numPr>
        <w:ind w:left="0" w:firstLine="0"/>
      </w:pPr>
      <w:r w:rsidRPr="00475C60">
        <w:t>воспитание гражданственности, трудолюбия, уважения к правам и свободам человека, любви к окружающей природе, Родине, семье;</w:t>
      </w:r>
    </w:p>
    <w:p w:rsidR="00A244E8" w:rsidRPr="00475C60" w:rsidRDefault="00A244E8" w:rsidP="00FA0F0D">
      <w:pPr>
        <w:numPr>
          <w:ilvl w:val="0"/>
          <w:numId w:val="38"/>
        </w:numPr>
        <w:ind w:left="0" w:firstLine="0"/>
      </w:pPr>
      <w:r w:rsidRPr="00475C60">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A244E8" w:rsidRPr="00475C60" w:rsidRDefault="00A244E8" w:rsidP="00FA0F0D">
      <w:pPr>
        <w:numPr>
          <w:ilvl w:val="0"/>
          <w:numId w:val="38"/>
        </w:numPr>
        <w:ind w:left="0" w:firstLine="0"/>
      </w:pPr>
      <w:r w:rsidRPr="00475C60">
        <w:t>общедоступность образования, адаптивность системы образования к уровням и особенностям развития и подготовки обучающихся и воспитанников;</w:t>
      </w:r>
    </w:p>
    <w:p w:rsidR="00A244E8" w:rsidRPr="00475C60" w:rsidRDefault="00A244E8" w:rsidP="00FA0F0D">
      <w:pPr>
        <w:numPr>
          <w:ilvl w:val="0"/>
          <w:numId w:val="38"/>
        </w:numPr>
        <w:ind w:left="0" w:firstLine="0"/>
      </w:pPr>
      <w:r w:rsidRPr="00475C60">
        <w:t>обеспечение условий для самоопределения личности, для ее самореализации, творческого развития;</w:t>
      </w:r>
    </w:p>
    <w:p w:rsidR="00A244E8" w:rsidRPr="00475C60" w:rsidRDefault="00A244E8" w:rsidP="00FA0F0D">
      <w:pPr>
        <w:numPr>
          <w:ilvl w:val="0"/>
          <w:numId w:val="38"/>
        </w:numPr>
        <w:ind w:left="0" w:firstLine="0"/>
      </w:pPr>
      <w:r w:rsidRPr="00475C60">
        <w:t>формирование у обучающегося адекватной современному уровню знаний и ступени обучения картины мира;</w:t>
      </w:r>
    </w:p>
    <w:p w:rsidR="00A244E8" w:rsidRPr="00475C60" w:rsidRDefault="00A244E8" w:rsidP="00FA0F0D">
      <w:pPr>
        <w:numPr>
          <w:ilvl w:val="0"/>
          <w:numId w:val="38"/>
        </w:numPr>
        <w:ind w:left="0" w:firstLine="0"/>
      </w:pPr>
      <w:r w:rsidRPr="00475C60">
        <w:t>формирование человека и гражданина, интегрированного в современное ему общество и нацеленного на совершенствование этого общества;</w:t>
      </w:r>
    </w:p>
    <w:p w:rsidR="00A244E8" w:rsidRPr="00475C60" w:rsidRDefault="00A244E8" w:rsidP="00FA0F0D">
      <w:pPr>
        <w:numPr>
          <w:ilvl w:val="0"/>
          <w:numId w:val="38"/>
        </w:numPr>
        <w:ind w:left="0" w:firstLine="0"/>
      </w:pPr>
      <w:r w:rsidRPr="00475C60">
        <w:t>содействие взаимопониманию и сотрудничеству между людьми, народами независимо от национальной, религиозной и социальной принадлежности.</w:t>
      </w:r>
    </w:p>
    <w:p w:rsidR="00A244E8" w:rsidRPr="00475C60" w:rsidRDefault="00A244E8" w:rsidP="00480715"/>
    <w:p w:rsidR="00A244E8" w:rsidRPr="00475C60" w:rsidRDefault="00A244E8" w:rsidP="00480715">
      <w:r w:rsidRPr="00475C60">
        <w:t>Обобщенным результатом общего образования 1 ступени является портрет выпускника, обладающего следующими основными чертами:</w:t>
      </w:r>
    </w:p>
    <w:p w:rsidR="00A244E8" w:rsidRPr="00475C60" w:rsidRDefault="00A244E8" w:rsidP="00480715">
      <w:r w:rsidRPr="00475C60">
        <w:t>- желанием и умением учиться, потребностью самостоятельного познания окружающего мира;</w:t>
      </w:r>
    </w:p>
    <w:p w:rsidR="00A244E8" w:rsidRPr="00475C60" w:rsidRDefault="00A244E8" w:rsidP="00480715">
      <w:r w:rsidRPr="00475C60">
        <w:t>- элементарной грамотностью в рамках содержания отдельных учебных предметов, функциональной  грамотностью в области чтения и математики;</w:t>
      </w:r>
    </w:p>
    <w:p w:rsidR="00A244E8" w:rsidRPr="00475C60" w:rsidRDefault="00A244E8" w:rsidP="00480715">
      <w:r w:rsidRPr="00475C60">
        <w:t>- инициативностью, навыками сотрудничества в разных видах деятельности;</w:t>
      </w:r>
    </w:p>
    <w:p w:rsidR="00A244E8" w:rsidRPr="00475C60" w:rsidRDefault="00A244E8" w:rsidP="00480715"/>
    <w:p w:rsidR="00A244E8" w:rsidRPr="00475C60" w:rsidRDefault="00A244E8" w:rsidP="00480715">
      <w:r w:rsidRPr="00475C60">
        <w:t>- ответственностью, готовностью отвечать за свои поступки;</w:t>
      </w:r>
    </w:p>
    <w:p w:rsidR="00A244E8" w:rsidRPr="00475C60" w:rsidRDefault="00A244E8" w:rsidP="00480715">
      <w:r w:rsidRPr="00475C60">
        <w:t>- осознанным принятием правил здорового и безопасного образа жизни и регуляцией своего поведения в соответствии с ними.</w:t>
      </w:r>
    </w:p>
    <w:p w:rsidR="00A244E8" w:rsidRPr="00475C60" w:rsidRDefault="00A244E8" w:rsidP="00480715">
      <w:pPr>
        <w:rPr>
          <w:b/>
        </w:rPr>
      </w:pPr>
    </w:p>
    <w:p w:rsidR="00A244E8" w:rsidRPr="00475C60" w:rsidRDefault="00A244E8" w:rsidP="00480715">
      <w:pPr>
        <w:rPr>
          <w:b/>
          <w:i/>
        </w:rPr>
      </w:pPr>
      <w:r w:rsidRPr="00475C60">
        <w:rPr>
          <w:b/>
        </w:rPr>
        <w:t>Общие подходы к организации внеурочной деятельности</w:t>
      </w:r>
    </w:p>
    <w:p w:rsidR="00A244E8" w:rsidRPr="00475C60" w:rsidRDefault="00A244E8" w:rsidP="00480715">
      <w:pPr>
        <w:rPr>
          <w:shd w:val="clear" w:color="auto" w:fill="FFFFFF"/>
        </w:rPr>
      </w:pPr>
      <w:r w:rsidRPr="00475C60">
        <w:rPr>
          <w:shd w:val="clear" w:color="auto" w:fill="FFFFFF"/>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 Внеурочная деятельность способствует более разностороннему раскрытию индивидуальных способностей ребенка, которые не всегда удается рассмотреть на уроке, развитию интереса ребенка к различным видам деятельности, желанию активно участвовать в продуктивной, одобряемой обществом деятельности, умению самостоятельно организовывать свое свободное время. Каждый вид внеурочной деятельности: творческой, познавательной, спортивной, трудовой, игровой- обогащает опыт коллективного взаимодействия школьников в определенном аспекте, что в своей совокупности дает большой воспитательной эффект.</w:t>
      </w:r>
    </w:p>
    <w:p w:rsidR="00A244E8" w:rsidRPr="00475C60" w:rsidRDefault="00A244E8" w:rsidP="00480715">
      <w:pPr>
        <w:rPr>
          <w:shd w:val="clear" w:color="auto" w:fill="FFFFFF"/>
        </w:rPr>
      </w:pPr>
    </w:p>
    <w:p w:rsidR="00A244E8" w:rsidRPr="00475C60" w:rsidRDefault="00A244E8" w:rsidP="00480715">
      <w:pPr>
        <w:rPr>
          <w:shd w:val="clear" w:color="auto" w:fill="FFFFFF"/>
        </w:rPr>
      </w:pPr>
      <w:r w:rsidRPr="00475C60">
        <w:rPr>
          <w:shd w:val="clear" w:color="auto" w:fill="FFFFFF"/>
        </w:rPr>
        <w:t>Внеурочная деятельность является составной частью учебно-воспитательного процесса и одной из форм организации свободного времени учащихся.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A244E8" w:rsidRPr="00475C60" w:rsidRDefault="00A244E8" w:rsidP="00480715">
      <w:pPr>
        <w:rPr>
          <w:shd w:val="clear" w:color="auto" w:fill="FFFFFF"/>
        </w:rPr>
      </w:pPr>
    </w:p>
    <w:p w:rsidR="00A244E8" w:rsidRPr="00475C60" w:rsidRDefault="00A244E8" w:rsidP="00480715">
      <w:pPr>
        <w:rPr>
          <w:shd w:val="clear" w:color="auto" w:fill="FFFFFF"/>
        </w:rPr>
      </w:pPr>
      <w:r w:rsidRPr="00475C60">
        <w:rPr>
          <w:shd w:val="clear" w:color="auto" w:fill="FFFFFF"/>
        </w:rPr>
        <w:t>Часы, отводимые на внеурочную деятельность, используются по желанию учащихся и направлены на реализацию различных форм ее организаций, отличных от урочной системы обучения. Посещая кружки и секции, учащиеся прекрасно адаптируются в среде сверстников, благодаря индивидуальной работе руководителя глубже изучается материал.</w:t>
      </w:r>
    </w:p>
    <w:p w:rsidR="00A244E8" w:rsidRPr="00475C60" w:rsidRDefault="00A244E8" w:rsidP="00480715">
      <w:pPr>
        <w:rPr>
          <w:shd w:val="clear" w:color="auto" w:fill="FFFFFF"/>
        </w:rPr>
      </w:pPr>
    </w:p>
    <w:p w:rsidR="00A244E8" w:rsidRPr="00475C60" w:rsidRDefault="00A244E8" w:rsidP="00480715">
      <w:pPr>
        <w:rPr>
          <w:b/>
        </w:rPr>
      </w:pPr>
      <w:r w:rsidRPr="00475C60">
        <w:rPr>
          <w:shd w:val="clear" w:color="auto" w:fill="FFFFFF"/>
        </w:rPr>
        <w:t>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w:t>
      </w:r>
    </w:p>
    <w:p w:rsidR="00A244E8" w:rsidRPr="00475C60" w:rsidRDefault="00A244E8" w:rsidP="008746A8">
      <w:pPr>
        <w:rPr>
          <w:rStyle w:val="Zag11"/>
          <w:rFonts w:eastAsia="@Arial Unicode MS"/>
          <w:color w:val="auto"/>
        </w:rPr>
      </w:pPr>
      <w:r w:rsidRPr="00475C60">
        <w:t xml:space="preserve">Занятия внеурочной деятельности проводятся согласно плану, который </w:t>
      </w:r>
      <w:r w:rsidRPr="00475C60">
        <w:rPr>
          <w:rStyle w:val="Zag11"/>
          <w:rFonts w:eastAsia="@Arial Unicode MS"/>
          <w:color w:val="auto"/>
        </w:rPr>
        <w:t>является организационным механизмом реализации требований федеральных образовательных стандартов общего образования.</w:t>
      </w:r>
    </w:p>
    <w:p w:rsidR="00A244E8" w:rsidRPr="00475C60" w:rsidRDefault="00A244E8" w:rsidP="00480715">
      <w:pPr>
        <w:pStyle w:val="13"/>
        <w:ind w:left="0"/>
        <w:jc w:val="left"/>
        <w:rPr>
          <w:rStyle w:val="Zag11"/>
          <w:rFonts w:ascii="Times New Roman" w:eastAsia="@Arial Unicode MS" w:hAnsi="Times New Roman"/>
          <w:color w:val="auto"/>
          <w:sz w:val="24"/>
          <w:szCs w:val="24"/>
        </w:rPr>
      </w:pPr>
      <w:r w:rsidRPr="00475C60">
        <w:rPr>
          <w:rStyle w:val="Zag11"/>
          <w:rFonts w:ascii="Times New Roman" w:eastAsia="@Arial Unicode MS" w:hAnsi="Times New Roman"/>
          <w:color w:val="auto"/>
          <w:sz w:val="24"/>
          <w:szCs w:val="24"/>
        </w:rPr>
        <w:tab/>
        <w:t>План внеурочной деятельности обеспечивает учет индивидуальных особенностей и потребностей обучающихся через организацию внеурочной деятельности, которая представлена следующими направлениями развития личности:</w:t>
      </w:r>
    </w:p>
    <w:p w:rsidR="00A244E8" w:rsidRPr="00475C60" w:rsidRDefault="00A244E8" w:rsidP="00332678">
      <w:pPr>
        <w:pStyle w:val="ListParagraph"/>
        <w:numPr>
          <w:ilvl w:val="0"/>
          <w:numId w:val="213"/>
        </w:numPr>
        <w:rPr>
          <w:rStyle w:val="Zag11"/>
          <w:rFonts w:ascii="Times New Roman" w:hAnsi="Times New Roman"/>
          <w:color w:val="auto"/>
          <w:sz w:val="24"/>
          <w:szCs w:val="24"/>
        </w:rPr>
      </w:pPr>
      <w:r w:rsidRPr="00475C60">
        <w:rPr>
          <w:rStyle w:val="Zag11"/>
          <w:rFonts w:ascii="Times New Roman" w:eastAsia="@Arial Unicode MS" w:hAnsi="Times New Roman"/>
          <w:i/>
          <w:color w:val="auto"/>
          <w:sz w:val="24"/>
          <w:szCs w:val="24"/>
        </w:rPr>
        <w:t>Спортивно-оздоровительное</w:t>
      </w:r>
      <w:r w:rsidRPr="00475C60">
        <w:rPr>
          <w:rStyle w:val="Zag11"/>
          <w:rFonts w:ascii="Times New Roman" w:eastAsia="@Arial Unicode MS" w:hAnsi="Times New Roman"/>
          <w:color w:val="auto"/>
          <w:sz w:val="24"/>
          <w:szCs w:val="24"/>
        </w:rPr>
        <w:t xml:space="preserve">  направление представлено курсами «Азбука здоровья»,</w:t>
      </w:r>
      <w:r w:rsidRPr="00475C60">
        <w:rPr>
          <w:rFonts w:ascii="Times New Roman" w:hAnsi="Times New Roman"/>
        </w:rPr>
        <w:t xml:space="preserve"> «Смелые и ловкие» (ГТО).</w:t>
      </w:r>
    </w:p>
    <w:p w:rsidR="00A244E8" w:rsidRPr="00475C60" w:rsidRDefault="00A244E8" w:rsidP="00CC56A3">
      <w:pPr>
        <w:pStyle w:val="13"/>
        <w:spacing w:after="200"/>
        <w:ind w:left="0"/>
        <w:jc w:val="left"/>
        <w:rPr>
          <w:rStyle w:val="Zag11"/>
          <w:rFonts w:ascii="Times New Roman" w:eastAsia="@Arial Unicode MS" w:hAnsi="Times New Roman"/>
          <w:color w:val="auto"/>
          <w:sz w:val="24"/>
          <w:szCs w:val="24"/>
        </w:rPr>
      </w:pPr>
      <w:r w:rsidRPr="00475C60">
        <w:rPr>
          <w:rStyle w:val="Zag11"/>
          <w:rFonts w:ascii="Times New Roman" w:eastAsia="@Arial Unicode MS" w:hAnsi="Times New Roman"/>
          <w:color w:val="auto"/>
          <w:sz w:val="24"/>
          <w:szCs w:val="24"/>
        </w:rPr>
        <w:t xml:space="preserve">В  результате освоения данных программ обучающиеся научатся заботиться о своем здоровье, осваивать способы тренировки  своего тела с целью развития ловкости, выносливости, получат навыки жизни в походных условиях. </w:t>
      </w:r>
    </w:p>
    <w:p w:rsidR="00A244E8" w:rsidRPr="00475C60" w:rsidRDefault="00A244E8" w:rsidP="008746A8">
      <w:pPr>
        <w:pStyle w:val="13"/>
        <w:numPr>
          <w:ilvl w:val="0"/>
          <w:numId w:val="46"/>
        </w:numPr>
        <w:tabs>
          <w:tab w:val="clear" w:pos="1440"/>
          <w:tab w:val="num" w:pos="709"/>
        </w:tabs>
        <w:spacing w:after="200"/>
        <w:ind w:left="0" w:firstLine="0"/>
        <w:jc w:val="left"/>
        <w:rPr>
          <w:rStyle w:val="Zag11"/>
          <w:rFonts w:ascii="Times New Roman" w:eastAsia="@Arial Unicode MS" w:hAnsi="Times New Roman"/>
          <w:color w:val="auto"/>
          <w:sz w:val="24"/>
          <w:szCs w:val="24"/>
        </w:rPr>
      </w:pPr>
      <w:r w:rsidRPr="00475C60">
        <w:rPr>
          <w:rStyle w:val="Zag11"/>
          <w:rFonts w:ascii="Times New Roman" w:eastAsia="@Arial Unicode MS" w:hAnsi="Times New Roman"/>
          <w:i/>
          <w:color w:val="auto"/>
          <w:sz w:val="24"/>
          <w:szCs w:val="24"/>
        </w:rPr>
        <w:t>Духовно-нравственное</w:t>
      </w:r>
      <w:r w:rsidRPr="00475C60">
        <w:rPr>
          <w:rStyle w:val="Zag11"/>
          <w:rFonts w:ascii="Times New Roman" w:eastAsia="@Arial Unicode MS" w:hAnsi="Times New Roman"/>
          <w:color w:val="auto"/>
          <w:sz w:val="24"/>
          <w:szCs w:val="24"/>
        </w:rPr>
        <w:t xml:space="preserve">  направление представлено курсами </w:t>
      </w:r>
      <w:r w:rsidRPr="00475C60">
        <w:rPr>
          <w:rFonts w:ascii="Times New Roman" w:hAnsi="Times New Roman"/>
          <w:sz w:val="24"/>
          <w:szCs w:val="24"/>
        </w:rPr>
        <w:t>Край, в котором я живу»</w:t>
      </w:r>
      <w:r w:rsidRPr="00475C60">
        <w:rPr>
          <w:rStyle w:val="Zag11"/>
          <w:rFonts w:ascii="Times New Roman" w:eastAsia="@Arial Unicode MS" w:hAnsi="Times New Roman"/>
          <w:color w:val="auto"/>
          <w:sz w:val="24"/>
          <w:szCs w:val="24"/>
        </w:rPr>
        <w:t xml:space="preserve"> , «Школа вежливых ребят», «</w:t>
      </w:r>
      <w:r w:rsidRPr="00475C60">
        <w:rPr>
          <w:rFonts w:ascii="Times New Roman" w:hAnsi="Times New Roman"/>
          <w:sz w:val="24"/>
          <w:szCs w:val="24"/>
        </w:rPr>
        <w:t>«Наша школа»(музейное дело)</w:t>
      </w:r>
      <w:r w:rsidRPr="00475C60">
        <w:rPr>
          <w:rStyle w:val="Zag11"/>
          <w:rFonts w:ascii="Times New Roman" w:eastAsia="@Arial Unicode MS" w:hAnsi="Times New Roman"/>
          <w:color w:val="auto"/>
          <w:sz w:val="24"/>
          <w:szCs w:val="24"/>
        </w:rPr>
        <w:t>», «</w:t>
      </w:r>
      <w:r w:rsidRPr="00475C60">
        <w:rPr>
          <w:rFonts w:ascii="Times New Roman" w:hAnsi="Times New Roman"/>
          <w:sz w:val="24"/>
          <w:szCs w:val="24"/>
        </w:rPr>
        <w:t>«Книголюб»</w:t>
      </w:r>
      <w:r w:rsidRPr="00475C60">
        <w:rPr>
          <w:rStyle w:val="Zag11"/>
          <w:rFonts w:ascii="Times New Roman" w:eastAsia="@Arial Unicode MS" w:hAnsi="Times New Roman"/>
          <w:color w:val="auto"/>
          <w:sz w:val="24"/>
          <w:szCs w:val="24"/>
        </w:rPr>
        <w:t>»занятий, предполагающее оказание помощи обучающимся, испытывающим трудности в процессе адаптации в социально-психологических условиях школьной среды. В ходе занятий они смогут разобраться и справиться с причинами своих неудач, возникших на данном возрастном этапе.</w:t>
      </w:r>
    </w:p>
    <w:p w:rsidR="00A244E8" w:rsidRPr="00475C60" w:rsidRDefault="00A244E8" w:rsidP="00332678">
      <w:pPr>
        <w:pStyle w:val="13"/>
        <w:numPr>
          <w:ilvl w:val="0"/>
          <w:numId w:val="46"/>
        </w:numPr>
        <w:tabs>
          <w:tab w:val="clear" w:pos="1440"/>
          <w:tab w:val="num" w:pos="709"/>
        </w:tabs>
        <w:spacing w:after="200"/>
        <w:ind w:left="0" w:firstLine="0"/>
        <w:jc w:val="left"/>
        <w:rPr>
          <w:rStyle w:val="Zag11"/>
          <w:rFonts w:ascii="Times New Roman" w:eastAsia="@Arial Unicode MS" w:hAnsi="Times New Roman"/>
          <w:color w:val="auto"/>
          <w:sz w:val="24"/>
          <w:szCs w:val="24"/>
        </w:rPr>
      </w:pPr>
      <w:r w:rsidRPr="00475C60">
        <w:rPr>
          <w:rStyle w:val="Zag11"/>
          <w:rFonts w:ascii="Times New Roman" w:eastAsia="@Arial Unicode MS" w:hAnsi="Times New Roman"/>
          <w:i/>
          <w:color w:val="auto"/>
          <w:sz w:val="24"/>
          <w:szCs w:val="24"/>
        </w:rPr>
        <w:t>Общекультурное</w:t>
      </w:r>
      <w:r w:rsidRPr="00475C60">
        <w:rPr>
          <w:rStyle w:val="Zag11"/>
          <w:rFonts w:ascii="Times New Roman" w:eastAsia="@Arial Unicode MS" w:hAnsi="Times New Roman"/>
          <w:color w:val="auto"/>
          <w:sz w:val="24"/>
          <w:szCs w:val="24"/>
        </w:rPr>
        <w:t xml:space="preserve"> направление представлено курсами «</w:t>
      </w:r>
      <w:r w:rsidRPr="00475C60">
        <w:rPr>
          <w:rFonts w:ascii="Times New Roman" w:hAnsi="Times New Roman"/>
          <w:sz w:val="24"/>
          <w:szCs w:val="24"/>
        </w:rPr>
        <w:t>В мире театра</w:t>
      </w:r>
      <w:r w:rsidRPr="00475C60">
        <w:rPr>
          <w:rStyle w:val="Zag11"/>
          <w:rFonts w:ascii="Times New Roman" w:eastAsia="@Arial Unicode MS" w:hAnsi="Times New Roman"/>
          <w:color w:val="auto"/>
          <w:sz w:val="24"/>
          <w:szCs w:val="24"/>
        </w:rPr>
        <w:t>», «Весёлые краски» . Это направление позволит развить творческие способности и  чувство прекрасного у обучающихся.</w:t>
      </w:r>
    </w:p>
    <w:p w:rsidR="00A244E8" w:rsidRPr="00475C60" w:rsidRDefault="00A244E8" w:rsidP="008746A8">
      <w:pPr>
        <w:pStyle w:val="13"/>
        <w:numPr>
          <w:ilvl w:val="0"/>
          <w:numId w:val="46"/>
        </w:numPr>
        <w:tabs>
          <w:tab w:val="clear" w:pos="1440"/>
          <w:tab w:val="num" w:pos="709"/>
        </w:tabs>
        <w:spacing w:after="200"/>
        <w:ind w:left="0" w:firstLine="0"/>
        <w:jc w:val="left"/>
        <w:rPr>
          <w:rStyle w:val="Zag11"/>
          <w:rFonts w:ascii="Times New Roman" w:eastAsia="@Arial Unicode MS" w:hAnsi="Times New Roman"/>
          <w:color w:val="auto"/>
          <w:sz w:val="24"/>
          <w:szCs w:val="24"/>
        </w:rPr>
      </w:pPr>
      <w:r w:rsidRPr="00475C60">
        <w:rPr>
          <w:rStyle w:val="Zag11"/>
          <w:rFonts w:ascii="Times New Roman" w:eastAsia="@Arial Unicode MS" w:hAnsi="Times New Roman"/>
          <w:i/>
          <w:color w:val="auto"/>
          <w:sz w:val="24"/>
          <w:szCs w:val="24"/>
        </w:rPr>
        <w:t xml:space="preserve">Общеинтеллектуальное </w:t>
      </w:r>
      <w:r w:rsidRPr="00475C60">
        <w:rPr>
          <w:rStyle w:val="Zag11"/>
          <w:rFonts w:ascii="Times New Roman" w:eastAsia="@Arial Unicode MS" w:hAnsi="Times New Roman"/>
          <w:color w:val="auto"/>
          <w:sz w:val="24"/>
          <w:szCs w:val="24"/>
        </w:rPr>
        <w:t xml:space="preserve">направление представлено курсами </w:t>
      </w:r>
      <w:r w:rsidRPr="00475C60">
        <w:rPr>
          <w:rFonts w:ascii="Times New Roman" w:hAnsi="Times New Roman"/>
          <w:sz w:val="24"/>
          <w:szCs w:val="24"/>
        </w:rPr>
        <w:t>«Компьютерное лего-конструирование», «Занимательная математика».</w:t>
      </w:r>
      <w:r w:rsidRPr="00475C60">
        <w:rPr>
          <w:rStyle w:val="Zag11"/>
          <w:rFonts w:ascii="Times New Roman" w:eastAsia="@Arial Unicode MS" w:hAnsi="Times New Roman"/>
          <w:color w:val="auto"/>
          <w:sz w:val="24"/>
          <w:szCs w:val="24"/>
        </w:rPr>
        <w:t>Благодаря такому виду внеурочной деятельности обучающиеся смогут закрепить знания по предметам, повысить свой интеллектуальный потенциал и развить логическое мышление.</w:t>
      </w:r>
    </w:p>
    <w:p w:rsidR="00A244E8" w:rsidRPr="00475C60" w:rsidRDefault="00A244E8" w:rsidP="00636C6C">
      <w:pPr>
        <w:pStyle w:val="13"/>
        <w:numPr>
          <w:ilvl w:val="0"/>
          <w:numId w:val="46"/>
        </w:numPr>
        <w:tabs>
          <w:tab w:val="clear" w:pos="1440"/>
          <w:tab w:val="num" w:pos="709"/>
        </w:tabs>
        <w:spacing w:after="200"/>
        <w:ind w:left="0" w:firstLine="0"/>
        <w:jc w:val="left"/>
        <w:rPr>
          <w:rStyle w:val="Zag11"/>
          <w:rFonts w:ascii="Times New Roman" w:eastAsia="@Arial Unicode MS" w:hAnsi="Times New Roman"/>
          <w:color w:val="auto"/>
          <w:sz w:val="24"/>
          <w:szCs w:val="24"/>
        </w:rPr>
      </w:pPr>
      <w:r w:rsidRPr="00475C60">
        <w:rPr>
          <w:rStyle w:val="Zag11"/>
          <w:rFonts w:ascii="Times New Roman" w:eastAsia="@Arial Unicode MS" w:hAnsi="Times New Roman"/>
          <w:i/>
          <w:color w:val="auto"/>
          <w:sz w:val="24"/>
          <w:szCs w:val="24"/>
        </w:rPr>
        <w:t xml:space="preserve">Социальное </w:t>
      </w:r>
      <w:r w:rsidRPr="00475C60">
        <w:rPr>
          <w:rStyle w:val="Zag11"/>
          <w:rFonts w:ascii="Times New Roman" w:eastAsia="@Arial Unicode MS" w:hAnsi="Times New Roman"/>
          <w:color w:val="auto"/>
          <w:sz w:val="24"/>
          <w:szCs w:val="24"/>
        </w:rPr>
        <w:t xml:space="preserve">направление представлено курсами </w:t>
      </w:r>
      <w:r w:rsidRPr="00475C60">
        <w:rPr>
          <w:rFonts w:ascii="Times New Roman" w:hAnsi="Times New Roman"/>
          <w:sz w:val="24"/>
          <w:szCs w:val="24"/>
        </w:rPr>
        <w:t>«Светофор» (ЮИД), «Школьное телевидение», «Юный пожарный» (ДЮП).</w:t>
      </w:r>
      <w:r w:rsidRPr="00475C60">
        <w:rPr>
          <w:rStyle w:val="Zag11"/>
          <w:rFonts w:ascii="Times New Roman" w:eastAsia="@Arial Unicode MS" w:hAnsi="Times New Roman"/>
          <w:color w:val="auto"/>
          <w:sz w:val="24"/>
          <w:szCs w:val="24"/>
        </w:rPr>
        <w:t>Эти курсы разовьют интерес к истории, научат знать и любить природу родного края, заботиться об окружающей среде правильно вести себя в обществе, соблюдать правила дорожного движения.</w:t>
      </w:r>
    </w:p>
    <w:p w:rsidR="00A244E8" w:rsidRPr="00475C60" w:rsidRDefault="00A244E8" w:rsidP="00480715">
      <w:pPr>
        <w:pStyle w:val="13"/>
        <w:ind w:left="0"/>
        <w:jc w:val="left"/>
        <w:rPr>
          <w:rStyle w:val="Zag11"/>
          <w:rFonts w:ascii="Times New Roman" w:eastAsia="@Arial Unicode MS" w:hAnsi="Times New Roman"/>
          <w:color w:val="auto"/>
          <w:sz w:val="24"/>
          <w:szCs w:val="24"/>
        </w:rPr>
      </w:pPr>
      <w:r w:rsidRPr="00475C60">
        <w:rPr>
          <w:rStyle w:val="Zag11"/>
          <w:rFonts w:ascii="Times New Roman" w:eastAsia="@Arial Unicode MS" w:hAnsi="Times New Roman"/>
          <w:color w:val="auto"/>
          <w:sz w:val="24"/>
          <w:szCs w:val="24"/>
        </w:rPr>
        <w:tab/>
        <w:t>Внеурочная деятельность реализуется через различные формы проведения занятий, в том числе такие, как экскурсии, кружки, секции, круглые столы, конференции, диспуты, олимпиады, соревнования, поисковые  и научные исследования, общественно-полезные практики. Всё это проводится на добровольной основе в соответствии с выбором участников образовательного процесса.</w:t>
      </w:r>
    </w:p>
    <w:p w:rsidR="00A244E8" w:rsidRPr="00475C60" w:rsidRDefault="00A244E8" w:rsidP="00480715">
      <w:pPr>
        <w:pStyle w:val="13"/>
        <w:ind w:left="0"/>
        <w:jc w:val="left"/>
        <w:rPr>
          <w:rStyle w:val="Zag11"/>
          <w:rFonts w:ascii="Times New Roman" w:eastAsia="@Arial Unicode MS" w:hAnsi="Times New Roman"/>
          <w:color w:val="auto"/>
          <w:sz w:val="24"/>
          <w:szCs w:val="24"/>
        </w:rPr>
      </w:pPr>
      <w:r w:rsidRPr="00475C60">
        <w:rPr>
          <w:rStyle w:val="Zag11"/>
          <w:rFonts w:ascii="Times New Roman" w:eastAsia="@Arial Unicode MS" w:hAnsi="Times New Roman"/>
          <w:color w:val="auto"/>
          <w:sz w:val="24"/>
          <w:szCs w:val="24"/>
        </w:rPr>
        <w:tab/>
        <w:t>План внеурочной деятельности образовательного учреждения определяет состав и структуру направлений, формы организации,объем внеурочной деятельности для обучающихся  на ступени начального образования  с учётом интересов обучающихся и возможностей образовательного учреждения.</w:t>
      </w:r>
    </w:p>
    <w:p w:rsidR="00A244E8" w:rsidRPr="00475C60" w:rsidRDefault="00A244E8" w:rsidP="00480715">
      <w:pPr>
        <w:pStyle w:val="13"/>
        <w:ind w:left="0"/>
        <w:jc w:val="left"/>
        <w:rPr>
          <w:rFonts w:ascii="Times New Roman" w:hAnsi="Times New Roman"/>
          <w:sz w:val="24"/>
          <w:szCs w:val="24"/>
        </w:rPr>
      </w:pPr>
      <w:r w:rsidRPr="00475C60">
        <w:rPr>
          <w:rStyle w:val="Zag11"/>
          <w:rFonts w:ascii="Times New Roman" w:eastAsia="@Arial Unicode MS" w:hAnsi="Times New Roman"/>
          <w:color w:val="auto"/>
          <w:sz w:val="24"/>
          <w:szCs w:val="24"/>
        </w:rPr>
        <w:t>Внеурочная деятельность в 1-4-х классах составляет  по10 часов в неделю в каждом классе.</w:t>
      </w:r>
    </w:p>
    <w:p w:rsidR="00A244E8" w:rsidRPr="00475C60" w:rsidRDefault="00A244E8" w:rsidP="00480715">
      <w:pPr>
        <w:tabs>
          <w:tab w:val="left" w:pos="4500"/>
          <w:tab w:val="left" w:pos="9180"/>
          <w:tab w:val="left" w:pos="9360"/>
        </w:tabs>
      </w:pPr>
      <w:r w:rsidRPr="00475C60">
        <w:t xml:space="preserve">Введение внеурочной деятельности приведет к </w:t>
      </w:r>
      <w:r w:rsidRPr="00475C60">
        <w:rPr>
          <w:shd w:val="clear" w:color="auto" w:fill="FFFFFF"/>
        </w:rPr>
        <w:t xml:space="preserve">увеличению числа детей, охваченных организованных досугом; воспитанию уважительного отношения к родному дому, школе; воспитанию у детей толерантности, навыков здорового образа жизни; формированию чувства гражданственности и патриотизма, правовой культуры, осознанного отношения к профессиональному самоопределению; развитию социальной культуры учащихся через систему ученического самоуправления и реализации, в конечном счете, </w:t>
      </w:r>
      <w:r w:rsidRPr="00475C60">
        <w:rPr>
          <w:b/>
          <w:bCs/>
          <w:shd w:val="clear" w:color="auto" w:fill="FFFFFF"/>
        </w:rPr>
        <w:t>основной цели</w:t>
      </w:r>
      <w:r w:rsidRPr="00475C60">
        <w:rPr>
          <w:shd w:val="clear" w:color="auto" w:fill="FFFFFF"/>
        </w:rPr>
        <w:t>-достижение учащимися необходимого для жизни в обществе социального опыта и формирование в них принимаемой обществом системы ценностей.</w:t>
      </w:r>
    </w:p>
    <w:p w:rsidR="00A244E8" w:rsidRPr="00475C60" w:rsidRDefault="00A244E8" w:rsidP="00480715"/>
    <w:p w:rsidR="00A244E8" w:rsidRPr="00475C60" w:rsidRDefault="00A244E8" w:rsidP="00636C6C">
      <w:pPr>
        <w:rPr>
          <w:b/>
        </w:rPr>
      </w:pPr>
    </w:p>
    <w:p w:rsidR="00A244E8" w:rsidRPr="00475C60" w:rsidRDefault="00A244E8" w:rsidP="00636C6C">
      <w:pPr>
        <w:rPr>
          <w:b/>
        </w:rPr>
      </w:pPr>
    </w:p>
    <w:p w:rsidR="00A244E8" w:rsidRPr="00475C60" w:rsidRDefault="00A244E8" w:rsidP="00636C6C">
      <w:pPr>
        <w:rPr>
          <w:b/>
        </w:rPr>
      </w:pPr>
    </w:p>
    <w:p w:rsidR="00A244E8" w:rsidRPr="00475C60" w:rsidRDefault="00A244E8" w:rsidP="00636C6C">
      <w:pPr>
        <w:rPr>
          <w:b/>
        </w:rPr>
      </w:pPr>
    </w:p>
    <w:p w:rsidR="00A244E8" w:rsidRPr="00475C60" w:rsidRDefault="00A244E8" w:rsidP="00636C6C">
      <w:pPr>
        <w:rPr>
          <w:b/>
        </w:rPr>
      </w:pPr>
    </w:p>
    <w:p w:rsidR="00A244E8" w:rsidRPr="00475C60" w:rsidRDefault="00A244E8" w:rsidP="00636C6C">
      <w:pPr>
        <w:rPr>
          <w:b/>
        </w:rPr>
      </w:pPr>
    </w:p>
    <w:p w:rsidR="00A244E8" w:rsidRPr="00475C60" w:rsidRDefault="00A244E8" w:rsidP="00636C6C">
      <w:pPr>
        <w:rPr>
          <w:b/>
        </w:rPr>
      </w:pPr>
    </w:p>
    <w:p w:rsidR="00A244E8" w:rsidRPr="00475C60" w:rsidRDefault="00A244E8" w:rsidP="00636C6C">
      <w:pPr>
        <w:rPr>
          <w:b/>
        </w:rPr>
      </w:pPr>
    </w:p>
    <w:p w:rsidR="00A244E8" w:rsidRPr="00475C60" w:rsidRDefault="00A244E8" w:rsidP="00636C6C">
      <w:pPr>
        <w:rPr>
          <w:b/>
        </w:rPr>
      </w:pPr>
    </w:p>
    <w:p w:rsidR="00A244E8" w:rsidRPr="00475C60" w:rsidRDefault="00A244E8" w:rsidP="00636C6C">
      <w:pPr>
        <w:rPr>
          <w:b/>
        </w:rPr>
      </w:pPr>
      <w:r w:rsidRPr="00475C60">
        <w:rPr>
          <w:b/>
        </w:rPr>
        <w:t xml:space="preserve">1.2.Планируемые результаты освоения обучающимися основной образовательной программы </w:t>
      </w:r>
    </w:p>
    <w:p w:rsidR="00A244E8" w:rsidRPr="00475C60" w:rsidRDefault="00A244E8" w:rsidP="00F128E9">
      <w:pPr>
        <w:shd w:val="clear" w:color="auto" w:fill="FFFFFF"/>
        <w:tabs>
          <w:tab w:val="left" w:pos="9781"/>
        </w:tabs>
        <w:ind w:firstLine="709"/>
        <w:jc w:val="both"/>
      </w:pPr>
      <w:r w:rsidRPr="00475C60">
        <w:t>Планируемые результаты освоения основной образователь</w:t>
      </w:r>
      <w:r w:rsidRPr="00475C60">
        <w:softHyphen/>
        <w:t>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A244E8" w:rsidRPr="00475C60" w:rsidRDefault="00A244E8" w:rsidP="00F128E9">
      <w:pPr>
        <w:shd w:val="clear" w:color="auto" w:fill="FFFFFF"/>
        <w:tabs>
          <w:tab w:val="left" w:pos="9781"/>
        </w:tabs>
        <w:ind w:firstLine="709"/>
        <w:jc w:val="both"/>
      </w:pPr>
      <w:r w:rsidRPr="00475C60">
        <w:t>Планируемые результаты:</w:t>
      </w:r>
    </w:p>
    <w:p w:rsidR="00A244E8" w:rsidRPr="00475C60" w:rsidRDefault="00A244E8" w:rsidP="00FA0F0D">
      <w:pPr>
        <w:numPr>
          <w:ilvl w:val="0"/>
          <w:numId w:val="10"/>
        </w:numPr>
        <w:shd w:val="clear" w:color="auto" w:fill="FFFFFF"/>
        <w:tabs>
          <w:tab w:val="left" w:pos="142"/>
        </w:tabs>
        <w:ind w:left="0" w:firstLine="709"/>
        <w:jc w:val="both"/>
      </w:pPr>
      <w:r w:rsidRPr="00475C60">
        <w:t xml:space="preserve">обеспечивают связь между требованиями ФГОС НОО, </w:t>
      </w:r>
      <w:r w:rsidRPr="00475C60">
        <w:b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A244E8" w:rsidRPr="00475C60" w:rsidRDefault="00A244E8" w:rsidP="00FA0F0D">
      <w:pPr>
        <w:numPr>
          <w:ilvl w:val="0"/>
          <w:numId w:val="10"/>
        </w:numPr>
        <w:shd w:val="clear" w:color="auto" w:fill="FFFFFF"/>
        <w:tabs>
          <w:tab w:val="left" w:pos="284"/>
        </w:tabs>
        <w:ind w:left="0" w:firstLine="709"/>
        <w:jc w:val="both"/>
      </w:pPr>
      <w:r w:rsidRPr="00475C60">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A244E8" w:rsidRPr="00475C60" w:rsidRDefault="00A244E8" w:rsidP="00F128E9">
      <w:pPr>
        <w:shd w:val="clear" w:color="auto" w:fill="FFFFFF"/>
        <w:tabs>
          <w:tab w:val="left" w:pos="9781"/>
        </w:tabs>
        <w:ind w:firstLine="709"/>
        <w:jc w:val="both"/>
        <w:rPr>
          <w:bCs/>
        </w:rPr>
      </w:pPr>
      <w:r w:rsidRPr="00475C60">
        <w:rPr>
          <w:bCs/>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475C60">
        <w:rPr>
          <w:bCs/>
          <w:iCs/>
        </w:rPr>
        <w:t xml:space="preserve">, </w:t>
      </w:r>
      <w:r w:rsidRPr="00475C60">
        <w:rPr>
          <w:bCs/>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244E8" w:rsidRPr="00475C60" w:rsidRDefault="00A244E8" w:rsidP="00F128E9">
      <w:pPr>
        <w:shd w:val="clear" w:color="auto" w:fill="FFFFFF"/>
        <w:tabs>
          <w:tab w:val="left" w:pos="9781"/>
        </w:tabs>
        <w:ind w:firstLine="709"/>
        <w:jc w:val="both"/>
        <w:rPr>
          <w:bCs/>
        </w:rPr>
      </w:pPr>
      <w:r w:rsidRPr="00475C60">
        <w:rPr>
          <w:bCs/>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475C60">
        <w:rPr>
          <w:bCs/>
          <w:iCs/>
        </w:rPr>
        <w:t>опорный характер,</w:t>
      </w:r>
      <w:r w:rsidRPr="00475C60">
        <w:rPr>
          <w:bCs/>
        </w:rPr>
        <w:t xml:space="preserve"> т.</w:t>
      </w:r>
      <w:r w:rsidRPr="00475C60">
        <w:rPr>
          <w:bCs/>
        </w:rPr>
        <w:t> </w:t>
      </w:r>
      <w:r w:rsidRPr="00475C60">
        <w:rPr>
          <w:bCs/>
        </w:rPr>
        <w:t>е. служащий основой для последующего обучения.</w:t>
      </w:r>
    </w:p>
    <w:p w:rsidR="00A244E8" w:rsidRPr="00475C60" w:rsidRDefault="00A244E8" w:rsidP="00F128E9">
      <w:pPr>
        <w:shd w:val="clear" w:color="auto" w:fill="FFFFFF"/>
        <w:tabs>
          <w:tab w:val="left" w:pos="9781"/>
        </w:tabs>
        <w:ind w:firstLine="709"/>
        <w:jc w:val="both"/>
        <w:rPr>
          <w:bCs/>
        </w:rPr>
      </w:pPr>
      <w:r w:rsidRPr="00475C60">
        <w:rPr>
          <w:bCs/>
        </w:rPr>
        <w:t>Структура планируемых результатов учитывает необходимость:</w:t>
      </w:r>
    </w:p>
    <w:p w:rsidR="00A244E8" w:rsidRPr="00475C60" w:rsidRDefault="00A244E8" w:rsidP="00FA0F0D">
      <w:pPr>
        <w:numPr>
          <w:ilvl w:val="0"/>
          <w:numId w:val="11"/>
        </w:numPr>
        <w:shd w:val="clear" w:color="auto" w:fill="FFFFFF"/>
        <w:tabs>
          <w:tab w:val="left" w:pos="284"/>
        </w:tabs>
        <w:ind w:firstLine="709"/>
        <w:jc w:val="both"/>
        <w:rPr>
          <w:bCs/>
        </w:rPr>
      </w:pPr>
      <w:r w:rsidRPr="00475C60">
        <w:rPr>
          <w:bCs/>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A244E8" w:rsidRPr="00475C60" w:rsidRDefault="00A244E8" w:rsidP="00FA0F0D">
      <w:pPr>
        <w:numPr>
          <w:ilvl w:val="0"/>
          <w:numId w:val="11"/>
        </w:numPr>
        <w:shd w:val="clear" w:color="auto" w:fill="FFFFFF"/>
        <w:tabs>
          <w:tab w:val="left" w:pos="284"/>
        </w:tabs>
        <w:ind w:firstLine="709"/>
        <w:jc w:val="both"/>
        <w:rPr>
          <w:bCs/>
        </w:rPr>
      </w:pPr>
      <w:r w:rsidRPr="00475C60">
        <w:rPr>
          <w:bCs/>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A244E8" w:rsidRPr="00475C60" w:rsidRDefault="00A244E8" w:rsidP="00FA0F0D">
      <w:pPr>
        <w:numPr>
          <w:ilvl w:val="0"/>
          <w:numId w:val="11"/>
        </w:numPr>
        <w:shd w:val="clear" w:color="auto" w:fill="FFFFFF"/>
        <w:tabs>
          <w:tab w:val="left" w:pos="284"/>
        </w:tabs>
        <w:ind w:firstLine="709"/>
        <w:jc w:val="both"/>
        <w:rPr>
          <w:bCs/>
        </w:rPr>
      </w:pPr>
      <w:r w:rsidRPr="00475C60">
        <w:rPr>
          <w:bCs/>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A244E8" w:rsidRPr="00475C60" w:rsidRDefault="00A244E8" w:rsidP="00F128E9">
      <w:pPr>
        <w:shd w:val="clear" w:color="auto" w:fill="FFFFFF"/>
        <w:tabs>
          <w:tab w:val="left" w:pos="9781"/>
        </w:tabs>
        <w:ind w:firstLine="709"/>
        <w:jc w:val="both"/>
        <w:rPr>
          <w:bCs/>
        </w:rPr>
      </w:pPr>
      <w:r w:rsidRPr="00475C60">
        <w:rPr>
          <w:bCs/>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475C60">
        <w:rPr>
          <w:bCs/>
          <w:iCs/>
        </w:rPr>
        <w:t>уровни описания</w:t>
      </w:r>
      <w:r w:rsidRPr="00475C60">
        <w:rPr>
          <w:bCs/>
        </w:rPr>
        <w:t>.</w:t>
      </w:r>
    </w:p>
    <w:p w:rsidR="00A244E8" w:rsidRPr="00475C60" w:rsidRDefault="00A244E8" w:rsidP="00F128E9">
      <w:pPr>
        <w:shd w:val="clear" w:color="auto" w:fill="FFFFFF"/>
        <w:tabs>
          <w:tab w:val="left" w:pos="9781"/>
        </w:tabs>
        <w:ind w:firstLine="709"/>
        <w:jc w:val="both"/>
        <w:rPr>
          <w:bCs/>
        </w:rPr>
      </w:pPr>
      <w:r w:rsidRPr="00475C60">
        <w:rPr>
          <w:bC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A244E8" w:rsidRPr="00475C60" w:rsidRDefault="00A244E8" w:rsidP="00F128E9">
      <w:pPr>
        <w:shd w:val="clear" w:color="auto" w:fill="FFFFFF"/>
        <w:tabs>
          <w:tab w:val="left" w:pos="9781"/>
        </w:tabs>
        <w:ind w:firstLine="709"/>
        <w:jc w:val="both"/>
        <w:rPr>
          <w:bCs/>
        </w:rPr>
      </w:pPr>
      <w:r w:rsidRPr="00475C60">
        <w:rPr>
          <w:bC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A244E8" w:rsidRPr="00475C60" w:rsidRDefault="00A244E8" w:rsidP="00F128E9">
      <w:pPr>
        <w:shd w:val="clear" w:color="auto" w:fill="FFFFFF"/>
        <w:tabs>
          <w:tab w:val="left" w:pos="9781"/>
        </w:tabs>
        <w:ind w:firstLine="709"/>
        <w:jc w:val="both"/>
        <w:rPr>
          <w:bCs/>
        </w:rPr>
      </w:pPr>
      <w:r w:rsidRPr="00475C60">
        <w:rPr>
          <w:bCs/>
        </w:rPr>
        <w:t xml:space="preserve">Первый блок </w:t>
      </w:r>
      <w:r w:rsidRPr="00475C60">
        <w:rPr>
          <w:b/>
          <w:bCs/>
        </w:rPr>
        <w:t xml:space="preserve">«Выпускник научится». </w:t>
      </w:r>
      <w:r w:rsidRPr="00475C60">
        <w:rPr>
          <w:bCs/>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A244E8" w:rsidRPr="00475C60" w:rsidRDefault="00A244E8" w:rsidP="00F128E9">
      <w:pPr>
        <w:shd w:val="clear" w:color="auto" w:fill="FFFFFF"/>
        <w:tabs>
          <w:tab w:val="left" w:pos="9781"/>
        </w:tabs>
        <w:ind w:firstLine="709"/>
        <w:jc w:val="both"/>
        <w:rPr>
          <w:b/>
          <w:bCs/>
        </w:rPr>
      </w:pPr>
      <w:r w:rsidRPr="00475C60">
        <w:rPr>
          <w:bCs/>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244E8" w:rsidRPr="00475C60" w:rsidRDefault="00A244E8" w:rsidP="00F128E9">
      <w:pPr>
        <w:shd w:val="clear" w:color="auto" w:fill="FFFFFF"/>
        <w:tabs>
          <w:tab w:val="left" w:pos="9781"/>
        </w:tabs>
        <w:ind w:firstLine="709"/>
        <w:jc w:val="both"/>
        <w:rPr>
          <w:bCs/>
        </w:rPr>
      </w:pPr>
      <w:r w:rsidRPr="00475C60">
        <w:rPr>
          <w:bCs/>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475C60">
        <w:t xml:space="preserve">Планируемые результаты, описывающие указанную группу целей, приводятся в блоках </w:t>
      </w:r>
      <w:r w:rsidRPr="00475C60">
        <w:rPr>
          <w:u w:val="single"/>
        </w:rPr>
        <w:t>«Выпускник получит возможность научиться»</w:t>
      </w:r>
      <w:r w:rsidRPr="00475C60">
        <w:t xml:space="preserve"> к каждому разделу примерной программы учебно</w:t>
      </w:r>
      <w:r w:rsidRPr="00475C60">
        <w:softHyphen/>
        <w:t xml:space="preserve">го предмета и </w:t>
      </w:r>
      <w:r w:rsidRPr="00475C60">
        <w:rPr>
          <w:i/>
          <w:iCs/>
        </w:rPr>
        <w:t xml:space="preserve">выделен курсивом. </w:t>
      </w:r>
      <w:r w:rsidRPr="00475C60">
        <w:rPr>
          <w:bCs/>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A244E8" w:rsidRPr="00475C60" w:rsidRDefault="00A244E8" w:rsidP="00F128E9">
      <w:pPr>
        <w:shd w:val="clear" w:color="auto" w:fill="FFFFFF"/>
        <w:tabs>
          <w:tab w:val="left" w:pos="9781"/>
        </w:tabs>
        <w:ind w:firstLine="709"/>
        <w:jc w:val="both"/>
        <w:rPr>
          <w:bCs/>
        </w:rPr>
      </w:pPr>
      <w:r w:rsidRPr="00475C60">
        <w:rPr>
          <w:bCs/>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A244E8" w:rsidRPr="00475C60" w:rsidRDefault="00A244E8" w:rsidP="00F128E9">
      <w:pPr>
        <w:shd w:val="clear" w:color="auto" w:fill="FFFFFF"/>
        <w:tabs>
          <w:tab w:val="left" w:pos="9781"/>
        </w:tabs>
        <w:ind w:firstLine="709"/>
        <w:jc w:val="both"/>
      </w:pPr>
      <w:r w:rsidRPr="00475C60">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C60">
        <w:rPr>
          <w:b/>
          <w:bCs/>
          <w:iCs/>
        </w:rPr>
        <w:t xml:space="preserve">дифференциации требований </w:t>
      </w:r>
      <w:r w:rsidRPr="00475C60">
        <w:t>к подготовке обучающихся.</w:t>
      </w:r>
    </w:p>
    <w:p w:rsidR="00A244E8" w:rsidRPr="00475C60" w:rsidRDefault="00A244E8" w:rsidP="00F128E9">
      <w:pPr>
        <w:shd w:val="clear" w:color="auto" w:fill="FFFFFF"/>
        <w:tabs>
          <w:tab w:val="left" w:pos="9781"/>
        </w:tabs>
        <w:ind w:firstLine="709"/>
        <w:jc w:val="both"/>
      </w:pPr>
      <w:r w:rsidRPr="00475C60">
        <w:t>При получении начального общего образования устанавливаются планируемые результаты освоения:</w:t>
      </w:r>
    </w:p>
    <w:p w:rsidR="00A244E8" w:rsidRPr="00475C60" w:rsidRDefault="00A244E8" w:rsidP="00FA0F0D">
      <w:pPr>
        <w:numPr>
          <w:ilvl w:val="0"/>
          <w:numId w:val="12"/>
        </w:numPr>
        <w:shd w:val="clear" w:color="auto" w:fill="FFFFFF"/>
        <w:tabs>
          <w:tab w:val="left" w:pos="851"/>
        </w:tabs>
        <w:ind w:firstLine="709"/>
        <w:jc w:val="both"/>
      </w:pPr>
      <w:r w:rsidRPr="00475C60">
        <w:t>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w:t>
      </w:r>
    </w:p>
    <w:p w:rsidR="00A244E8" w:rsidRPr="00475C60" w:rsidRDefault="00A244E8" w:rsidP="00FA0F0D">
      <w:pPr>
        <w:numPr>
          <w:ilvl w:val="0"/>
          <w:numId w:val="12"/>
        </w:numPr>
        <w:shd w:val="clear" w:color="auto" w:fill="FFFFFF"/>
        <w:tabs>
          <w:tab w:val="left" w:pos="993"/>
        </w:tabs>
        <w:ind w:firstLine="709"/>
        <w:jc w:val="both"/>
      </w:pPr>
      <w:r w:rsidRPr="00475C60">
        <w:t>программ по всем учебным предметам.</w:t>
      </w:r>
    </w:p>
    <w:p w:rsidR="00A244E8" w:rsidRPr="00475C60" w:rsidRDefault="00A244E8" w:rsidP="00F128E9">
      <w:pPr>
        <w:shd w:val="clear" w:color="auto" w:fill="FFFFFF"/>
        <w:tabs>
          <w:tab w:val="left" w:pos="9781"/>
        </w:tabs>
        <w:ind w:firstLine="709"/>
        <w:jc w:val="both"/>
      </w:pPr>
      <w:r w:rsidRPr="00475C60">
        <w:t>В данном разделе примерной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 (за исключением родного языка, литературного чтения на родном языке и основ духовно­нравственной культуры народов России).</w:t>
      </w:r>
    </w:p>
    <w:p w:rsidR="00A244E8" w:rsidRPr="00475C60" w:rsidRDefault="00A244E8" w:rsidP="00F128E9">
      <w:pPr>
        <w:shd w:val="clear" w:color="auto" w:fill="FFFFFF"/>
        <w:tabs>
          <w:tab w:val="left" w:pos="9781"/>
        </w:tabs>
        <w:ind w:firstLine="709"/>
        <w:jc w:val="both"/>
      </w:pPr>
      <w:r w:rsidRPr="00475C60">
        <w:t>На ступени начального общего образования устанавливаются планируемые результаты освоения:</w:t>
      </w:r>
    </w:p>
    <w:p w:rsidR="00A244E8" w:rsidRPr="00475C60" w:rsidRDefault="00A244E8" w:rsidP="001D18E2">
      <w:pPr>
        <w:widowControl w:val="0"/>
        <w:numPr>
          <w:ilvl w:val="0"/>
          <w:numId w:val="53"/>
        </w:numPr>
        <w:shd w:val="clear" w:color="auto" w:fill="FFFFFF"/>
        <w:tabs>
          <w:tab w:val="left" w:pos="0"/>
          <w:tab w:val="left" w:pos="426"/>
        </w:tabs>
        <w:autoSpaceDE w:val="0"/>
        <w:autoSpaceDN w:val="0"/>
        <w:adjustRightInd w:val="0"/>
        <w:ind w:left="0" w:firstLine="709"/>
        <w:jc w:val="both"/>
      </w:pPr>
      <w:r w:rsidRPr="00475C60">
        <w:t>двух междисциплинарных программ — «Формирование универсальных учебных действий» и «Чтение. Работа с текстом»;</w:t>
      </w:r>
    </w:p>
    <w:p w:rsidR="00A244E8" w:rsidRPr="00475C60" w:rsidRDefault="00A244E8" w:rsidP="001D18E2">
      <w:pPr>
        <w:widowControl w:val="0"/>
        <w:numPr>
          <w:ilvl w:val="0"/>
          <w:numId w:val="53"/>
        </w:numPr>
        <w:shd w:val="clear" w:color="auto" w:fill="FFFFFF"/>
        <w:tabs>
          <w:tab w:val="left" w:pos="0"/>
          <w:tab w:val="left" w:pos="426"/>
        </w:tabs>
        <w:autoSpaceDE w:val="0"/>
        <w:autoSpaceDN w:val="0"/>
        <w:adjustRightInd w:val="0"/>
        <w:ind w:left="0" w:firstLine="709"/>
        <w:jc w:val="both"/>
      </w:pPr>
      <w:r w:rsidRPr="00475C60">
        <w:t>программ по всем учебным предметам — «Русский язык», «Родной язык», «Литературное чтение», «Литературное чтение на родном языке», «Иностранный язык», «Математи</w:t>
      </w:r>
      <w:r w:rsidRPr="00475C60">
        <w:softHyphen/>
        <w:t>ка», «Окружающий мир», «Основы духовно-нравственной культуры народов России», «Музыка», «Изобразительное ис</w:t>
      </w:r>
      <w:r w:rsidRPr="00475C60">
        <w:softHyphen/>
        <w:t>кусство», «Технология», «Физическая культура»;</w:t>
      </w:r>
    </w:p>
    <w:p w:rsidR="00A244E8" w:rsidRPr="00475C60" w:rsidRDefault="00A244E8" w:rsidP="00F128E9">
      <w:pPr>
        <w:shd w:val="clear" w:color="auto" w:fill="FFFFFF"/>
        <w:tabs>
          <w:tab w:val="left" w:pos="0"/>
          <w:tab w:val="left" w:pos="362"/>
          <w:tab w:val="left" w:pos="426"/>
        </w:tabs>
        <w:ind w:firstLine="709"/>
        <w:jc w:val="both"/>
      </w:pPr>
      <w:r w:rsidRPr="00475C60">
        <w:t>Приведено описание планируемых результатов освоения УМК «Перспективная начальная школа» из группы «Выпускник получит возможность научиться».</w:t>
      </w:r>
    </w:p>
    <w:p w:rsidR="00A244E8" w:rsidRPr="00475C60" w:rsidRDefault="00A244E8" w:rsidP="00F128E9">
      <w:pPr>
        <w:widowControl w:val="0"/>
        <w:shd w:val="clear" w:color="auto" w:fill="FFFFFF"/>
        <w:tabs>
          <w:tab w:val="left" w:pos="0"/>
          <w:tab w:val="left" w:pos="426"/>
        </w:tabs>
        <w:autoSpaceDE w:val="0"/>
        <w:autoSpaceDN w:val="0"/>
        <w:adjustRightInd w:val="0"/>
        <w:ind w:firstLine="709"/>
      </w:pPr>
    </w:p>
    <w:p w:rsidR="00A244E8" w:rsidRPr="00475C60" w:rsidRDefault="00A244E8" w:rsidP="00636C6C">
      <w:pPr>
        <w:widowControl w:val="0"/>
        <w:shd w:val="clear" w:color="auto" w:fill="FFFFFF"/>
        <w:tabs>
          <w:tab w:val="left" w:pos="142"/>
        </w:tabs>
        <w:autoSpaceDE w:val="0"/>
        <w:autoSpaceDN w:val="0"/>
        <w:adjustRightInd w:val="0"/>
        <w:rPr>
          <w:b/>
          <w:bCs/>
        </w:rPr>
      </w:pPr>
      <w:bookmarkStart w:id="9" w:name="_Toc270499920"/>
      <w:r w:rsidRPr="00475C60">
        <w:rPr>
          <w:b/>
          <w:bCs/>
        </w:rPr>
        <w:t>1.2.1.Формирование универсальных учебных действий</w:t>
      </w:r>
      <w:bookmarkEnd w:id="9"/>
      <w:r w:rsidRPr="00475C60">
        <w:rPr>
          <w:spacing w:val="-7"/>
        </w:rPr>
        <w:t>(личностные и метапредметные результаты)</w:t>
      </w:r>
    </w:p>
    <w:p w:rsidR="00A244E8" w:rsidRPr="00475C60" w:rsidRDefault="00A244E8" w:rsidP="00F128E9">
      <w:pPr>
        <w:widowControl w:val="0"/>
        <w:tabs>
          <w:tab w:val="num" w:pos="1440"/>
        </w:tabs>
        <w:autoSpaceDE w:val="0"/>
        <w:autoSpaceDN w:val="0"/>
        <w:adjustRightInd w:val="0"/>
        <w:ind w:firstLine="709"/>
        <w:jc w:val="both"/>
      </w:pPr>
      <w:r w:rsidRPr="00475C60">
        <w:t xml:space="preserve">В результате изучения </w:t>
      </w:r>
      <w:r w:rsidRPr="00475C60">
        <w:rPr>
          <w:b/>
          <w:bCs/>
        </w:rPr>
        <w:t xml:space="preserve">всех без исключения предметов </w:t>
      </w:r>
      <w:r w:rsidRPr="00475C60">
        <w:t xml:space="preserve">при получении начального общего образования у выпускников будут сформированы </w:t>
      </w:r>
      <w:r w:rsidRPr="00475C60">
        <w:rPr>
          <w:iCs/>
        </w:rPr>
        <w:t xml:space="preserve">личностные, регулятивные, познавательные </w:t>
      </w:r>
      <w:r w:rsidRPr="00475C60">
        <w:t xml:space="preserve">и </w:t>
      </w:r>
      <w:r w:rsidRPr="00475C60">
        <w:rPr>
          <w:iCs/>
        </w:rPr>
        <w:t xml:space="preserve">коммуникативные </w:t>
      </w:r>
      <w:r w:rsidRPr="00475C60">
        <w:t>универсальные учебные действия как основа умения учиться.</w:t>
      </w:r>
    </w:p>
    <w:p w:rsidR="00A244E8" w:rsidRPr="00475C60" w:rsidRDefault="00A244E8" w:rsidP="00F128E9">
      <w:pPr>
        <w:widowControl w:val="0"/>
        <w:tabs>
          <w:tab w:val="num" w:pos="1440"/>
        </w:tabs>
        <w:autoSpaceDE w:val="0"/>
        <w:autoSpaceDN w:val="0"/>
        <w:adjustRightInd w:val="0"/>
        <w:ind w:firstLine="709"/>
        <w:jc w:val="both"/>
        <w:rPr>
          <w:b/>
          <w:iCs/>
        </w:rPr>
      </w:pPr>
      <w:r w:rsidRPr="00475C60">
        <w:rPr>
          <w:b/>
          <w:iCs/>
        </w:rPr>
        <w:t>Личностные результаты</w:t>
      </w:r>
    </w:p>
    <w:p w:rsidR="00A244E8" w:rsidRPr="00475C60" w:rsidRDefault="00A244E8" w:rsidP="00F128E9">
      <w:pPr>
        <w:widowControl w:val="0"/>
        <w:tabs>
          <w:tab w:val="num" w:pos="1440"/>
        </w:tabs>
        <w:autoSpaceDE w:val="0"/>
        <w:autoSpaceDN w:val="0"/>
        <w:adjustRightInd w:val="0"/>
        <w:ind w:firstLine="709"/>
        <w:jc w:val="both"/>
        <w:rPr>
          <w:b/>
        </w:rPr>
      </w:pPr>
      <w:r w:rsidRPr="00475C60">
        <w:rPr>
          <w:b/>
        </w:rPr>
        <w:t>У выпускника будут сформированы:</w:t>
      </w:r>
    </w:p>
    <w:p w:rsidR="00A244E8" w:rsidRPr="00475C60" w:rsidRDefault="00A244E8" w:rsidP="00FA0F0D">
      <w:pPr>
        <w:numPr>
          <w:ilvl w:val="0"/>
          <w:numId w:val="13"/>
        </w:numPr>
        <w:ind w:left="0"/>
        <w:jc w:val="both"/>
      </w:pPr>
      <w:r w:rsidRPr="00475C60">
        <w:t xml:space="preserve"> основы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установлены гуманистических и демократических ценностных ориентаций;</w:t>
      </w:r>
    </w:p>
    <w:p w:rsidR="00A244E8" w:rsidRPr="00475C60" w:rsidRDefault="00A244E8" w:rsidP="00FA0F0D">
      <w:pPr>
        <w:numPr>
          <w:ilvl w:val="0"/>
          <w:numId w:val="13"/>
        </w:numPr>
        <w:ind w:left="0"/>
        <w:jc w:val="both"/>
      </w:pPr>
      <w:r w:rsidRPr="00475C60">
        <w:t>целостный, социально ориентированный взгляда на мир в его органичном единстве и разнообразии природы, народов, культур и религий;</w:t>
      </w:r>
    </w:p>
    <w:p w:rsidR="00A244E8" w:rsidRPr="00475C60" w:rsidRDefault="00A244E8" w:rsidP="00FA0F0D">
      <w:pPr>
        <w:numPr>
          <w:ilvl w:val="0"/>
          <w:numId w:val="13"/>
        </w:numPr>
        <w:ind w:left="0"/>
        <w:jc w:val="both"/>
      </w:pPr>
      <w:r w:rsidRPr="00475C60">
        <w:t>уважительное отношения к иному мнению, истории и культуре других народов;</w:t>
      </w:r>
    </w:p>
    <w:p w:rsidR="00A244E8" w:rsidRPr="00475C60" w:rsidRDefault="00A244E8" w:rsidP="00FA0F0D">
      <w:pPr>
        <w:numPr>
          <w:ilvl w:val="0"/>
          <w:numId w:val="13"/>
        </w:numPr>
        <w:ind w:left="0"/>
        <w:jc w:val="both"/>
      </w:pPr>
      <w:r w:rsidRPr="00475C60">
        <w:t xml:space="preserve"> овладение начальными навыками адаптации в динамично изменяющемся и развивающемся мире;</w:t>
      </w:r>
    </w:p>
    <w:p w:rsidR="00A244E8" w:rsidRPr="00475C60" w:rsidRDefault="00A244E8" w:rsidP="00FA0F0D">
      <w:pPr>
        <w:numPr>
          <w:ilvl w:val="0"/>
          <w:numId w:val="13"/>
        </w:numPr>
        <w:ind w:left="0"/>
        <w:jc w:val="both"/>
      </w:pPr>
      <w:r w:rsidRPr="00475C60">
        <w:t xml:space="preserve"> принятие и освоение социальной роли обучающегося, развитие мотивов учебной деятельности и формирование личностного смысла учения;</w:t>
      </w:r>
    </w:p>
    <w:p w:rsidR="00A244E8" w:rsidRPr="00475C60" w:rsidRDefault="00A244E8" w:rsidP="00FA0F0D">
      <w:pPr>
        <w:numPr>
          <w:ilvl w:val="0"/>
          <w:numId w:val="13"/>
        </w:numPr>
        <w:ind w:left="0"/>
        <w:jc w:val="both"/>
      </w:pPr>
      <w:r w:rsidRPr="00475C60">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244E8" w:rsidRPr="00475C60" w:rsidRDefault="00A244E8" w:rsidP="00FA0F0D">
      <w:pPr>
        <w:numPr>
          <w:ilvl w:val="0"/>
          <w:numId w:val="13"/>
        </w:numPr>
        <w:ind w:left="0"/>
        <w:jc w:val="both"/>
      </w:pPr>
      <w:r w:rsidRPr="00475C60">
        <w:t xml:space="preserve"> эстетические потребности, ценностей и чувств;</w:t>
      </w:r>
    </w:p>
    <w:p w:rsidR="00A244E8" w:rsidRPr="00475C60" w:rsidRDefault="00A244E8" w:rsidP="00FA0F0D">
      <w:pPr>
        <w:numPr>
          <w:ilvl w:val="0"/>
          <w:numId w:val="13"/>
        </w:numPr>
        <w:ind w:left="0"/>
        <w:jc w:val="both"/>
      </w:pPr>
      <w:r w:rsidRPr="00475C60">
        <w:t xml:space="preserve"> этические чувства, доброжелательности и эмоционально-нравственной отзывчивости, понимание и сопереживание чувствам других людей;</w:t>
      </w:r>
    </w:p>
    <w:p w:rsidR="00A244E8" w:rsidRPr="00475C60" w:rsidRDefault="00A244E8" w:rsidP="00FA0F0D">
      <w:pPr>
        <w:numPr>
          <w:ilvl w:val="0"/>
          <w:numId w:val="13"/>
        </w:numPr>
        <w:ind w:left="0"/>
        <w:jc w:val="both"/>
      </w:pPr>
      <w:r w:rsidRPr="00475C60">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A244E8" w:rsidRPr="00475C60" w:rsidRDefault="00A244E8" w:rsidP="00FA0F0D">
      <w:pPr>
        <w:numPr>
          <w:ilvl w:val="0"/>
          <w:numId w:val="13"/>
        </w:numPr>
        <w:ind w:left="0"/>
        <w:jc w:val="both"/>
      </w:pPr>
      <w:r w:rsidRPr="00475C60">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244E8" w:rsidRPr="00475C60" w:rsidRDefault="00A244E8" w:rsidP="00FA0F0D">
      <w:pPr>
        <w:widowControl w:val="0"/>
        <w:numPr>
          <w:ilvl w:val="0"/>
          <w:numId w:val="13"/>
        </w:numPr>
        <w:tabs>
          <w:tab w:val="num" w:pos="1440"/>
        </w:tabs>
        <w:autoSpaceDE w:val="0"/>
        <w:autoSpaceDN w:val="0"/>
        <w:adjustRightInd w:val="0"/>
        <w:ind w:left="0" w:firstLine="709"/>
        <w:jc w:val="both"/>
      </w:pPr>
      <w:r w:rsidRPr="00475C60">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A244E8" w:rsidRPr="00475C60" w:rsidRDefault="00A244E8" w:rsidP="00FA0F0D">
      <w:pPr>
        <w:widowControl w:val="0"/>
        <w:numPr>
          <w:ilvl w:val="0"/>
          <w:numId w:val="13"/>
        </w:numPr>
        <w:tabs>
          <w:tab w:val="num" w:pos="1440"/>
        </w:tabs>
        <w:autoSpaceDE w:val="0"/>
        <w:autoSpaceDN w:val="0"/>
        <w:adjustRightInd w:val="0"/>
        <w:ind w:left="0" w:firstLine="709"/>
        <w:jc w:val="both"/>
      </w:pPr>
      <w:r w:rsidRPr="00475C60">
        <w:t>широкая мотивационная основа учебной деятельности, включающая социальные, учебно­познавательные и внешние мотивы;</w:t>
      </w:r>
    </w:p>
    <w:p w:rsidR="00A244E8" w:rsidRPr="00475C60" w:rsidRDefault="00A244E8" w:rsidP="00FA0F0D">
      <w:pPr>
        <w:widowControl w:val="0"/>
        <w:numPr>
          <w:ilvl w:val="0"/>
          <w:numId w:val="13"/>
        </w:numPr>
        <w:tabs>
          <w:tab w:val="num" w:pos="1440"/>
        </w:tabs>
        <w:autoSpaceDE w:val="0"/>
        <w:autoSpaceDN w:val="0"/>
        <w:adjustRightInd w:val="0"/>
        <w:ind w:left="0" w:firstLine="709"/>
        <w:jc w:val="both"/>
      </w:pPr>
      <w:r w:rsidRPr="00475C60">
        <w:t>учебно­познавательный интерес к новому учебному материалу и способам решения новой задачи;</w:t>
      </w:r>
    </w:p>
    <w:p w:rsidR="00A244E8" w:rsidRPr="00475C60" w:rsidRDefault="00A244E8" w:rsidP="00FA0F0D">
      <w:pPr>
        <w:widowControl w:val="0"/>
        <w:numPr>
          <w:ilvl w:val="0"/>
          <w:numId w:val="13"/>
        </w:numPr>
        <w:tabs>
          <w:tab w:val="num" w:pos="1440"/>
        </w:tabs>
        <w:autoSpaceDE w:val="0"/>
        <w:autoSpaceDN w:val="0"/>
        <w:adjustRightInd w:val="0"/>
        <w:ind w:left="0" w:firstLine="709"/>
        <w:jc w:val="both"/>
      </w:pPr>
      <w:r w:rsidRPr="00475C60">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A244E8" w:rsidRPr="00475C60" w:rsidRDefault="00A244E8" w:rsidP="00FA0F0D">
      <w:pPr>
        <w:widowControl w:val="0"/>
        <w:numPr>
          <w:ilvl w:val="0"/>
          <w:numId w:val="13"/>
        </w:numPr>
        <w:tabs>
          <w:tab w:val="num" w:pos="1440"/>
        </w:tabs>
        <w:autoSpaceDE w:val="0"/>
        <w:autoSpaceDN w:val="0"/>
        <w:adjustRightInd w:val="0"/>
        <w:ind w:left="0" w:firstLine="709"/>
        <w:jc w:val="both"/>
      </w:pPr>
      <w:r w:rsidRPr="00475C60">
        <w:t>способность к оценке своей учебной деятельности;</w:t>
      </w:r>
    </w:p>
    <w:p w:rsidR="00A244E8" w:rsidRPr="00475C60" w:rsidRDefault="00A244E8" w:rsidP="00FA0F0D">
      <w:pPr>
        <w:widowControl w:val="0"/>
        <w:numPr>
          <w:ilvl w:val="0"/>
          <w:numId w:val="13"/>
        </w:numPr>
        <w:tabs>
          <w:tab w:val="num" w:pos="1440"/>
        </w:tabs>
        <w:autoSpaceDE w:val="0"/>
        <w:autoSpaceDN w:val="0"/>
        <w:adjustRightInd w:val="0"/>
        <w:ind w:left="0" w:firstLine="709"/>
        <w:jc w:val="both"/>
      </w:pPr>
      <w:r w:rsidRPr="00475C60">
        <w:t>ориентация в нравственном содержании и смысле как собственных поступков, так и поступков окружающих людей;</w:t>
      </w:r>
    </w:p>
    <w:p w:rsidR="00A244E8" w:rsidRPr="00475C60" w:rsidRDefault="00A244E8" w:rsidP="00FA0F0D">
      <w:pPr>
        <w:widowControl w:val="0"/>
        <w:numPr>
          <w:ilvl w:val="0"/>
          <w:numId w:val="13"/>
        </w:numPr>
        <w:tabs>
          <w:tab w:val="num" w:pos="1440"/>
        </w:tabs>
        <w:autoSpaceDE w:val="0"/>
        <w:autoSpaceDN w:val="0"/>
        <w:adjustRightInd w:val="0"/>
        <w:ind w:left="0" w:firstLine="709"/>
        <w:jc w:val="both"/>
      </w:pPr>
      <w:r w:rsidRPr="00475C60">
        <w:t>знание основных моральных норм и ориентация на их выполнение;</w:t>
      </w:r>
    </w:p>
    <w:p w:rsidR="00A244E8" w:rsidRPr="00475C60" w:rsidRDefault="00A244E8" w:rsidP="00FA0F0D">
      <w:pPr>
        <w:widowControl w:val="0"/>
        <w:numPr>
          <w:ilvl w:val="0"/>
          <w:numId w:val="13"/>
        </w:numPr>
        <w:tabs>
          <w:tab w:val="num" w:pos="1440"/>
        </w:tabs>
        <w:autoSpaceDE w:val="0"/>
        <w:autoSpaceDN w:val="0"/>
        <w:adjustRightInd w:val="0"/>
        <w:ind w:left="0" w:firstLine="709"/>
        <w:jc w:val="both"/>
      </w:pPr>
      <w:r w:rsidRPr="00475C60">
        <w:t>чувство прекрасного и эстетические чувства на основе знакомства с мировой и отечественной художественной культурой.</w:t>
      </w:r>
    </w:p>
    <w:p w:rsidR="00A244E8" w:rsidRPr="00475C60" w:rsidRDefault="00A244E8" w:rsidP="00F128E9">
      <w:pPr>
        <w:widowControl w:val="0"/>
        <w:tabs>
          <w:tab w:val="num" w:pos="1440"/>
        </w:tabs>
        <w:autoSpaceDE w:val="0"/>
        <w:autoSpaceDN w:val="0"/>
        <w:adjustRightInd w:val="0"/>
        <w:ind w:firstLine="709"/>
        <w:jc w:val="both"/>
        <w:rPr>
          <w:b/>
        </w:rPr>
      </w:pPr>
      <w:r w:rsidRPr="00475C60">
        <w:rPr>
          <w:b/>
          <w:iCs/>
        </w:rPr>
        <w:t>Выпускник получит возможность для формирования:</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выраженной устойчивой учебно­познавательной мотивации учения;</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устойчивого учебно­познавательного интереса к новым общим способам решения задач;</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адекватного понимания причин успешности/неуспешности учебной деятельности;</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компетентности в реализации основ гражданской идентичности в поступках и деятельности;</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установки на здоровый образ жизни и реализации ее в реальном поведении и поступках;</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 xml:space="preserve">осознанных устойчивых эстетических предпочтений и ориентации на искусство как значимую сферу человеческой жизни; </w:t>
      </w:r>
    </w:p>
    <w:p w:rsidR="00A244E8" w:rsidRPr="00475C60" w:rsidRDefault="00A244E8" w:rsidP="00FA0F0D">
      <w:pPr>
        <w:widowControl w:val="0"/>
        <w:numPr>
          <w:ilvl w:val="0"/>
          <w:numId w:val="14"/>
        </w:numPr>
        <w:tabs>
          <w:tab w:val="num" w:pos="1440"/>
        </w:tabs>
        <w:autoSpaceDE w:val="0"/>
        <w:autoSpaceDN w:val="0"/>
        <w:adjustRightInd w:val="0"/>
        <w:ind w:left="0" w:firstLine="709"/>
        <w:jc w:val="both"/>
        <w:rPr>
          <w:i/>
          <w:iCs/>
        </w:rPr>
      </w:pPr>
      <w:r w:rsidRPr="00475C60">
        <w:rPr>
          <w:i/>
          <w:iCs/>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A244E8" w:rsidRPr="00475C60" w:rsidRDefault="00A244E8" w:rsidP="00F128E9">
      <w:pPr>
        <w:widowControl w:val="0"/>
        <w:tabs>
          <w:tab w:val="num" w:pos="1440"/>
        </w:tabs>
        <w:autoSpaceDE w:val="0"/>
        <w:autoSpaceDN w:val="0"/>
        <w:adjustRightInd w:val="0"/>
        <w:ind w:firstLine="709"/>
        <w:jc w:val="both"/>
        <w:rPr>
          <w:b/>
          <w:iCs/>
        </w:rPr>
      </w:pPr>
    </w:p>
    <w:p w:rsidR="00A244E8" w:rsidRPr="00475C60" w:rsidRDefault="00A244E8" w:rsidP="00F128E9">
      <w:pPr>
        <w:widowControl w:val="0"/>
        <w:tabs>
          <w:tab w:val="num" w:pos="1440"/>
        </w:tabs>
        <w:autoSpaceDE w:val="0"/>
        <w:autoSpaceDN w:val="0"/>
        <w:adjustRightInd w:val="0"/>
        <w:ind w:firstLine="709"/>
        <w:jc w:val="both"/>
        <w:rPr>
          <w:b/>
          <w:iCs/>
        </w:rPr>
      </w:pPr>
      <w:r w:rsidRPr="00475C60">
        <w:rPr>
          <w:b/>
          <w:iCs/>
        </w:rPr>
        <w:t>Регулятивные универсальные учебные действия</w:t>
      </w:r>
    </w:p>
    <w:p w:rsidR="00A244E8" w:rsidRPr="00475C60" w:rsidRDefault="00A244E8" w:rsidP="00F128E9">
      <w:pPr>
        <w:widowControl w:val="0"/>
        <w:tabs>
          <w:tab w:val="num" w:pos="1440"/>
        </w:tabs>
        <w:autoSpaceDE w:val="0"/>
        <w:autoSpaceDN w:val="0"/>
        <w:adjustRightInd w:val="0"/>
        <w:ind w:firstLine="709"/>
        <w:jc w:val="both"/>
        <w:rPr>
          <w:b/>
        </w:rPr>
      </w:pPr>
      <w:r w:rsidRPr="00475C60">
        <w:rPr>
          <w:b/>
        </w:rPr>
        <w:t>Выпускник научится:</w:t>
      </w:r>
    </w:p>
    <w:p w:rsidR="00A244E8" w:rsidRPr="00475C60" w:rsidRDefault="00A244E8" w:rsidP="00FA0F0D">
      <w:pPr>
        <w:numPr>
          <w:ilvl w:val="0"/>
          <w:numId w:val="15"/>
        </w:numPr>
        <w:ind w:left="0" w:firstLine="709"/>
        <w:jc w:val="both"/>
      </w:pPr>
      <w:r w:rsidRPr="00475C60">
        <w:t>овладеет способностью принимать и сохранять цели и задачи учебной деятельности, поиска средств ее осуществления;</w:t>
      </w:r>
    </w:p>
    <w:p w:rsidR="00A244E8" w:rsidRPr="00475C60" w:rsidRDefault="00A244E8" w:rsidP="00FA0F0D">
      <w:pPr>
        <w:numPr>
          <w:ilvl w:val="0"/>
          <w:numId w:val="15"/>
        </w:numPr>
        <w:ind w:left="0" w:firstLine="709"/>
        <w:jc w:val="both"/>
      </w:pPr>
      <w:r w:rsidRPr="00475C60">
        <w:t>освоит способы решения проблем творческого и поискового характера;</w:t>
      </w:r>
    </w:p>
    <w:p w:rsidR="00A244E8" w:rsidRPr="00475C60" w:rsidRDefault="00A244E8" w:rsidP="00FA0F0D">
      <w:pPr>
        <w:numPr>
          <w:ilvl w:val="0"/>
          <w:numId w:val="15"/>
        </w:numPr>
        <w:ind w:left="0" w:firstLine="709"/>
        <w:jc w:val="both"/>
      </w:pPr>
      <w:r w:rsidRPr="00475C60">
        <w:t>сформирует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244E8" w:rsidRPr="00475C60" w:rsidRDefault="00A244E8" w:rsidP="00FA0F0D">
      <w:pPr>
        <w:numPr>
          <w:ilvl w:val="0"/>
          <w:numId w:val="15"/>
        </w:numPr>
        <w:ind w:left="0" w:firstLine="709"/>
        <w:jc w:val="both"/>
      </w:pPr>
      <w:r w:rsidRPr="00475C60">
        <w:t>понимать причины успеха/неуспеха учебной деятельности и способности конструктивно действовать даже в ситуациях неуспеха;</w:t>
      </w:r>
    </w:p>
    <w:p w:rsidR="00A244E8" w:rsidRPr="00475C60" w:rsidRDefault="00A244E8" w:rsidP="00FA0F0D">
      <w:pPr>
        <w:numPr>
          <w:ilvl w:val="0"/>
          <w:numId w:val="15"/>
        </w:numPr>
        <w:ind w:left="0" w:firstLine="709"/>
        <w:jc w:val="both"/>
      </w:pPr>
      <w:r w:rsidRPr="00475C60">
        <w:t>освоит начальные форм познавательной и личностной рефлексии;</w:t>
      </w:r>
    </w:p>
    <w:p w:rsidR="00A244E8" w:rsidRPr="00475C60" w:rsidRDefault="00A244E8" w:rsidP="00FA0F0D">
      <w:pPr>
        <w:numPr>
          <w:ilvl w:val="0"/>
          <w:numId w:val="15"/>
        </w:numPr>
        <w:ind w:left="0" w:firstLine="709"/>
        <w:jc w:val="both"/>
      </w:pPr>
      <w:r w:rsidRPr="00475C60">
        <w:t>использовать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244E8" w:rsidRPr="00475C60" w:rsidRDefault="00A244E8" w:rsidP="00FA0F0D">
      <w:pPr>
        <w:numPr>
          <w:ilvl w:val="0"/>
          <w:numId w:val="15"/>
        </w:numPr>
        <w:ind w:left="0" w:firstLine="709"/>
        <w:jc w:val="both"/>
      </w:pPr>
      <w:r w:rsidRPr="00475C60">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rsidR="00A244E8" w:rsidRPr="00475C60" w:rsidRDefault="00A244E8" w:rsidP="00FA0F0D">
      <w:pPr>
        <w:numPr>
          <w:ilvl w:val="0"/>
          <w:numId w:val="15"/>
        </w:numPr>
        <w:ind w:left="0" w:firstLine="709"/>
        <w:jc w:val="both"/>
      </w:pPr>
      <w:r w:rsidRPr="00475C60">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244E8" w:rsidRPr="00475C60" w:rsidRDefault="00A244E8" w:rsidP="00FA0F0D">
      <w:pPr>
        <w:numPr>
          <w:ilvl w:val="0"/>
          <w:numId w:val="15"/>
        </w:numPr>
        <w:ind w:left="0" w:firstLine="709"/>
        <w:jc w:val="both"/>
      </w:pPr>
      <w:r w:rsidRPr="00475C60">
        <w:t>овладеет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A244E8" w:rsidRPr="00475C60" w:rsidRDefault="00A244E8" w:rsidP="00FA0F0D">
      <w:pPr>
        <w:numPr>
          <w:ilvl w:val="0"/>
          <w:numId w:val="15"/>
        </w:numPr>
        <w:ind w:left="0" w:firstLine="709"/>
        <w:jc w:val="both"/>
      </w:pPr>
      <w:r w:rsidRPr="00475C60">
        <w:t>овладеет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244E8" w:rsidRPr="00475C60" w:rsidRDefault="00A244E8" w:rsidP="00FA0F0D">
      <w:pPr>
        <w:numPr>
          <w:ilvl w:val="0"/>
          <w:numId w:val="15"/>
        </w:numPr>
        <w:ind w:left="0" w:firstLine="709"/>
        <w:jc w:val="both"/>
      </w:pPr>
      <w:r w:rsidRPr="00475C60">
        <w:t>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244E8" w:rsidRPr="00475C60" w:rsidRDefault="00A244E8" w:rsidP="00FA0F0D">
      <w:pPr>
        <w:numPr>
          <w:ilvl w:val="0"/>
          <w:numId w:val="15"/>
        </w:numPr>
        <w:ind w:left="0" w:firstLine="709"/>
        <w:jc w:val="both"/>
      </w:pPr>
      <w:r w:rsidRPr="00475C60">
        <w:t>определению общей цели и путей ее достижения; умению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244E8" w:rsidRPr="00475C60" w:rsidRDefault="00A244E8" w:rsidP="00FA0F0D">
      <w:pPr>
        <w:numPr>
          <w:ilvl w:val="0"/>
          <w:numId w:val="15"/>
        </w:numPr>
        <w:ind w:left="0" w:firstLine="709"/>
        <w:jc w:val="both"/>
      </w:pPr>
      <w:r w:rsidRPr="00475C60">
        <w:t xml:space="preserve"> конструктивно разрешать конфликты посредством учета интересов сторон и сотрудничества;</w:t>
      </w:r>
    </w:p>
    <w:p w:rsidR="00A244E8" w:rsidRPr="00475C60" w:rsidRDefault="00A244E8" w:rsidP="00FA0F0D">
      <w:pPr>
        <w:numPr>
          <w:ilvl w:val="0"/>
          <w:numId w:val="15"/>
        </w:numPr>
        <w:ind w:left="0" w:firstLine="709"/>
        <w:jc w:val="both"/>
      </w:pPr>
      <w:r w:rsidRPr="00475C60">
        <w:t>овладеет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244E8" w:rsidRPr="00475C60" w:rsidRDefault="00A244E8" w:rsidP="00FA0F0D">
      <w:pPr>
        <w:numPr>
          <w:ilvl w:val="0"/>
          <w:numId w:val="15"/>
        </w:numPr>
        <w:ind w:left="0" w:firstLine="709"/>
        <w:jc w:val="both"/>
      </w:pPr>
      <w:r w:rsidRPr="00475C60">
        <w:t>овладеет базовыми предметными и межпредметными понятиями, отражающими существенные связи и отношения между объектами и процессами;</w:t>
      </w:r>
    </w:p>
    <w:p w:rsidR="00A244E8" w:rsidRPr="00475C60" w:rsidRDefault="00A244E8" w:rsidP="00FA0F0D">
      <w:pPr>
        <w:numPr>
          <w:ilvl w:val="0"/>
          <w:numId w:val="15"/>
        </w:numPr>
        <w:ind w:left="0" w:firstLine="709"/>
        <w:jc w:val="both"/>
      </w:pPr>
      <w:r w:rsidRPr="00475C60">
        <w:t>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A244E8" w:rsidRPr="00475C60" w:rsidRDefault="00A244E8" w:rsidP="00FA0F0D">
      <w:pPr>
        <w:widowControl w:val="0"/>
        <w:numPr>
          <w:ilvl w:val="0"/>
          <w:numId w:val="15"/>
        </w:numPr>
        <w:tabs>
          <w:tab w:val="num" w:pos="1440"/>
        </w:tabs>
        <w:autoSpaceDE w:val="0"/>
        <w:autoSpaceDN w:val="0"/>
        <w:adjustRightInd w:val="0"/>
        <w:ind w:left="0" w:firstLine="709"/>
        <w:jc w:val="both"/>
      </w:pPr>
      <w:r w:rsidRPr="00475C60">
        <w:t>адекватно воспринимать предложения и оценку учителей, товарищей, родителей и других людей;</w:t>
      </w:r>
    </w:p>
    <w:p w:rsidR="00A244E8" w:rsidRPr="00475C60" w:rsidRDefault="00A244E8" w:rsidP="00FA0F0D">
      <w:pPr>
        <w:widowControl w:val="0"/>
        <w:numPr>
          <w:ilvl w:val="0"/>
          <w:numId w:val="15"/>
        </w:numPr>
        <w:tabs>
          <w:tab w:val="num" w:pos="1440"/>
        </w:tabs>
        <w:autoSpaceDE w:val="0"/>
        <w:autoSpaceDN w:val="0"/>
        <w:adjustRightInd w:val="0"/>
        <w:ind w:left="0" w:firstLine="709"/>
        <w:jc w:val="both"/>
      </w:pPr>
      <w:r w:rsidRPr="00475C60">
        <w:t>различать способ и результат действия;</w:t>
      </w:r>
    </w:p>
    <w:p w:rsidR="00A244E8" w:rsidRPr="00475C60" w:rsidRDefault="00A244E8" w:rsidP="00FA0F0D">
      <w:pPr>
        <w:widowControl w:val="0"/>
        <w:numPr>
          <w:ilvl w:val="0"/>
          <w:numId w:val="15"/>
        </w:numPr>
        <w:tabs>
          <w:tab w:val="num" w:pos="1440"/>
        </w:tabs>
        <w:autoSpaceDE w:val="0"/>
        <w:autoSpaceDN w:val="0"/>
        <w:adjustRightInd w:val="0"/>
        <w:ind w:left="0" w:firstLine="709"/>
        <w:jc w:val="both"/>
      </w:pPr>
      <w:r w:rsidRPr="00475C60">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A244E8" w:rsidRPr="00475C60" w:rsidRDefault="00A244E8" w:rsidP="00F128E9">
      <w:pPr>
        <w:widowControl w:val="0"/>
        <w:tabs>
          <w:tab w:val="num" w:pos="1440"/>
        </w:tabs>
        <w:autoSpaceDE w:val="0"/>
        <w:autoSpaceDN w:val="0"/>
        <w:adjustRightInd w:val="0"/>
        <w:ind w:firstLine="709"/>
        <w:jc w:val="both"/>
        <w:rPr>
          <w:b/>
        </w:rPr>
      </w:pPr>
      <w:r w:rsidRPr="00475C60">
        <w:rPr>
          <w:b/>
          <w:iCs/>
        </w:rPr>
        <w:t>Выпускник получит возможность научиться:</w:t>
      </w:r>
    </w:p>
    <w:p w:rsidR="00A244E8" w:rsidRPr="00475C60" w:rsidRDefault="00A244E8" w:rsidP="00FA0F0D">
      <w:pPr>
        <w:widowControl w:val="0"/>
        <w:numPr>
          <w:ilvl w:val="0"/>
          <w:numId w:val="16"/>
        </w:numPr>
        <w:tabs>
          <w:tab w:val="num" w:pos="1440"/>
        </w:tabs>
        <w:autoSpaceDE w:val="0"/>
        <w:autoSpaceDN w:val="0"/>
        <w:adjustRightInd w:val="0"/>
        <w:ind w:left="0" w:firstLine="709"/>
        <w:jc w:val="both"/>
        <w:rPr>
          <w:i/>
          <w:iCs/>
        </w:rPr>
      </w:pPr>
      <w:r w:rsidRPr="00475C60">
        <w:rPr>
          <w:i/>
          <w:iCs/>
        </w:rPr>
        <w:t>в сотрудничестве с учителем ставить новые учебные задачи;</w:t>
      </w:r>
    </w:p>
    <w:p w:rsidR="00A244E8" w:rsidRPr="00475C60" w:rsidRDefault="00A244E8" w:rsidP="00FA0F0D">
      <w:pPr>
        <w:widowControl w:val="0"/>
        <w:numPr>
          <w:ilvl w:val="0"/>
          <w:numId w:val="16"/>
        </w:numPr>
        <w:tabs>
          <w:tab w:val="num" w:pos="1440"/>
        </w:tabs>
        <w:autoSpaceDE w:val="0"/>
        <w:autoSpaceDN w:val="0"/>
        <w:adjustRightInd w:val="0"/>
        <w:ind w:left="0" w:firstLine="709"/>
        <w:jc w:val="both"/>
        <w:rPr>
          <w:i/>
          <w:iCs/>
        </w:rPr>
      </w:pPr>
      <w:r w:rsidRPr="00475C60">
        <w:rPr>
          <w:i/>
          <w:iCs/>
        </w:rPr>
        <w:t>преобразовывать практическую задачу в познавательную;</w:t>
      </w:r>
    </w:p>
    <w:p w:rsidR="00A244E8" w:rsidRPr="00475C60" w:rsidRDefault="00A244E8" w:rsidP="00FA0F0D">
      <w:pPr>
        <w:widowControl w:val="0"/>
        <w:numPr>
          <w:ilvl w:val="0"/>
          <w:numId w:val="16"/>
        </w:numPr>
        <w:tabs>
          <w:tab w:val="num" w:pos="1440"/>
        </w:tabs>
        <w:autoSpaceDE w:val="0"/>
        <w:autoSpaceDN w:val="0"/>
        <w:adjustRightInd w:val="0"/>
        <w:ind w:left="0" w:firstLine="709"/>
        <w:jc w:val="both"/>
        <w:rPr>
          <w:i/>
          <w:iCs/>
        </w:rPr>
      </w:pPr>
      <w:r w:rsidRPr="00475C60">
        <w:rPr>
          <w:i/>
          <w:iCs/>
        </w:rPr>
        <w:t>проявлять познавательную инициативу в учебном сотрудничестве;</w:t>
      </w:r>
    </w:p>
    <w:p w:rsidR="00A244E8" w:rsidRPr="00475C60" w:rsidRDefault="00A244E8" w:rsidP="00FA0F0D">
      <w:pPr>
        <w:widowControl w:val="0"/>
        <w:numPr>
          <w:ilvl w:val="0"/>
          <w:numId w:val="16"/>
        </w:numPr>
        <w:tabs>
          <w:tab w:val="num" w:pos="1440"/>
        </w:tabs>
        <w:autoSpaceDE w:val="0"/>
        <w:autoSpaceDN w:val="0"/>
        <w:adjustRightInd w:val="0"/>
        <w:ind w:left="0" w:firstLine="709"/>
        <w:jc w:val="both"/>
        <w:rPr>
          <w:i/>
          <w:iCs/>
        </w:rPr>
      </w:pPr>
      <w:r w:rsidRPr="00475C60">
        <w:rPr>
          <w:i/>
          <w:iCs/>
        </w:rPr>
        <w:t>самостоятельно учитывать выделенные учителем ориентиры действия в новом учебном материале;</w:t>
      </w:r>
    </w:p>
    <w:p w:rsidR="00A244E8" w:rsidRPr="00475C60" w:rsidRDefault="00A244E8" w:rsidP="00FA0F0D">
      <w:pPr>
        <w:widowControl w:val="0"/>
        <w:numPr>
          <w:ilvl w:val="0"/>
          <w:numId w:val="16"/>
        </w:numPr>
        <w:tabs>
          <w:tab w:val="num" w:pos="1440"/>
        </w:tabs>
        <w:autoSpaceDE w:val="0"/>
        <w:autoSpaceDN w:val="0"/>
        <w:adjustRightInd w:val="0"/>
        <w:ind w:left="0" w:firstLine="709"/>
        <w:jc w:val="both"/>
        <w:rPr>
          <w:i/>
          <w:iCs/>
        </w:rPr>
      </w:pPr>
      <w:r w:rsidRPr="00475C60">
        <w:rPr>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244E8" w:rsidRPr="00475C60" w:rsidRDefault="00A244E8" w:rsidP="00FA0F0D">
      <w:pPr>
        <w:widowControl w:val="0"/>
        <w:numPr>
          <w:ilvl w:val="0"/>
          <w:numId w:val="16"/>
        </w:numPr>
        <w:tabs>
          <w:tab w:val="num" w:pos="1440"/>
        </w:tabs>
        <w:autoSpaceDE w:val="0"/>
        <w:autoSpaceDN w:val="0"/>
        <w:adjustRightInd w:val="0"/>
        <w:ind w:left="0" w:firstLine="709"/>
        <w:jc w:val="both"/>
        <w:rPr>
          <w:iCs/>
        </w:rPr>
      </w:pPr>
      <w:r w:rsidRPr="00475C60">
        <w:rPr>
          <w:i/>
          <w:iC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A244E8" w:rsidRPr="00475C60" w:rsidRDefault="00A244E8" w:rsidP="00F128E9">
      <w:pPr>
        <w:widowControl w:val="0"/>
        <w:tabs>
          <w:tab w:val="num" w:pos="1440"/>
        </w:tabs>
        <w:autoSpaceDE w:val="0"/>
        <w:autoSpaceDN w:val="0"/>
        <w:adjustRightInd w:val="0"/>
        <w:ind w:firstLine="709"/>
        <w:jc w:val="both"/>
        <w:rPr>
          <w:b/>
          <w:iCs/>
        </w:rPr>
      </w:pPr>
      <w:r w:rsidRPr="00475C60">
        <w:rPr>
          <w:b/>
          <w:iCs/>
        </w:rPr>
        <w:t>Познавательные универсальные учебные действия</w:t>
      </w:r>
    </w:p>
    <w:p w:rsidR="00A244E8" w:rsidRPr="00475C60" w:rsidRDefault="00A244E8" w:rsidP="00F128E9">
      <w:pPr>
        <w:widowControl w:val="0"/>
        <w:tabs>
          <w:tab w:val="num" w:pos="1440"/>
        </w:tabs>
        <w:autoSpaceDE w:val="0"/>
        <w:autoSpaceDN w:val="0"/>
        <w:adjustRightInd w:val="0"/>
        <w:ind w:firstLine="709"/>
        <w:jc w:val="both"/>
        <w:rPr>
          <w:b/>
        </w:rPr>
      </w:pPr>
      <w:r w:rsidRPr="00475C60">
        <w:rPr>
          <w:b/>
        </w:rPr>
        <w:t>Выпускник научится:</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осуществлять запись (фиксацию) выборочной информации об окружающем мире и о себе самом, в том числе с помощью инструментов ИКТ;</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использовать знаково­символические средства, в том числе модели (включая виртуальные) и схемы (включая концептуальные), для решения задач;</w:t>
      </w:r>
    </w:p>
    <w:p w:rsidR="00A244E8" w:rsidRPr="00475C60" w:rsidRDefault="00A244E8" w:rsidP="00FA0F0D">
      <w:pPr>
        <w:widowControl w:val="0"/>
        <w:numPr>
          <w:ilvl w:val="0"/>
          <w:numId w:val="20"/>
        </w:numPr>
        <w:tabs>
          <w:tab w:val="num" w:pos="1440"/>
        </w:tabs>
        <w:autoSpaceDE w:val="0"/>
        <w:autoSpaceDN w:val="0"/>
        <w:adjustRightInd w:val="0"/>
        <w:ind w:firstLine="709"/>
        <w:jc w:val="both"/>
        <w:rPr>
          <w:i/>
        </w:rPr>
      </w:pPr>
      <w:r w:rsidRPr="00475C60">
        <w:rPr>
          <w:iCs/>
        </w:rPr>
        <w:t>проявлять познавательную инициативу в учебном сотрудничестве</w:t>
      </w:r>
      <w:r w:rsidRPr="00475C60">
        <w:rPr>
          <w:i/>
          <w:iCs/>
        </w:rPr>
        <w:t>;</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строить сообщения в устной и письменной форме;</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ориентироваться на разнообразие способов решения задач;</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осуществлять анализ объектов с выделением существенных и несущественных признаков;</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осуществлять синтез как составление целого из частей;</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проводить сравнение, сериацию и классификацию по заданным критериям;</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устанавливать причинно­следственные связи в изучаемом круге явлений;</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строить рассуждения в форме связи простых суждений об объекте, его строении, свойствах и связях;</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обобщать, т.</w:t>
      </w:r>
      <w:r w:rsidRPr="00475C60">
        <w:t> </w:t>
      </w:r>
      <w:r w:rsidRPr="00475C60">
        <w:t>е. осуществлять генерализацию и выведение общности для целого ряда или класса единичных объектов, на основе выделения сущностной связи;</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осуществлять подведение под понятие на основе распознавания объектов, выделения существенных признаков и их синтеза;</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устанавливать аналогии;</w:t>
      </w:r>
    </w:p>
    <w:p w:rsidR="00A244E8" w:rsidRPr="00475C60" w:rsidRDefault="00A244E8" w:rsidP="00FA0F0D">
      <w:pPr>
        <w:widowControl w:val="0"/>
        <w:numPr>
          <w:ilvl w:val="0"/>
          <w:numId w:val="20"/>
        </w:numPr>
        <w:tabs>
          <w:tab w:val="num" w:pos="1440"/>
        </w:tabs>
        <w:autoSpaceDE w:val="0"/>
        <w:autoSpaceDN w:val="0"/>
        <w:adjustRightInd w:val="0"/>
        <w:ind w:firstLine="709"/>
        <w:jc w:val="both"/>
      </w:pPr>
      <w:r w:rsidRPr="00475C60">
        <w:t>владеть рядом общих приемов решения задач.</w:t>
      </w:r>
    </w:p>
    <w:p w:rsidR="00A244E8" w:rsidRPr="00475C60" w:rsidRDefault="00A244E8" w:rsidP="00F128E9">
      <w:pPr>
        <w:widowControl w:val="0"/>
        <w:tabs>
          <w:tab w:val="num" w:pos="1440"/>
        </w:tabs>
        <w:autoSpaceDE w:val="0"/>
        <w:autoSpaceDN w:val="0"/>
        <w:adjustRightInd w:val="0"/>
        <w:ind w:firstLine="709"/>
        <w:jc w:val="both"/>
        <w:rPr>
          <w:b/>
        </w:rPr>
      </w:pPr>
      <w:r w:rsidRPr="00475C60">
        <w:rPr>
          <w:b/>
          <w:iCs/>
        </w:rPr>
        <w:t>Выпускник получит возможность научиться:</w:t>
      </w:r>
    </w:p>
    <w:p w:rsidR="00A244E8" w:rsidRPr="00475C60" w:rsidRDefault="00A244E8" w:rsidP="00FA0F0D">
      <w:pPr>
        <w:widowControl w:val="0"/>
        <w:numPr>
          <w:ilvl w:val="0"/>
          <w:numId w:val="17"/>
        </w:numPr>
        <w:tabs>
          <w:tab w:val="num" w:pos="1440"/>
        </w:tabs>
        <w:autoSpaceDE w:val="0"/>
        <w:autoSpaceDN w:val="0"/>
        <w:adjustRightInd w:val="0"/>
        <w:ind w:left="0" w:firstLine="709"/>
        <w:jc w:val="both"/>
        <w:rPr>
          <w:i/>
          <w:iCs/>
        </w:rPr>
      </w:pPr>
      <w:r w:rsidRPr="00475C60">
        <w:rPr>
          <w:i/>
          <w:iCs/>
        </w:rPr>
        <w:t>осуществлять расширенный поиск информации с использованием ресурсов библиотек и сети Интернет;</w:t>
      </w:r>
    </w:p>
    <w:p w:rsidR="00A244E8" w:rsidRPr="00475C60" w:rsidRDefault="00A244E8" w:rsidP="00FA0F0D">
      <w:pPr>
        <w:widowControl w:val="0"/>
        <w:numPr>
          <w:ilvl w:val="0"/>
          <w:numId w:val="17"/>
        </w:numPr>
        <w:tabs>
          <w:tab w:val="num" w:pos="1440"/>
        </w:tabs>
        <w:autoSpaceDE w:val="0"/>
        <w:autoSpaceDN w:val="0"/>
        <w:adjustRightInd w:val="0"/>
        <w:ind w:left="0" w:firstLine="709"/>
        <w:jc w:val="both"/>
        <w:rPr>
          <w:i/>
          <w:iCs/>
        </w:rPr>
      </w:pPr>
      <w:r w:rsidRPr="00475C60">
        <w:rPr>
          <w:i/>
          <w:iCs/>
        </w:rPr>
        <w:t>записывать, фиксировать информацию об окружающем мире с помощью инструментов ИКТ;</w:t>
      </w:r>
    </w:p>
    <w:p w:rsidR="00A244E8" w:rsidRPr="00475C60" w:rsidRDefault="00A244E8" w:rsidP="00FA0F0D">
      <w:pPr>
        <w:widowControl w:val="0"/>
        <w:numPr>
          <w:ilvl w:val="0"/>
          <w:numId w:val="17"/>
        </w:numPr>
        <w:tabs>
          <w:tab w:val="num" w:pos="1440"/>
        </w:tabs>
        <w:autoSpaceDE w:val="0"/>
        <w:autoSpaceDN w:val="0"/>
        <w:adjustRightInd w:val="0"/>
        <w:ind w:left="0" w:firstLine="709"/>
        <w:jc w:val="both"/>
        <w:rPr>
          <w:i/>
          <w:iCs/>
        </w:rPr>
      </w:pPr>
      <w:r w:rsidRPr="00475C60">
        <w:rPr>
          <w:i/>
          <w:iCs/>
        </w:rPr>
        <w:t>создавать и преобразовывать модели и схемы для решения задач;</w:t>
      </w:r>
    </w:p>
    <w:p w:rsidR="00A244E8" w:rsidRPr="00475C60" w:rsidRDefault="00A244E8" w:rsidP="00FA0F0D">
      <w:pPr>
        <w:widowControl w:val="0"/>
        <w:numPr>
          <w:ilvl w:val="0"/>
          <w:numId w:val="17"/>
        </w:numPr>
        <w:tabs>
          <w:tab w:val="num" w:pos="1440"/>
        </w:tabs>
        <w:autoSpaceDE w:val="0"/>
        <w:autoSpaceDN w:val="0"/>
        <w:adjustRightInd w:val="0"/>
        <w:ind w:left="0" w:firstLine="709"/>
        <w:jc w:val="both"/>
        <w:rPr>
          <w:i/>
          <w:iCs/>
        </w:rPr>
      </w:pPr>
      <w:r w:rsidRPr="00475C60">
        <w:rPr>
          <w:i/>
          <w:iCs/>
        </w:rPr>
        <w:t>осознанно и произвольно строить сообщения в устной и письменной форме;</w:t>
      </w:r>
    </w:p>
    <w:p w:rsidR="00A244E8" w:rsidRPr="00475C60" w:rsidRDefault="00A244E8" w:rsidP="00FA0F0D">
      <w:pPr>
        <w:widowControl w:val="0"/>
        <w:numPr>
          <w:ilvl w:val="0"/>
          <w:numId w:val="17"/>
        </w:numPr>
        <w:tabs>
          <w:tab w:val="num" w:pos="1440"/>
        </w:tabs>
        <w:autoSpaceDE w:val="0"/>
        <w:autoSpaceDN w:val="0"/>
        <w:adjustRightInd w:val="0"/>
        <w:ind w:left="0" w:firstLine="709"/>
        <w:jc w:val="both"/>
        <w:rPr>
          <w:i/>
          <w:iCs/>
        </w:rPr>
      </w:pPr>
      <w:r w:rsidRPr="00475C60">
        <w:rPr>
          <w:i/>
          <w:iCs/>
        </w:rPr>
        <w:t>осуществлять выбор наиболее эффективных способов решения задач в зависимости от конкретных условий;</w:t>
      </w:r>
    </w:p>
    <w:p w:rsidR="00A244E8" w:rsidRPr="00475C60" w:rsidRDefault="00A244E8" w:rsidP="00FA0F0D">
      <w:pPr>
        <w:widowControl w:val="0"/>
        <w:numPr>
          <w:ilvl w:val="0"/>
          <w:numId w:val="17"/>
        </w:numPr>
        <w:tabs>
          <w:tab w:val="num" w:pos="1440"/>
        </w:tabs>
        <w:autoSpaceDE w:val="0"/>
        <w:autoSpaceDN w:val="0"/>
        <w:adjustRightInd w:val="0"/>
        <w:ind w:left="0" w:firstLine="709"/>
        <w:jc w:val="both"/>
        <w:rPr>
          <w:i/>
          <w:iCs/>
        </w:rPr>
      </w:pPr>
      <w:r w:rsidRPr="00475C60">
        <w:rPr>
          <w:i/>
          <w:iCs/>
        </w:rPr>
        <w:t>осуществлять синтез как составление целого из частей, самостоятельно достраивая и восполняя недостающие компоненты;</w:t>
      </w:r>
    </w:p>
    <w:p w:rsidR="00A244E8" w:rsidRPr="00475C60" w:rsidRDefault="00A244E8" w:rsidP="00FA0F0D">
      <w:pPr>
        <w:widowControl w:val="0"/>
        <w:numPr>
          <w:ilvl w:val="0"/>
          <w:numId w:val="17"/>
        </w:numPr>
        <w:tabs>
          <w:tab w:val="num" w:pos="1440"/>
        </w:tabs>
        <w:autoSpaceDE w:val="0"/>
        <w:autoSpaceDN w:val="0"/>
        <w:adjustRightInd w:val="0"/>
        <w:ind w:left="0" w:firstLine="709"/>
        <w:jc w:val="both"/>
        <w:rPr>
          <w:i/>
          <w:iCs/>
        </w:rPr>
      </w:pPr>
      <w:r w:rsidRPr="00475C60">
        <w:rPr>
          <w:i/>
          <w:iCs/>
        </w:rPr>
        <w:t>осуществлять сравнение, сериацию и классификацию, самостоятельно выбирая основания и критерии для указанных логических операций;</w:t>
      </w:r>
    </w:p>
    <w:p w:rsidR="00A244E8" w:rsidRPr="00475C60" w:rsidRDefault="00A244E8" w:rsidP="00FA0F0D">
      <w:pPr>
        <w:widowControl w:val="0"/>
        <w:numPr>
          <w:ilvl w:val="0"/>
          <w:numId w:val="17"/>
        </w:numPr>
        <w:tabs>
          <w:tab w:val="num" w:pos="1440"/>
        </w:tabs>
        <w:autoSpaceDE w:val="0"/>
        <w:autoSpaceDN w:val="0"/>
        <w:adjustRightInd w:val="0"/>
        <w:ind w:left="0" w:firstLine="709"/>
        <w:jc w:val="both"/>
        <w:rPr>
          <w:i/>
          <w:iCs/>
        </w:rPr>
      </w:pPr>
      <w:r w:rsidRPr="00475C60">
        <w:rPr>
          <w:i/>
          <w:iCs/>
        </w:rPr>
        <w:t>строить логическое рассуждение, включающее установление причинно­следственных связей;</w:t>
      </w:r>
    </w:p>
    <w:p w:rsidR="00A244E8" w:rsidRPr="00475C60" w:rsidRDefault="00A244E8" w:rsidP="00FA0F0D">
      <w:pPr>
        <w:widowControl w:val="0"/>
        <w:numPr>
          <w:ilvl w:val="0"/>
          <w:numId w:val="17"/>
        </w:numPr>
        <w:tabs>
          <w:tab w:val="num" w:pos="1440"/>
        </w:tabs>
        <w:autoSpaceDE w:val="0"/>
        <w:autoSpaceDN w:val="0"/>
        <w:adjustRightInd w:val="0"/>
        <w:ind w:left="0" w:firstLine="709"/>
        <w:jc w:val="both"/>
        <w:rPr>
          <w:i/>
          <w:iCs/>
        </w:rPr>
      </w:pPr>
      <w:r w:rsidRPr="00475C60">
        <w:rPr>
          <w:i/>
          <w:iCs/>
        </w:rPr>
        <w:t>произвольно и осознанно владеть общими приемами решения задач.</w:t>
      </w:r>
    </w:p>
    <w:p w:rsidR="00A244E8" w:rsidRPr="00475C60" w:rsidRDefault="00A244E8" w:rsidP="00F128E9">
      <w:pPr>
        <w:widowControl w:val="0"/>
        <w:tabs>
          <w:tab w:val="num" w:pos="1440"/>
        </w:tabs>
        <w:autoSpaceDE w:val="0"/>
        <w:autoSpaceDN w:val="0"/>
        <w:adjustRightInd w:val="0"/>
        <w:ind w:firstLine="709"/>
        <w:jc w:val="both"/>
        <w:rPr>
          <w:b/>
          <w:iCs/>
        </w:rPr>
      </w:pPr>
      <w:r w:rsidRPr="00475C60">
        <w:rPr>
          <w:b/>
          <w:iCs/>
        </w:rPr>
        <w:t>Коммуникативные универсальные учебные действия</w:t>
      </w:r>
    </w:p>
    <w:p w:rsidR="00A244E8" w:rsidRPr="00475C60" w:rsidRDefault="00A244E8" w:rsidP="00F128E9">
      <w:pPr>
        <w:widowControl w:val="0"/>
        <w:tabs>
          <w:tab w:val="num" w:pos="1440"/>
        </w:tabs>
        <w:autoSpaceDE w:val="0"/>
        <w:autoSpaceDN w:val="0"/>
        <w:adjustRightInd w:val="0"/>
        <w:ind w:firstLine="709"/>
        <w:jc w:val="both"/>
        <w:rPr>
          <w:b/>
        </w:rPr>
      </w:pPr>
      <w:r w:rsidRPr="00475C60">
        <w:rPr>
          <w:b/>
        </w:rPr>
        <w:t>Выпускник научится:</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pPr>
      <w:r w:rsidRPr="00475C60">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pPr>
      <w:r w:rsidRPr="00475C60">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pPr>
      <w:r w:rsidRPr="00475C60">
        <w:t>учитывать разные мнения и стремиться к координации различных позиций в сотрудничестве;</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pPr>
      <w:r w:rsidRPr="00475C60">
        <w:t>формулировать собственное мнение и позицию;</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pPr>
      <w:r w:rsidRPr="00475C60">
        <w:t>договариваться и приходить к общему решению в совместной деятельности, в том числе в ситуации столкновения интересов;</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pPr>
      <w:r w:rsidRPr="00475C60">
        <w:t>строить понятные для партнера высказывания, учитывающие, что партнер знает и видит, а что нет;</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pPr>
      <w:r w:rsidRPr="00475C60">
        <w:t>задавать вопросы;</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pPr>
      <w:r w:rsidRPr="00475C60">
        <w:t>контролировать действия партнера;</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pPr>
      <w:r w:rsidRPr="00475C60">
        <w:t>использовать речь для регуляции своего действия;</w:t>
      </w:r>
    </w:p>
    <w:p w:rsidR="00A244E8" w:rsidRPr="00475C60" w:rsidRDefault="00A244E8" w:rsidP="00FA0F0D">
      <w:pPr>
        <w:widowControl w:val="0"/>
        <w:numPr>
          <w:ilvl w:val="0"/>
          <w:numId w:val="18"/>
        </w:numPr>
        <w:tabs>
          <w:tab w:val="num" w:pos="1440"/>
        </w:tabs>
        <w:autoSpaceDE w:val="0"/>
        <w:autoSpaceDN w:val="0"/>
        <w:adjustRightInd w:val="0"/>
        <w:ind w:left="0" w:firstLine="709"/>
        <w:jc w:val="both"/>
        <w:rPr>
          <w:iCs/>
        </w:rPr>
      </w:pPr>
      <w:r w:rsidRPr="00475C60">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244E8" w:rsidRPr="00475C60" w:rsidRDefault="00A244E8" w:rsidP="00F128E9">
      <w:pPr>
        <w:widowControl w:val="0"/>
        <w:tabs>
          <w:tab w:val="num" w:pos="1440"/>
        </w:tabs>
        <w:autoSpaceDE w:val="0"/>
        <w:autoSpaceDN w:val="0"/>
        <w:adjustRightInd w:val="0"/>
        <w:ind w:firstLine="709"/>
        <w:jc w:val="both"/>
        <w:rPr>
          <w:b/>
        </w:rPr>
      </w:pPr>
      <w:r w:rsidRPr="00475C60">
        <w:rPr>
          <w:b/>
          <w:iCs/>
        </w:rPr>
        <w:t>Выпускник получит возможность научиться:</w:t>
      </w:r>
    </w:p>
    <w:p w:rsidR="00A244E8" w:rsidRPr="00475C60" w:rsidRDefault="00A244E8" w:rsidP="00FA0F0D">
      <w:pPr>
        <w:widowControl w:val="0"/>
        <w:numPr>
          <w:ilvl w:val="0"/>
          <w:numId w:val="19"/>
        </w:numPr>
        <w:tabs>
          <w:tab w:val="num" w:pos="1440"/>
        </w:tabs>
        <w:autoSpaceDE w:val="0"/>
        <w:autoSpaceDN w:val="0"/>
        <w:adjustRightInd w:val="0"/>
        <w:ind w:left="0" w:firstLine="709"/>
        <w:jc w:val="both"/>
        <w:rPr>
          <w:i/>
        </w:rPr>
      </w:pPr>
      <w:r w:rsidRPr="00475C60">
        <w:rPr>
          <w:i/>
          <w:iCs/>
        </w:rPr>
        <w:t>учитывать и координировать в сотрудничестве позиции других людей, отличные от собственной;</w:t>
      </w:r>
    </w:p>
    <w:p w:rsidR="00A244E8" w:rsidRPr="00475C60" w:rsidRDefault="00A244E8" w:rsidP="00FA0F0D">
      <w:pPr>
        <w:widowControl w:val="0"/>
        <w:numPr>
          <w:ilvl w:val="0"/>
          <w:numId w:val="19"/>
        </w:numPr>
        <w:tabs>
          <w:tab w:val="num" w:pos="1440"/>
        </w:tabs>
        <w:autoSpaceDE w:val="0"/>
        <w:autoSpaceDN w:val="0"/>
        <w:adjustRightInd w:val="0"/>
        <w:ind w:left="0" w:firstLine="709"/>
        <w:jc w:val="both"/>
        <w:rPr>
          <w:i/>
        </w:rPr>
      </w:pPr>
      <w:r w:rsidRPr="00475C60">
        <w:rPr>
          <w:i/>
          <w:iCs/>
        </w:rPr>
        <w:t>учитывать разные мнения и интересы и обосновывать собственную позицию;</w:t>
      </w:r>
    </w:p>
    <w:p w:rsidR="00A244E8" w:rsidRPr="00475C60" w:rsidRDefault="00A244E8" w:rsidP="00FA0F0D">
      <w:pPr>
        <w:widowControl w:val="0"/>
        <w:numPr>
          <w:ilvl w:val="0"/>
          <w:numId w:val="19"/>
        </w:numPr>
        <w:tabs>
          <w:tab w:val="num" w:pos="1440"/>
        </w:tabs>
        <w:autoSpaceDE w:val="0"/>
        <w:autoSpaceDN w:val="0"/>
        <w:adjustRightInd w:val="0"/>
        <w:ind w:left="0" w:firstLine="709"/>
        <w:jc w:val="both"/>
        <w:rPr>
          <w:i/>
        </w:rPr>
      </w:pPr>
      <w:r w:rsidRPr="00475C60">
        <w:rPr>
          <w:i/>
          <w:iCs/>
        </w:rPr>
        <w:t>понимать относительность мнений и подходов к решению проблемы;</w:t>
      </w:r>
    </w:p>
    <w:p w:rsidR="00A244E8" w:rsidRPr="00475C60" w:rsidRDefault="00A244E8" w:rsidP="00FA0F0D">
      <w:pPr>
        <w:widowControl w:val="0"/>
        <w:numPr>
          <w:ilvl w:val="0"/>
          <w:numId w:val="19"/>
        </w:numPr>
        <w:tabs>
          <w:tab w:val="num" w:pos="1440"/>
        </w:tabs>
        <w:autoSpaceDE w:val="0"/>
        <w:autoSpaceDN w:val="0"/>
        <w:adjustRightInd w:val="0"/>
        <w:ind w:left="0" w:firstLine="709"/>
        <w:jc w:val="both"/>
        <w:rPr>
          <w:i/>
        </w:rPr>
      </w:pPr>
      <w:r w:rsidRPr="00475C60">
        <w:rPr>
          <w:i/>
          <w:iCs/>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A244E8" w:rsidRPr="00475C60" w:rsidRDefault="00A244E8" w:rsidP="00FA0F0D">
      <w:pPr>
        <w:widowControl w:val="0"/>
        <w:numPr>
          <w:ilvl w:val="0"/>
          <w:numId w:val="19"/>
        </w:numPr>
        <w:tabs>
          <w:tab w:val="num" w:pos="1440"/>
        </w:tabs>
        <w:autoSpaceDE w:val="0"/>
        <w:autoSpaceDN w:val="0"/>
        <w:adjustRightInd w:val="0"/>
        <w:ind w:left="0" w:firstLine="709"/>
        <w:jc w:val="both"/>
        <w:rPr>
          <w:i/>
        </w:rPr>
      </w:pPr>
      <w:r w:rsidRPr="00475C60">
        <w:rPr>
          <w:i/>
          <w:iCs/>
        </w:rPr>
        <w:t>продуктивно содействовать разрешению конфликтов на основе учета интересов и позиций всех участников;</w:t>
      </w:r>
    </w:p>
    <w:p w:rsidR="00A244E8" w:rsidRPr="00475C60" w:rsidRDefault="00A244E8" w:rsidP="00FA0F0D">
      <w:pPr>
        <w:widowControl w:val="0"/>
        <w:numPr>
          <w:ilvl w:val="0"/>
          <w:numId w:val="19"/>
        </w:numPr>
        <w:tabs>
          <w:tab w:val="num" w:pos="1440"/>
        </w:tabs>
        <w:autoSpaceDE w:val="0"/>
        <w:autoSpaceDN w:val="0"/>
        <w:adjustRightInd w:val="0"/>
        <w:ind w:left="0" w:firstLine="709"/>
        <w:jc w:val="both"/>
        <w:rPr>
          <w:i/>
        </w:rPr>
      </w:pPr>
      <w:r w:rsidRPr="00475C60">
        <w:rPr>
          <w:i/>
          <w:iCs/>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A244E8" w:rsidRPr="00475C60" w:rsidRDefault="00A244E8" w:rsidP="00FA0F0D">
      <w:pPr>
        <w:widowControl w:val="0"/>
        <w:numPr>
          <w:ilvl w:val="0"/>
          <w:numId w:val="19"/>
        </w:numPr>
        <w:tabs>
          <w:tab w:val="num" w:pos="1440"/>
        </w:tabs>
        <w:autoSpaceDE w:val="0"/>
        <w:autoSpaceDN w:val="0"/>
        <w:adjustRightInd w:val="0"/>
        <w:ind w:left="0" w:firstLine="709"/>
        <w:jc w:val="both"/>
        <w:rPr>
          <w:i/>
        </w:rPr>
      </w:pPr>
      <w:r w:rsidRPr="00475C60">
        <w:rPr>
          <w:i/>
          <w:iCs/>
        </w:rPr>
        <w:t>задавать вопросы, необходимые для организации собственной деятельности и сотрудничества с партнером;</w:t>
      </w:r>
    </w:p>
    <w:p w:rsidR="00A244E8" w:rsidRPr="00475C60" w:rsidRDefault="00A244E8" w:rsidP="00FA0F0D">
      <w:pPr>
        <w:widowControl w:val="0"/>
        <w:numPr>
          <w:ilvl w:val="0"/>
          <w:numId w:val="19"/>
        </w:numPr>
        <w:tabs>
          <w:tab w:val="num" w:pos="1440"/>
        </w:tabs>
        <w:autoSpaceDE w:val="0"/>
        <w:autoSpaceDN w:val="0"/>
        <w:adjustRightInd w:val="0"/>
        <w:ind w:left="0" w:firstLine="709"/>
        <w:jc w:val="both"/>
        <w:rPr>
          <w:i/>
        </w:rPr>
      </w:pPr>
      <w:r w:rsidRPr="00475C60">
        <w:rPr>
          <w:i/>
          <w:iCs/>
        </w:rPr>
        <w:t>осуществлять взаимный контроль и оказывать в сотрудничестве необходимую взаимопомощь;</w:t>
      </w:r>
    </w:p>
    <w:p w:rsidR="00A244E8" w:rsidRPr="00475C60" w:rsidRDefault="00A244E8" w:rsidP="00FA0F0D">
      <w:pPr>
        <w:widowControl w:val="0"/>
        <w:numPr>
          <w:ilvl w:val="0"/>
          <w:numId w:val="19"/>
        </w:numPr>
        <w:tabs>
          <w:tab w:val="num" w:pos="1440"/>
        </w:tabs>
        <w:autoSpaceDE w:val="0"/>
        <w:autoSpaceDN w:val="0"/>
        <w:adjustRightInd w:val="0"/>
        <w:ind w:left="0" w:firstLine="709"/>
        <w:jc w:val="both"/>
        <w:rPr>
          <w:iCs/>
        </w:rPr>
      </w:pPr>
      <w:r w:rsidRPr="00475C60">
        <w:rPr>
          <w:i/>
          <w:iC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475C60">
        <w:rPr>
          <w:iCs/>
        </w:rPr>
        <w:t>.</w:t>
      </w:r>
    </w:p>
    <w:p w:rsidR="00A244E8" w:rsidRPr="00475C60" w:rsidRDefault="00A244E8" w:rsidP="00F128E9">
      <w:pPr>
        <w:widowControl w:val="0"/>
        <w:tabs>
          <w:tab w:val="num" w:pos="1440"/>
        </w:tabs>
        <w:autoSpaceDE w:val="0"/>
        <w:autoSpaceDN w:val="0"/>
        <w:adjustRightInd w:val="0"/>
        <w:ind w:firstLine="709"/>
        <w:rPr>
          <w:b/>
          <w:bCs/>
        </w:rPr>
      </w:pPr>
    </w:p>
    <w:p w:rsidR="00A244E8" w:rsidRPr="00475C60" w:rsidRDefault="00A244E8" w:rsidP="00636C6C">
      <w:pPr>
        <w:widowControl w:val="0"/>
        <w:tabs>
          <w:tab w:val="num" w:pos="1440"/>
        </w:tabs>
        <w:autoSpaceDE w:val="0"/>
        <w:autoSpaceDN w:val="0"/>
        <w:adjustRightInd w:val="0"/>
        <w:rPr>
          <w:b/>
          <w:bCs/>
        </w:rPr>
      </w:pPr>
      <w:r w:rsidRPr="00475C60">
        <w:rPr>
          <w:b/>
          <w:bCs/>
        </w:rPr>
        <w:t xml:space="preserve">1.2.1.1.Чтение. Работа с текстом </w:t>
      </w:r>
      <w:r w:rsidRPr="00475C60">
        <w:rPr>
          <w:i/>
          <w:iCs/>
        </w:rPr>
        <w:t>(метапредметные результаты)</w:t>
      </w:r>
    </w:p>
    <w:p w:rsidR="00A244E8" w:rsidRPr="00475C60" w:rsidRDefault="00A244E8" w:rsidP="00F128E9">
      <w:pPr>
        <w:shd w:val="clear" w:color="auto" w:fill="FFFFFF"/>
        <w:tabs>
          <w:tab w:val="left" w:pos="9781"/>
        </w:tabs>
        <w:ind w:firstLine="709"/>
      </w:pPr>
    </w:p>
    <w:p w:rsidR="00A244E8" w:rsidRPr="00475C60" w:rsidRDefault="00A244E8" w:rsidP="00F128E9">
      <w:pPr>
        <w:shd w:val="clear" w:color="auto" w:fill="FFFFFF"/>
        <w:tabs>
          <w:tab w:val="left" w:pos="9781"/>
        </w:tabs>
        <w:ind w:firstLine="709"/>
        <w:jc w:val="both"/>
      </w:pPr>
      <w:r w:rsidRPr="00475C60">
        <w:t xml:space="preserve">В результате изучения </w:t>
      </w:r>
      <w:r w:rsidRPr="00475C60">
        <w:rPr>
          <w:bCs/>
        </w:rPr>
        <w:t xml:space="preserve">всех без исключения учебных предметов </w:t>
      </w:r>
      <w:r w:rsidRPr="00475C60">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A244E8" w:rsidRPr="00475C60" w:rsidRDefault="00A244E8" w:rsidP="00F128E9">
      <w:pPr>
        <w:shd w:val="clear" w:color="auto" w:fill="FFFFFF"/>
        <w:tabs>
          <w:tab w:val="left" w:pos="9781"/>
        </w:tabs>
        <w:ind w:firstLine="709"/>
        <w:jc w:val="both"/>
      </w:pPr>
      <w:r w:rsidRPr="00475C60">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w:t>
      </w:r>
      <w:r w:rsidRPr="00475C60">
        <w:softHyphen/>
        <w:t>яснения, обоснования утверждений, а также принятия решений в простых учебных и практических ситуациях.</w:t>
      </w:r>
    </w:p>
    <w:p w:rsidR="00A244E8" w:rsidRPr="00475C60" w:rsidRDefault="00A244E8" w:rsidP="00F128E9">
      <w:pPr>
        <w:shd w:val="clear" w:color="auto" w:fill="FFFFFF"/>
        <w:tabs>
          <w:tab w:val="left" w:pos="9781"/>
        </w:tabs>
        <w:ind w:firstLine="709"/>
        <w:jc w:val="both"/>
        <w:rPr>
          <w:i/>
          <w:iCs/>
        </w:rPr>
      </w:pPr>
      <w:r w:rsidRPr="00475C60">
        <w:rPr>
          <w:i/>
          <w:iCs/>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A244E8" w:rsidRPr="00475C60" w:rsidRDefault="00A244E8" w:rsidP="00F128E9">
      <w:pPr>
        <w:widowControl w:val="0"/>
        <w:tabs>
          <w:tab w:val="num" w:pos="2160"/>
        </w:tabs>
        <w:autoSpaceDE w:val="0"/>
        <w:autoSpaceDN w:val="0"/>
        <w:adjustRightInd w:val="0"/>
        <w:ind w:firstLine="709"/>
        <w:jc w:val="both"/>
        <w:rPr>
          <w:b/>
          <w:bCs/>
        </w:rPr>
      </w:pPr>
      <w:r w:rsidRPr="00475C60">
        <w:rPr>
          <w:b/>
          <w:bCs/>
        </w:rPr>
        <w:t>Работа с текстом: поиск информации и понимание прочитанного</w:t>
      </w:r>
    </w:p>
    <w:p w:rsidR="00A244E8" w:rsidRPr="00475C60" w:rsidRDefault="00A244E8" w:rsidP="00F128E9">
      <w:pPr>
        <w:shd w:val="clear" w:color="auto" w:fill="FFFFFF"/>
        <w:tabs>
          <w:tab w:val="left" w:pos="9781"/>
        </w:tabs>
        <w:ind w:firstLine="709"/>
        <w:jc w:val="both"/>
        <w:rPr>
          <w:b/>
        </w:rPr>
      </w:pPr>
      <w:r w:rsidRPr="00475C60">
        <w:rPr>
          <w:b/>
        </w:rPr>
        <w:t>Выпускник научится:</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находить в тексте конкретные сведения, факты, задан</w:t>
      </w:r>
      <w:r w:rsidRPr="00475C60">
        <w:softHyphen/>
        <w:t>ные в явном виде;</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определять тему и главную мысль текста;</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делить тексты на смысловые части, составлять план текста;</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вычленять содержащиеся в тексте основные события и устанавливать их последовательность; упорядочивать инфор</w:t>
      </w:r>
      <w:r w:rsidRPr="00475C60">
        <w:softHyphen/>
        <w:t>мацию по заданному основанию;</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сравнивать между собой объекты, описанные в тексте, выделяя два-три существенных признака;</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понимать информацию, представленную в неявном виде (например, выделять общий признак группы элементов, харак</w:t>
      </w:r>
      <w:r w:rsidRPr="00475C60">
        <w:softHyphen/>
        <w:t>теризовать явление по его описанию; находить в тексте не</w:t>
      </w:r>
      <w:r w:rsidRPr="00475C60">
        <w:softHyphen/>
        <w:t>сколько примеров, доказывающих приведённое утверждение);</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понимать информацию, представленную разными спо</w:t>
      </w:r>
      <w:r w:rsidRPr="00475C60">
        <w:softHyphen/>
        <w:t>собами: словесно, в виде таблицы, схемы, диаграммы;</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понимать текст, не только опираясь на содержащуюся в нём информацию, но и обращая внимание на жанр, структу</w:t>
      </w:r>
      <w:r w:rsidRPr="00475C60">
        <w:softHyphen/>
        <w:t>ру, выразительные средства текста;</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использовать различные виды чтения: ознакомительное, изучающее, поисковое, выбирать нужный вид чтения в соот</w:t>
      </w:r>
      <w:r w:rsidRPr="00475C60">
        <w:softHyphen/>
        <w:t>ветствии с целью чтения;</w:t>
      </w:r>
    </w:p>
    <w:p w:rsidR="00A244E8" w:rsidRPr="00475C60" w:rsidRDefault="00A244E8" w:rsidP="001D18E2">
      <w:pPr>
        <w:widowControl w:val="0"/>
        <w:numPr>
          <w:ilvl w:val="0"/>
          <w:numId w:val="54"/>
        </w:numPr>
        <w:shd w:val="clear" w:color="auto" w:fill="FFFFFF"/>
        <w:tabs>
          <w:tab w:val="left" w:pos="0"/>
        </w:tabs>
        <w:autoSpaceDE w:val="0"/>
        <w:autoSpaceDN w:val="0"/>
        <w:adjustRightInd w:val="0"/>
        <w:ind w:left="0" w:firstLine="709"/>
        <w:jc w:val="both"/>
      </w:pPr>
      <w:r w:rsidRPr="00475C60">
        <w:t>ориентироваться в соответствующих возрасту словарях и справочниках.</w:t>
      </w:r>
    </w:p>
    <w:p w:rsidR="00A244E8" w:rsidRPr="00475C60" w:rsidRDefault="00A244E8" w:rsidP="00F128E9">
      <w:pPr>
        <w:shd w:val="clear" w:color="auto" w:fill="FFFFFF"/>
        <w:tabs>
          <w:tab w:val="left" w:pos="0"/>
        </w:tabs>
        <w:ind w:firstLine="709"/>
        <w:jc w:val="both"/>
        <w:rPr>
          <w:b/>
        </w:rPr>
      </w:pPr>
      <w:r w:rsidRPr="00475C60">
        <w:rPr>
          <w:b/>
          <w:iCs/>
        </w:rPr>
        <w:t>Выпускник получит возможность научиться:</w:t>
      </w:r>
    </w:p>
    <w:p w:rsidR="00A244E8" w:rsidRPr="00475C60" w:rsidRDefault="00A244E8" w:rsidP="001D18E2">
      <w:pPr>
        <w:widowControl w:val="0"/>
        <w:numPr>
          <w:ilvl w:val="0"/>
          <w:numId w:val="58"/>
        </w:numPr>
        <w:shd w:val="clear" w:color="auto" w:fill="FFFFFF"/>
        <w:tabs>
          <w:tab w:val="left" w:pos="0"/>
          <w:tab w:val="left" w:pos="284"/>
        </w:tabs>
        <w:autoSpaceDE w:val="0"/>
        <w:autoSpaceDN w:val="0"/>
        <w:adjustRightInd w:val="0"/>
        <w:ind w:left="0" w:firstLine="709"/>
        <w:jc w:val="both"/>
      </w:pPr>
      <w:r w:rsidRPr="00475C60">
        <w:rPr>
          <w:i/>
          <w:iCs/>
        </w:rPr>
        <w:t>использовать формальные элементы текста (напри</w:t>
      </w:r>
      <w:r w:rsidRPr="00475C60">
        <w:rPr>
          <w:i/>
          <w:iCs/>
        </w:rPr>
        <w:softHyphen/>
        <w:t>мер, подзаголовки, сноски) для поиска нужной информации;</w:t>
      </w:r>
    </w:p>
    <w:p w:rsidR="00A244E8" w:rsidRPr="00475C60" w:rsidRDefault="00A244E8" w:rsidP="001D18E2">
      <w:pPr>
        <w:widowControl w:val="0"/>
        <w:numPr>
          <w:ilvl w:val="0"/>
          <w:numId w:val="58"/>
        </w:numPr>
        <w:shd w:val="clear" w:color="auto" w:fill="FFFFFF"/>
        <w:tabs>
          <w:tab w:val="left" w:pos="0"/>
          <w:tab w:val="left" w:pos="284"/>
        </w:tabs>
        <w:autoSpaceDE w:val="0"/>
        <w:autoSpaceDN w:val="0"/>
        <w:adjustRightInd w:val="0"/>
        <w:ind w:left="0" w:firstLine="709"/>
        <w:jc w:val="both"/>
      </w:pPr>
      <w:r w:rsidRPr="00475C60">
        <w:rPr>
          <w:i/>
          <w:iCs/>
        </w:rPr>
        <w:t>работать с    несколькими источниками информации;</w:t>
      </w:r>
    </w:p>
    <w:p w:rsidR="00A244E8" w:rsidRPr="00475C60" w:rsidRDefault="00A244E8" w:rsidP="001D18E2">
      <w:pPr>
        <w:widowControl w:val="0"/>
        <w:numPr>
          <w:ilvl w:val="0"/>
          <w:numId w:val="58"/>
        </w:numPr>
        <w:shd w:val="clear" w:color="auto" w:fill="FFFFFF"/>
        <w:tabs>
          <w:tab w:val="left" w:pos="0"/>
          <w:tab w:val="left" w:pos="284"/>
        </w:tabs>
        <w:autoSpaceDE w:val="0"/>
        <w:autoSpaceDN w:val="0"/>
        <w:adjustRightInd w:val="0"/>
        <w:ind w:left="0" w:firstLine="709"/>
        <w:jc w:val="both"/>
      </w:pPr>
      <w:r w:rsidRPr="00475C60">
        <w:rPr>
          <w:i/>
          <w:iCs/>
        </w:rPr>
        <w:t>сопоставлять информацию, полученную из нескольких источников.</w:t>
      </w:r>
    </w:p>
    <w:p w:rsidR="00A244E8" w:rsidRPr="00475C60" w:rsidRDefault="00A244E8" w:rsidP="00F128E9">
      <w:pPr>
        <w:widowControl w:val="0"/>
        <w:tabs>
          <w:tab w:val="left" w:pos="0"/>
          <w:tab w:val="num" w:pos="2160"/>
        </w:tabs>
        <w:autoSpaceDE w:val="0"/>
        <w:autoSpaceDN w:val="0"/>
        <w:adjustRightInd w:val="0"/>
        <w:ind w:firstLine="709"/>
        <w:jc w:val="both"/>
        <w:rPr>
          <w:b/>
          <w:bCs/>
        </w:rPr>
      </w:pPr>
      <w:r w:rsidRPr="00475C60">
        <w:rPr>
          <w:b/>
          <w:bCs/>
        </w:rPr>
        <w:t xml:space="preserve">Работа с текстом: </w:t>
      </w:r>
      <w:r w:rsidRPr="00475C60">
        <w:rPr>
          <w:b/>
          <w:bCs/>
          <w:spacing w:val="-1"/>
        </w:rPr>
        <w:t>преобразование и интерпретация информации</w:t>
      </w:r>
    </w:p>
    <w:p w:rsidR="00A244E8" w:rsidRPr="00475C60" w:rsidRDefault="00A244E8" w:rsidP="00F128E9">
      <w:pPr>
        <w:shd w:val="clear" w:color="auto" w:fill="FFFFFF"/>
        <w:tabs>
          <w:tab w:val="left" w:pos="0"/>
        </w:tabs>
        <w:ind w:firstLine="709"/>
        <w:jc w:val="both"/>
        <w:rPr>
          <w:b/>
        </w:rPr>
      </w:pPr>
      <w:r w:rsidRPr="00475C60">
        <w:rPr>
          <w:b/>
        </w:rPr>
        <w:t>Выпускник научится:</w:t>
      </w:r>
    </w:p>
    <w:p w:rsidR="00A244E8" w:rsidRPr="00475C60" w:rsidRDefault="00A244E8" w:rsidP="001D18E2">
      <w:pPr>
        <w:widowControl w:val="0"/>
        <w:numPr>
          <w:ilvl w:val="0"/>
          <w:numId w:val="55"/>
        </w:numPr>
        <w:shd w:val="clear" w:color="auto" w:fill="FFFFFF"/>
        <w:tabs>
          <w:tab w:val="left" w:pos="0"/>
        </w:tabs>
        <w:autoSpaceDE w:val="0"/>
        <w:autoSpaceDN w:val="0"/>
        <w:adjustRightInd w:val="0"/>
        <w:ind w:left="0" w:firstLine="709"/>
        <w:jc w:val="both"/>
      </w:pPr>
      <w:r w:rsidRPr="00475C60">
        <w:t>пересказывать текст подробно и сжато, устно и пись</w:t>
      </w:r>
      <w:r w:rsidRPr="00475C60">
        <w:softHyphen/>
        <w:t>менно;</w:t>
      </w:r>
    </w:p>
    <w:p w:rsidR="00A244E8" w:rsidRPr="00475C60" w:rsidRDefault="00A244E8" w:rsidP="001D18E2">
      <w:pPr>
        <w:widowControl w:val="0"/>
        <w:numPr>
          <w:ilvl w:val="0"/>
          <w:numId w:val="55"/>
        </w:numPr>
        <w:shd w:val="clear" w:color="auto" w:fill="FFFFFF"/>
        <w:tabs>
          <w:tab w:val="left" w:pos="0"/>
        </w:tabs>
        <w:autoSpaceDE w:val="0"/>
        <w:autoSpaceDN w:val="0"/>
        <w:adjustRightInd w:val="0"/>
        <w:ind w:left="0" w:firstLine="709"/>
        <w:jc w:val="both"/>
      </w:pPr>
      <w:r w:rsidRPr="00475C60">
        <w:t>соотносить факты с общей идеей текста, устанавливать простые связи, не высказанные в тексте напрямую;</w:t>
      </w:r>
    </w:p>
    <w:p w:rsidR="00A244E8" w:rsidRPr="00475C60" w:rsidRDefault="00A244E8" w:rsidP="001D18E2">
      <w:pPr>
        <w:widowControl w:val="0"/>
        <w:numPr>
          <w:ilvl w:val="0"/>
          <w:numId w:val="55"/>
        </w:numPr>
        <w:shd w:val="clear" w:color="auto" w:fill="FFFFFF"/>
        <w:tabs>
          <w:tab w:val="left" w:pos="0"/>
        </w:tabs>
        <w:autoSpaceDE w:val="0"/>
        <w:autoSpaceDN w:val="0"/>
        <w:adjustRightInd w:val="0"/>
        <w:ind w:left="0" w:firstLine="709"/>
        <w:jc w:val="both"/>
      </w:pPr>
      <w:r w:rsidRPr="00475C60">
        <w:t>формулировать несложные выводы, основываясь на тексте; находить аргументы, подтверждающие вывод;</w:t>
      </w:r>
    </w:p>
    <w:p w:rsidR="00A244E8" w:rsidRPr="00475C60" w:rsidRDefault="00A244E8" w:rsidP="001D18E2">
      <w:pPr>
        <w:widowControl w:val="0"/>
        <w:numPr>
          <w:ilvl w:val="0"/>
          <w:numId w:val="55"/>
        </w:numPr>
        <w:shd w:val="clear" w:color="auto" w:fill="FFFFFF"/>
        <w:tabs>
          <w:tab w:val="left" w:pos="0"/>
        </w:tabs>
        <w:autoSpaceDE w:val="0"/>
        <w:autoSpaceDN w:val="0"/>
        <w:adjustRightInd w:val="0"/>
        <w:ind w:left="0" w:firstLine="709"/>
        <w:jc w:val="both"/>
      </w:pPr>
      <w:r w:rsidRPr="00475C60">
        <w:t>сопоставлять и обобщать содержащуюся в разных частях текста информацию;</w:t>
      </w:r>
    </w:p>
    <w:p w:rsidR="00A244E8" w:rsidRPr="00475C60" w:rsidRDefault="00A244E8" w:rsidP="001D18E2">
      <w:pPr>
        <w:widowControl w:val="0"/>
        <w:numPr>
          <w:ilvl w:val="0"/>
          <w:numId w:val="55"/>
        </w:numPr>
        <w:shd w:val="clear" w:color="auto" w:fill="FFFFFF"/>
        <w:tabs>
          <w:tab w:val="left" w:pos="0"/>
        </w:tabs>
        <w:autoSpaceDE w:val="0"/>
        <w:autoSpaceDN w:val="0"/>
        <w:adjustRightInd w:val="0"/>
        <w:ind w:left="0" w:firstLine="709"/>
        <w:jc w:val="both"/>
      </w:pPr>
      <w:r w:rsidRPr="00475C60">
        <w:t>составлять на основании текста небольшое монологи</w:t>
      </w:r>
      <w:r w:rsidRPr="00475C60">
        <w:softHyphen/>
        <w:t>ческое высказывание, отвечая на поставленный вопрос.</w:t>
      </w:r>
    </w:p>
    <w:p w:rsidR="00A244E8" w:rsidRPr="00475C60" w:rsidRDefault="00A244E8" w:rsidP="00F128E9">
      <w:pPr>
        <w:shd w:val="clear" w:color="auto" w:fill="FFFFFF"/>
        <w:tabs>
          <w:tab w:val="left" w:pos="0"/>
        </w:tabs>
        <w:ind w:firstLine="709"/>
        <w:jc w:val="both"/>
        <w:rPr>
          <w:b/>
        </w:rPr>
      </w:pPr>
      <w:r w:rsidRPr="00475C60">
        <w:rPr>
          <w:b/>
          <w:iCs/>
        </w:rPr>
        <w:t>Выпускник получит возможность научиться:</w:t>
      </w:r>
    </w:p>
    <w:p w:rsidR="00A244E8" w:rsidRPr="00475C60" w:rsidRDefault="00A244E8" w:rsidP="001D18E2">
      <w:pPr>
        <w:widowControl w:val="0"/>
        <w:numPr>
          <w:ilvl w:val="0"/>
          <w:numId w:val="57"/>
        </w:numPr>
        <w:shd w:val="clear" w:color="auto" w:fill="FFFFFF"/>
        <w:tabs>
          <w:tab w:val="left" w:pos="0"/>
          <w:tab w:val="left" w:pos="284"/>
        </w:tabs>
        <w:autoSpaceDE w:val="0"/>
        <w:autoSpaceDN w:val="0"/>
        <w:adjustRightInd w:val="0"/>
        <w:ind w:left="0" w:firstLine="709"/>
        <w:jc w:val="both"/>
      </w:pPr>
      <w:r w:rsidRPr="00475C60">
        <w:rPr>
          <w:i/>
          <w:iCs/>
        </w:rPr>
        <w:t>делать выписки из прочитанных текстов с учётом цели их дальнейшего использования;</w:t>
      </w:r>
      <w:bookmarkStart w:id="10" w:name="_Toc270418804"/>
      <w:bookmarkStart w:id="11" w:name="_Toc270419021"/>
      <w:bookmarkStart w:id="12" w:name="_Toc270420066"/>
    </w:p>
    <w:p w:rsidR="00A244E8" w:rsidRPr="00475C60" w:rsidRDefault="00A244E8" w:rsidP="001D18E2">
      <w:pPr>
        <w:widowControl w:val="0"/>
        <w:numPr>
          <w:ilvl w:val="0"/>
          <w:numId w:val="57"/>
        </w:numPr>
        <w:shd w:val="clear" w:color="auto" w:fill="FFFFFF"/>
        <w:tabs>
          <w:tab w:val="left" w:pos="0"/>
          <w:tab w:val="left" w:pos="284"/>
        </w:tabs>
        <w:autoSpaceDE w:val="0"/>
        <w:autoSpaceDN w:val="0"/>
        <w:adjustRightInd w:val="0"/>
        <w:ind w:left="0" w:firstLine="709"/>
        <w:jc w:val="both"/>
      </w:pPr>
      <w:r w:rsidRPr="00475C60">
        <w:rPr>
          <w:i/>
          <w:iCs/>
        </w:rPr>
        <w:t>составлять небольшие письменные аннотации к тексту, отзывы о прочитанном.</w:t>
      </w:r>
      <w:bookmarkEnd w:id="10"/>
      <w:bookmarkEnd w:id="11"/>
      <w:bookmarkEnd w:id="12"/>
    </w:p>
    <w:p w:rsidR="00A244E8" w:rsidRPr="00475C60" w:rsidRDefault="00A244E8" w:rsidP="00F128E9">
      <w:pPr>
        <w:widowControl w:val="0"/>
        <w:tabs>
          <w:tab w:val="left" w:pos="0"/>
          <w:tab w:val="num" w:pos="2160"/>
        </w:tabs>
        <w:autoSpaceDE w:val="0"/>
        <w:autoSpaceDN w:val="0"/>
        <w:adjustRightInd w:val="0"/>
        <w:ind w:firstLine="709"/>
        <w:jc w:val="both"/>
        <w:rPr>
          <w:b/>
          <w:bCs/>
        </w:rPr>
      </w:pPr>
      <w:r w:rsidRPr="00475C60">
        <w:rPr>
          <w:b/>
          <w:bCs/>
        </w:rPr>
        <w:t>Работа с текстом: оценка информации</w:t>
      </w:r>
    </w:p>
    <w:p w:rsidR="00A244E8" w:rsidRPr="00475C60" w:rsidRDefault="00A244E8" w:rsidP="00F128E9">
      <w:pPr>
        <w:shd w:val="clear" w:color="auto" w:fill="FFFFFF"/>
        <w:tabs>
          <w:tab w:val="left" w:pos="0"/>
        </w:tabs>
        <w:ind w:firstLine="709"/>
        <w:jc w:val="both"/>
        <w:rPr>
          <w:b/>
        </w:rPr>
      </w:pPr>
      <w:r w:rsidRPr="00475C60">
        <w:rPr>
          <w:b/>
        </w:rPr>
        <w:t>Выпускник научится:</w:t>
      </w:r>
    </w:p>
    <w:p w:rsidR="00A244E8" w:rsidRPr="00475C60" w:rsidRDefault="00A244E8" w:rsidP="001D18E2">
      <w:pPr>
        <w:widowControl w:val="0"/>
        <w:numPr>
          <w:ilvl w:val="0"/>
          <w:numId w:val="56"/>
        </w:numPr>
        <w:shd w:val="clear" w:color="auto" w:fill="FFFFFF"/>
        <w:tabs>
          <w:tab w:val="left" w:pos="0"/>
        </w:tabs>
        <w:autoSpaceDE w:val="0"/>
        <w:autoSpaceDN w:val="0"/>
        <w:adjustRightInd w:val="0"/>
        <w:ind w:left="0" w:firstLine="709"/>
        <w:jc w:val="both"/>
      </w:pPr>
      <w:r w:rsidRPr="00475C60">
        <w:t>высказывать оценочные суждения и свою точку зрения о прочитанном тексте;</w:t>
      </w:r>
    </w:p>
    <w:p w:rsidR="00A244E8" w:rsidRPr="00475C60" w:rsidRDefault="00A244E8" w:rsidP="001D18E2">
      <w:pPr>
        <w:widowControl w:val="0"/>
        <w:numPr>
          <w:ilvl w:val="0"/>
          <w:numId w:val="56"/>
        </w:numPr>
        <w:shd w:val="clear" w:color="auto" w:fill="FFFFFF"/>
        <w:tabs>
          <w:tab w:val="left" w:pos="0"/>
        </w:tabs>
        <w:autoSpaceDE w:val="0"/>
        <w:autoSpaceDN w:val="0"/>
        <w:adjustRightInd w:val="0"/>
        <w:ind w:left="0" w:firstLine="709"/>
        <w:jc w:val="both"/>
      </w:pPr>
      <w:r w:rsidRPr="00475C60">
        <w:t>оценивать содержание, языковые особенности и структуру текста; определять место и роль иллюстративного ряда в тексте;</w:t>
      </w:r>
    </w:p>
    <w:p w:rsidR="00A244E8" w:rsidRPr="00475C60" w:rsidRDefault="00A244E8" w:rsidP="001D18E2">
      <w:pPr>
        <w:widowControl w:val="0"/>
        <w:numPr>
          <w:ilvl w:val="0"/>
          <w:numId w:val="56"/>
        </w:numPr>
        <w:shd w:val="clear" w:color="auto" w:fill="FFFFFF"/>
        <w:tabs>
          <w:tab w:val="left" w:pos="0"/>
        </w:tabs>
        <w:autoSpaceDE w:val="0"/>
        <w:autoSpaceDN w:val="0"/>
        <w:adjustRightInd w:val="0"/>
        <w:ind w:left="0" w:firstLine="709"/>
        <w:jc w:val="both"/>
      </w:pPr>
      <w:r w:rsidRPr="00475C60">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A244E8" w:rsidRPr="00475C60" w:rsidRDefault="00A244E8" w:rsidP="001D18E2">
      <w:pPr>
        <w:widowControl w:val="0"/>
        <w:numPr>
          <w:ilvl w:val="0"/>
          <w:numId w:val="56"/>
        </w:numPr>
        <w:shd w:val="clear" w:color="auto" w:fill="FFFFFF"/>
        <w:tabs>
          <w:tab w:val="left" w:pos="0"/>
        </w:tabs>
        <w:autoSpaceDE w:val="0"/>
        <w:autoSpaceDN w:val="0"/>
        <w:adjustRightInd w:val="0"/>
        <w:ind w:left="0" w:firstLine="709"/>
        <w:jc w:val="both"/>
      </w:pPr>
      <w:r w:rsidRPr="00475C60">
        <w:t>участвовать в учебном диалоге при обсуждении прочитанного или прослушанного текста.</w:t>
      </w:r>
    </w:p>
    <w:p w:rsidR="00A244E8" w:rsidRPr="00475C60" w:rsidRDefault="00A244E8" w:rsidP="00F128E9">
      <w:pPr>
        <w:shd w:val="clear" w:color="auto" w:fill="FFFFFF"/>
        <w:tabs>
          <w:tab w:val="left" w:pos="0"/>
        </w:tabs>
        <w:ind w:firstLine="709"/>
        <w:jc w:val="both"/>
        <w:rPr>
          <w:b/>
        </w:rPr>
      </w:pPr>
      <w:r w:rsidRPr="00475C60">
        <w:rPr>
          <w:b/>
          <w:iCs/>
        </w:rPr>
        <w:t>Выпускник получит возможность научиться:</w:t>
      </w:r>
    </w:p>
    <w:p w:rsidR="00A244E8" w:rsidRPr="00475C60" w:rsidRDefault="00A244E8" w:rsidP="001D18E2">
      <w:pPr>
        <w:widowControl w:val="0"/>
        <w:numPr>
          <w:ilvl w:val="0"/>
          <w:numId w:val="51"/>
        </w:numPr>
        <w:shd w:val="clear" w:color="auto" w:fill="FFFFFF"/>
        <w:tabs>
          <w:tab w:val="left" w:pos="0"/>
          <w:tab w:val="left" w:pos="284"/>
        </w:tabs>
        <w:autoSpaceDE w:val="0"/>
        <w:autoSpaceDN w:val="0"/>
        <w:adjustRightInd w:val="0"/>
        <w:ind w:firstLine="709"/>
        <w:jc w:val="both"/>
      </w:pPr>
      <w:r w:rsidRPr="00475C60">
        <w:rPr>
          <w:i/>
          <w:iCs/>
        </w:rPr>
        <w:t>сопоставлять различные точки зрения;</w:t>
      </w:r>
    </w:p>
    <w:p w:rsidR="00A244E8" w:rsidRPr="00475C60" w:rsidRDefault="00A244E8" w:rsidP="001D18E2">
      <w:pPr>
        <w:widowControl w:val="0"/>
        <w:numPr>
          <w:ilvl w:val="0"/>
          <w:numId w:val="51"/>
        </w:numPr>
        <w:shd w:val="clear" w:color="auto" w:fill="FFFFFF"/>
        <w:tabs>
          <w:tab w:val="left" w:pos="-142"/>
          <w:tab w:val="left" w:pos="0"/>
          <w:tab w:val="left" w:pos="284"/>
        </w:tabs>
        <w:autoSpaceDE w:val="0"/>
        <w:autoSpaceDN w:val="0"/>
        <w:adjustRightInd w:val="0"/>
        <w:ind w:firstLine="709"/>
        <w:jc w:val="both"/>
      </w:pPr>
      <w:r w:rsidRPr="00475C60">
        <w:rPr>
          <w:i/>
          <w:iCs/>
        </w:rPr>
        <w:t>соотносить позицию автора с собственной точкой зрения;</w:t>
      </w:r>
      <w:bookmarkStart w:id="13" w:name="_Toc270418806"/>
      <w:bookmarkStart w:id="14" w:name="_Toc270420068"/>
    </w:p>
    <w:p w:rsidR="00A244E8" w:rsidRPr="00475C60" w:rsidRDefault="00A244E8" w:rsidP="001D18E2">
      <w:pPr>
        <w:widowControl w:val="0"/>
        <w:numPr>
          <w:ilvl w:val="0"/>
          <w:numId w:val="51"/>
        </w:numPr>
        <w:shd w:val="clear" w:color="auto" w:fill="FFFFFF"/>
        <w:tabs>
          <w:tab w:val="left" w:pos="-142"/>
          <w:tab w:val="left" w:pos="0"/>
          <w:tab w:val="left" w:pos="284"/>
        </w:tabs>
        <w:autoSpaceDE w:val="0"/>
        <w:autoSpaceDN w:val="0"/>
        <w:adjustRightInd w:val="0"/>
        <w:ind w:firstLine="709"/>
        <w:jc w:val="both"/>
      </w:pPr>
      <w:r w:rsidRPr="00475C60">
        <w:rPr>
          <w:i/>
          <w:iCs/>
        </w:rPr>
        <w:t>в процессе работы с одним или несколькими источниками выявлять достоверную (противоречивую) информацию.</w:t>
      </w:r>
      <w:bookmarkEnd w:id="13"/>
      <w:bookmarkEnd w:id="14"/>
    </w:p>
    <w:p w:rsidR="00A244E8" w:rsidRPr="00475C60" w:rsidRDefault="00A244E8" w:rsidP="00636C6C">
      <w:pPr>
        <w:tabs>
          <w:tab w:val="left" w:pos="284"/>
        </w:tabs>
        <w:rPr>
          <w:b/>
          <w:bCs/>
          <w:i/>
          <w:iCs/>
        </w:rPr>
      </w:pPr>
      <w:r w:rsidRPr="00475C60">
        <w:rPr>
          <w:b/>
          <w:bCs/>
        </w:rPr>
        <w:t xml:space="preserve">1.2.1.2. </w:t>
      </w:r>
      <w:r w:rsidRPr="00475C60">
        <w:rPr>
          <w:b/>
          <w:bCs/>
          <w:iCs/>
        </w:rPr>
        <w:t>Формирование ИКТ­компетентности обучающихся (метапредметные результаты)</w:t>
      </w:r>
    </w:p>
    <w:p w:rsidR="00A244E8" w:rsidRPr="00475C60" w:rsidRDefault="00A244E8" w:rsidP="00F128E9">
      <w:pPr>
        <w:tabs>
          <w:tab w:val="left" w:pos="0"/>
        </w:tabs>
        <w:ind w:firstLine="709"/>
        <w:jc w:val="both"/>
        <w:rPr>
          <w:bCs/>
        </w:rPr>
      </w:pPr>
      <w:r w:rsidRPr="00475C60">
        <w:rPr>
          <w:bCs/>
        </w:rPr>
        <w:t xml:space="preserve">В результате изучения </w:t>
      </w:r>
      <w:r w:rsidRPr="00475C60">
        <w:rPr>
          <w:b/>
          <w:bCs/>
        </w:rPr>
        <w:t xml:space="preserve">всех без исключения предметов </w:t>
      </w:r>
      <w:r w:rsidRPr="00475C60">
        <w:rPr>
          <w:bCs/>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A244E8" w:rsidRPr="00475C60" w:rsidRDefault="00A244E8" w:rsidP="00F128E9">
      <w:pPr>
        <w:tabs>
          <w:tab w:val="left" w:pos="0"/>
        </w:tabs>
        <w:ind w:firstLine="709"/>
        <w:jc w:val="both"/>
        <w:rPr>
          <w:bCs/>
        </w:rPr>
      </w:pPr>
      <w:r w:rsidRPr="00475C60">
        <w:rPr>
          <w:bCs/>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A244E8" w:rsidRPr="00475C60" w:rsidRDefault="00A244E8" w:rsidP="00F128E9">
      <w:pPr>
        <w:tabs>
          <w:tab w:val="left" w:pos="0"/>
        </w:tabs>
        <w:ind w:firstLine="709"/>
        <w:jc w:val="both"/>
        <w:rPr>
          <w:bCs/>
        </w:rPr>
      </w:pPr>
      <w:r w:rsidRPr="00475C60">
        <w:rPr>
          <w:bCs/>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A244E8" w:rsidRPr="00475C60" w:rsidRDefault="00A244E8" w:rsidP="00F128E9">
      <w:pPr>
        <w:tabs>
          <w:tab w:val="left" w:pos="0"/>
        </w:tabs>
        <w:ind w:firstLine="709"/>
        <w:jc w:val="both"/>
        <w:rPr>
          <w:bCs/>
        </w:rPr>
      </w:pPr>
      <w:r w:rsidRPr="00475C60">
        <w:rPr>
          <w:bCs/>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A244E8" w:rsidRPr="00475C60" w:rsidRDefault="00A244E8" w:rsidP="00F128E9">
      <w:pPr>
        <w:tabs>
          <w:tab w:val="left" w:pos="0"/>
        </w:tabs>
        <w:ind w:firstLine="709"/>
        <w:jc w:val="both"/>
        <w:rPr>
          <w:bCs/>
        </w:rPr>
      </w:pPr>
      <w:r w:rsidRPr="00475C60">
        <w:rPr>
          <w:bCs/>
        </w:rPr>
        <w:t>Они научатся планировать, проектировать и моделировать процессы в простых учебных и практических ситуациях.</w:t>
      </w:r>
    </w:p>
    <w:p w:rsidR="00A244E8" w:rsidRPr="00475C60" w:rsidRDefault="00A244E8" w:rsidP="00F128E9">
      <w:pPr>
        <w:tabs>
          <w:tab w:val="left" w:pos="0"/>
        </w:tabs>
        <w:ind w:firstLine="709"/>
        <w:jc w:val="both"/>
        <w:rPr>
          <w:bCs/>
        </w:rPr>
      </w:pPr>
      <w:r w:rsidRPr="00475C60">
        <w:rPr>
          <w:bCs/>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A244E8" w:rsidRPr="00475C60" w:rsidRDefault="00A244E8" w:rsidP="00F128E9">
      <w:pPr>
        <w:tabs>
          <w:tab w:val="left" w:pos="0"/>
        </w:tabs>
        <w:ind w:firstLine="709"/>
        <w:jc w:val="both"/>
        <w:rPr>
          <w:b/>
          <w:bCs/>
          <w:iCs/>
        </w:rPr>
      </w:pPr>
      <w:r w:rsidRPr="00475C60">
        <w:rPr>
          <w:b/>
          <w:bCs/>
          <w:iCs/>
        </w:rPr>
        <w:t>Знакомство со средствами ИКТ, гигиена работы с компьютером</w:t>
      </w:r>
    </w:p>
    <w:p w:rsidR="00A244E8" w:rsidRPr="00475C60" w:rsidRDefault="00A244E8" w:rsidP="00F128E9">
      <w:pPr>
        <w:tabs>
          <w:tab w:val="left" w:pos="0"/>
        </w:tabs>
        <w:ind w:firstLine="709"/>
        <w:jc w:val="both"/>
        <w:rPr>
          <w:b/>
          <w:bCs/>
        </w:rPr>
      </w:pPr>
      <w:r w:rsidRPr="00475C60">
        <w:rPr>
          <w:b/>
          <w:bCs/>
        </w:rPr>
        <w:t>Выпускник научится:</w:t>
      </w:r>
    </w:p>
    <w:p w:rsidR="00A244E8" w:rsidRPr="00475C60" w:rsidRDefault="00A244E8" w:rsidP="00FA0F0D">
      <w:pPr>
        <w:numPr>
          <w:ilvl w:val="0"/>
          <w:numId w:val="21"/>
        </w:numPr>
        <w:tabs>
          <w:tab w:val="left" w:pos="0"/>
        </w:tabs>
        <w:ind w:left="0" w:firstLine="709"/>
        <w:jc w:val="both"/>
        <w:rPr>
          <w:bCs/>
        </w:rPr>
      </w:pPr>
      <w:r w:rsidRPr="00475C60">
        <w:rPr>
          <w:bCs/>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A244E8" w:rsidRPr="00475C60" w:rsidRDefault="00A244E8" w:rsidP="00FA0F0D">
      <w:pPr>
        <w:numPr>
          <w:ilvl w:val="0"/>
          <w:numId w:val="21"/>
        </w:numPr>
        <w:tabs>
          <w:tab w:val="left" w:pos="0"/>
        </w:tabs>
        <w:ind w:left="0" w:firstLine="709"/>
        <w:jc w:val="both"/>
        <w:rPr>
          <w:bCs/>
        </w:rPr>
      </w:pPr>
      <w:r w:rsidRPr="00475C60">
        <w:rPr>
          <w:bCs/>
        </w:rPr>
        <w:t>организовывать систему папок для хранения собственной информации в компьютере.</w:t>
      </w:r>
    </w:p>
    <w:p w:rsidR="00A244E8" w:rsidRPr="00475C60" w:rsidRDefault="00A244E8" w:rsidP="00F128E9">
      <w:pPr>
        <w:tabs>
          <w:tab w:val="left" w:pos="0"/>
        </w:tabs>
        <w:ind w:firstLine="709"/>
        <w:jc w:val="both"/>
        <w:rPr>
          <w:b/>
          <w:bCs/>
          <w:iCs/>
        </w:rPr>
      </w:pPr>
    </w:p>
    <w:p w:rsidR="00A244E8" w:rsidRPr="00475C60" w:rsidRDefault="00A244E8" w:rsidP="00F128E9">
      <w:pPr>
        <w:tabs>
          <w:tab w:val="left" w:pos="0"/>
        </w:tabs>
        <w:ind w:firstLine="709"/>
        <w:jc w:val="both"/>
        <w:rPr>
          <w:b/>
          <w:bCs/>
          <w:iCs/>
        </w:rPr>
      </w:pPr>
      <w:r w:rsidRPr="00475C60">
        <w:rPr>
          <w:b/>
          <w:bCs/>
          <w:iCs/>
        </w:rPr>
        <w:t>Технология ввода информации в компьютер: ввод текста, запись звука, изображения, цифровых данных</w:t>
      </w:r>
    </w:p>
    <w:p w:rsidR="00A244E8" w:rsidRPr="00475C60" w:rsidRDefault="00A244E8" w:rsidP="00F128E9">
      <w:pPr>
        <w:tabs>
          <w:tab w:val="left" w:pos="284"/>
        </w:tabs>
        <w:ind w:firstLine="709"/>
        <w:jc w:val="both"/>
        <w:rPr>
          <w:b/>
          <w:bCs/>
        </w:rPr>
      </w:pPr>
      <w:r w:rsidRPr="00475C60">
        <w:rPr>
          <w:b/>
          <w:bCs/>
        </w:rPr>
        <w:t>Выпускник научится:</w:t>
      </w:r>
    </w:p>
    <w:p w:rsidR="00A244E8" w:rsidRPr="00475C60" w:rsidRDefault="00A244E8" w:rsidP="00FA0F0D">
      <w:pPr>
        <w:numPr>
          <w:ilvl w:val="0"/>
          <w:numId w:val="22"/>
        </w:numPr>
        <w:tabs>
          <w:tab w:val="left" w:pos="284"/>
        </w:tabs>
        <w:ind w:left="0" w:firstLine="709"/>
        <w:jc w:val="both"/>
        <w:rPr>
          <w:bCs/>
        </w:rPr>
      </w:pPr>
      <w:r w:rsidRPr="00475C60">
        <w:rPr>
          <w:bCs/>
        </w:rPr>
        <w:t>вводить информацию в компьютер с использованием различных технических средств (фото</w:t>
      </w:r>
      <w:r w:rsidRPr="00475C60">
        <w:rPr>
          <w:bCs/>
        </w:rPr>
        <w:noBreakHyphen/>
        <w:t xml:space="preserve"> и видеокамеры, микрофона и</w:t>
      </w:r>
      <w:r w:rsidRPr="00475C60">
        <w:rPr>
          <w:bCs/>
        </w:rPr>
        <w:t> </w:t>
      </w:r>
      <w:r w:rsidRPr="00475C60">
        <w:rPr>
          <w:bCs/>
        </w:rPr>
        <w:t>т.</w:t>
      </w:r>
      <w:r w:rsidRPr="00475C60">
        <w:rPr>
          <w:bCs/>
        </w:rPr>
        <w:t> </w:t>
      </w:r>
      <w:r w:rsidRPr="00475C60">
        <w:rPr>
          <w:bCs/>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A244E8" w:rsidRPr="00475C60" w:rsidRDefault="00A244E8" w:rsidP="00FA0F0D">
      <w:pPr>
        <w:numPr>
          <w:ilvl w:val="0"/>
          <w:numId w:val="22"/>
        </w:numPr>
        <w:tabs>
          <w:tab w:val="left" w:pos="284"/>
        </w:tabs>
        <w:ind w:left="0" w:firstLine="709"/>
        <w:jc w:val="both"/>
        <w:rPr>
          <w:bCs/>
        </w:rPr>
      </w:pPr>
      <w:r w:rsidRPr="00475C60">
        <w:rPr>
          <w:bCs/>
        </w:rPr>
        <w:t>рисовать (создавать простые изображения)на графическом планшете;</w:t>
      </w:r>
    </w:p>
    <w:p w:rsidR="00A244E8" w:rsidRPr="00475C60" w:rsidRDefault="00A244E8" w:rsidP="00FA0F0D">
      <w:pPr>
        <w:numPr>
          <w:ilvl w:val="0"/>
          <w:numId w:val="22"/>
        </w:numPr>
        <w:tabs>
          <w:tab w:val="left" w:pos="284"/>
        </w:tabs>
        <w:ind w:left="0" w:firstLine="709"/>
        <w:jc w:val="both"/>
        <w:rPr>
          <w:bCs/>
        </w:rPr>
      </w:pPr>
      <w:r w:rsidRPr="00475C60">
        <w:rPr>
          <w:bCs/>
        </w:rPr>
        <w:t>сканировать рисунки и тексты.</w:t>
      </w:r>
    </w:p>
    <w:p w:rsidR="00A244E8" w:rsidRPr="00475C60" w:rsidRDefault="00A244E8" w:rsidP="00F128E9">
      <w:pPr>
        <w:tabs>
          <w:tab w:val="left" w:pos="284"/>
        </w:tabs>
        <w:ind w:firstLine="709"/>
        <w:jc w:val="both"/>
        <w:rPr>
          <w:bCs/>
          <w:iCs/>
        </w:rPr>
      </w:pPr>
      <w:r w:rsidRPr="00475C60">
        <w:rPr>
          <w:b/>
          <w:bCs/>
          <w:iCs/>
        </w:rPr>
        <w:t>Выпускник получит возможность научиться</w:t>
      </w:r>
      <w:r w:rsidRPr="00475C60">
        <w:rPr>
          <w:bCs/>
          <w:i/>
          <w:iCs/>
        </w:rPr>
        <w:t xml:space="preserve"> использовать программу распознавания сканированного текста на русском языке</w:t>
      </w:r>
      <w:r w:rsidRPr="00475C60">
        <w:rPr>
          <w:bCs/>
          <w:iCs/>
        </w:rPr>
        <w:t>.</w:t>
      </w:r>
    </w:p>
    <w:p w:rsidR="00A244E8" w:rsidRPr="00475C60" w:rsidRDefault="00A244E8" w:rsidP="00F128E9">
      <w:pPr>
        <w:tabs>
          <w:tab w:val="left" w:pos="284"/>
        </w:tabs>
        <w:ind w:firstLine="709"/>
        <w:jc w:val="both"/>
        <w:rPr>
          <w:b/>
          <w:bCs/>
          <w:iCs/>
        </w:rPr>
      </w:pPr>
      <w:r w:rsidRPr="00475C60">
        <w:rPr>
          <w:b/>
          <w:bCs/>
          <w:iCs/>
        </w:rPr>
        <w:t>Обработка и поиск информации</w:t>
      </w:r>
    </w:p>
    <w:p w:rsidR="00A244E8" w:rsidRPr="00475C60" w:rsidRDefault="00A244E8" w:rsidP="00F128E9">
      <w:pPr>
        <w:tabs>
          <w:tab w:val="left" w:pos="284"/>
        </w:tabs>
        <w:ind w:firstLine="709"/>
        <w:jc w:val="both"/>
        <w:rPr>
          <w:b/>
          <w:bCs/>
        </w:rPr>
      </w:pPr>
      <w:r w:rsidRPr="00475C60">
        <w:rPr>
          <w:b/>
          <w:bCs/>
        </w:rPr>
        <w:t>Выпускник научится:</w:t>
      </w:r>
    </w:p>
    <w:p w:rsidR="00A244E8" w:rsidRPr="00475C60" w:rsidRDefault="00A244E8" w:rsidP="00FA0F0D">
      <w:pPr>
        <w:numPr>
          <w:ilvl w:val="0"/>
          <w:numId w:val="23"/>
        </w:numPr>
        <w:tabs>
          <w:tab w:val="left" w:pos="284"/>
        </w:tabs>
        <w:ind w:left="0" w:firstLine="709"/>
        <w:jc w:val="both"/>
        <w:rPr>
          <w:bCs/>
        </w:rPr>
      </w:pPr>
      <w:r w:rsidRPr="00475C60">
        <w:rPr>
          <w:bC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A244E8" w:rsidRPr="00475C60" w:rsidRDefault="00A244E8" w:rsidP="00FA0F0D">
      <w:pPr>
        <w:numPr>
          <w:ilvl w:val="0"/>
          <w:numId w:val="23"/>
        </w:numPr>
        <w:tabs>
          <w:tab w:val="left" w:pos="284"/>
        </w:tabs>
        <w:ind w:left="0" w:firstLine="709"/>
        <w:jc w:val="both"/>
        <w:rPr>
          <w:bCs/>
        </w:rPr>
      </w:pPr>
      <w:r w:rsidRPr="00475C60">
        <w:rPr>
          <w:bC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A244E8" w:rsidRPr="00475C60" w:rsidRDefault="00A244E8" w:rsidP="00FA0F0D">
      <w:pPr>
        <w:numPr>
          <w:ilvl w:val="0"/>
          <w:numId w:val="23"/>
        </w:numPr>
        <w:tabs>
          <w:tab w:val="left" w:pos="284"/>
        </w:tabs>
        <w:ind w:left="0" w:firstLine="709"/>
        <w:jc w:val="both"/>
        <w:rPr>
          <w:bCs/>
        </w:rPr>
      </w:pPr>
      <w:r w:rsidRPr="00475C60">
        <w:rPr>
          <w:bC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A244E8" w:rsidRPr="00475C60" w:rsidRDefault="00A244E8" w:rsidP="00FA0F0D">
      <w:pPr>
        <w:numPr>
          <w:ilvl w:val="0"/>
          <w:numId w:val="23"/>
        </w:numPr>
        <w:tabs>
          <w:tab w:val="left" w:pos="284"/>
        </w:tabs>
        <w:ind w:left="0" w:firstLine="709"/>
        <w:jc w:val="both"/>
        <w:rPr>
          <w:bCs/>
        </w:rPr>
      </w:pPr>
      <w:r w:rsidRPr="00475C60">
        <w:rPr>
          <w:bC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475C60">
        <w:rPr>
          <w:bCs/>
        </w:rPr>
        <w:noBreakHyphen/>
        <w:t xml:space="preserve"> и аудиозаписей, фотоизображений;</w:t>
      </w:r>
    </w:p>
    <w:p w:rsidR="00A244E8" w:rsidRPr="00475C60" w:rsidRDefault="00A244E8" w:rsidP="00FA0F0D">
      <w:pPr>
        <w:numPr>
          <w:ilvl w:val="0"/>
          <w:numId w:val="23"/>
        </w:numPr>
        <w:tabs>
          <w:tab w:val="left" w:pos="284"/>
        </w:tabs>
        <w:ind w:left="0" w:firstLine="709"/>
        <w:jc w:val="both"/>
        <w:rPr>
          <w:bCs/>
        </w:rPr>
      </w:pPr>
      <w:r w:rsidRPr="00475C60">
        <w:rPr>
          <w:bC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A244E8" w:rsidRPr="00475C60" w:rsidRDefault="00A244E8" w:rsidP="00FA0F0D">
      <w:pPr>
        <w:numPr>
          <w:ilvl w:val="0"/>
          <w:numId w:val="23"/>
        </w:numPr>
        <w:tabs>
          <w:tab w:val="left" w:pos="284"/>
        </w:tabs>
        <w:ind w:left="0" w:firstLine="709"/>
        <w:jc w:val="both"/>
        <w:rPr>
          <w:bCs/>
        </w:rPr>
      </w:pPr>
      <w:r w:rsidRPr="00475C60">
        <w:rPr>
          <w:bC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A244E8" w:rsidRPr="00475C60" w:rsidRDefault="00A244E8" w:rsidP="00FA0F0D">
      <w:pPr>
        <w:numPr>
          <w:ilvl w:val="0"/>
          <w:numId w:val="23"/>
        </w:numPr>
        <w:tabs>
          <w:tab w:val="left" w:pos="284"/>
        </w:tabs>
        <w:ind w:left="0" w:firstLine="709"/>
        <w:jc w:val="both"/>
        <w:rPr>
          <w:bCs/>
        </w:rPr>
      </w:pPr>
      <w:r w:rsidRPr="00475C60">
        <w:rPr>
          <w:bCs/>
        </w:rPr>
        <w:t>заполнять учебные базы данных.</w:t>
      </w:r>
    </w:p>
    <w:p w:rsidR="00A244E8" w:rsidRPr="00475C60" w:rsidRDefault="00A244E8" w:rsidP="00F128E9">
      <w:pPr>
        <w:tabs>
          <w:tab w:val="left" w:pos="284"/>
        </w:tabs>
        <w:ind w:firstLine="709"/>
        <w:jc w:val="both"/>
        <w:rPr>
          <w:bCs/>
          <w:iCs/>
        </w:rPr>
      </w:pPr>
      <w:r w:rsidRPr="00475C60">
        <w:rPr>
          <w:b/>
          <w:bCs/>
          <w:iCs/>
        </w:rPr>
        <w:t xml:space="preserve">Выпускник получит возможность </w:t>
      </w:r>
      <w:r w:rsidRPr="00475C60">
        <w:rPr>
          <w:bCs/>
          <w:i/>
          <w:iCs/>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A244E8" w:rsidRPr="00475C60" w:rsidRDefault="00A244E8" w:rsidP="00F128E9">
      <w:pPr>
        <w:tabs>
          <w:tab w:val="left" w:pos="284"/>
        </w:tabs>
        <w:ind w:firstLine="709"/>
        <w:jc w:val="both"/>
        <w:rPr>
          <w:b/>
          <w:bCs/>
          <w:iCs/>
        </w:rPr>
      </w:pPr>
      <w:r w:rsidRPr="00475C60">
        <w:rPr>
          <w:b/>
          <w:bCs/>
          <w:iCs/>
        </w:rPr>
        <w:t>Создание, представление и передача сообщений</w:t>
      </w:r>
    </w:p>
    <w:p w:rsidR="00A244E8" w:rsidRPr="00475C60" w:rsidRDefault="00A244E8" w:rsidP="00F128E9">
      <w:pPr>
        <w:tabs>
          <w:tab w:val="left" w:pos="284"/>
        </w:tabs>
        <w:ind w:firstLine="709"/>
        <w:jc w:val="both"/>
        <w:rPr>
          <w:b/>
          <w:bCs/>
        </w:rPr>
      </w:pPr>
      <w:r w:rsidRPr="00475C60">
        <w:rPr>
          <w:b/>
          <w:bCs/>
        </w:rPr>
        <w:t>Выпускник научится:</w:t>
      </w:r>
    </w:p>
    <w:p w:rsidR="00A244E8" w:rsidRPr="00475C60" w:rsidRDefault="00A244E8" w:rsidP="00FA0F0D">
      <w:pPr>
        <w:numPr>
          <w:ilvl w:val="0"/>
          <w:numId w:val="29"/>
        </w:numPr>
        <w:tabs>
          <w:tab w:val="left" w:pos="284"/>
        </w:tabs>
        <w:ind w:left="0" w:firstLine="709"/>
        <w:jc w:val="both"/>
        <w:rPr>
          <w:bCs/>
        </w:rPr>
      </w:pPr>
      <w:r w:rsidRPr="00475C60">
        <w:rPr>
          <w:bCs/>
        </w:rPr>
        <w:t>создавать текстовые сообщения с использованием средств ИКТ, редактировать, оформлять и сохранять их;</w:t>
      </w:r>
    </w:p>
    <w:p w:rsidR="00A244E8" w:rsidRPr="00475C60" w:rsidRDefault="00A244E8" w:rsidP="00FA0F0D">
      <w:pPr>
        <w:numPr>
          <w:ilvl w:val="0"/>
          <w:numId w:val="29"/>
        </w:numPr>
        <w:tabs>
          <w:tab w:val="left" w:pos="284"/>
        </w:tabs>
        <w:ind w:left="0" w:firstLine="709"/>
        <w:jc w:val="both"/>
        <w:rPr>
          <w:bCs/>
        </w:rPr>
      </w:pPr>
      <w:r w:rsidRPr="00475C60">
        <w:rPr>
          <w:bCs/>
        </w:rPr>
        <w:t>создавать простые сообщения в виде аудио</w:t>
      </w:r>
      <w:r w:rsidRPr="00475C60">
        <w:rPr>
          <w:bCs/>
        </w:rPr>
        <w:noBreakHyphen/>
        <w:t xml:space="preserve"> и видеофрагментов или последовательности слайдов с использованием иллюстраций, видеоизображения, звука, текста;</w:t>
      </w:r>
    </w:p>
    <w:p w:rsidR="00A244E8" w:rsidRPr="00475C60" w:rsidRDefault="00A244E8" w:rsidP="00FA0F0D">
      <w:pPr>
        <w:numPr>
          <w:ilvl w:val="0"/>
          <w:numId w:val="29"/>
        </w:numPr>
        <w:tabs>
          <w:tab w:val="left" w:pos="284"/>
        </w:tabs>
        <w:ind w:left="0" w:firstLine="709"/>
        <w:jc w:val="both"/>
        <w:rPr>
          <w:bCs/>
        </w:rPr>
      </w:pPr>
      <w:r w:rsidRPr="00475C60">
        <w:rPr>
          <w:bC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A244E8" w:rsidRPr="00475C60" w:rsidRDefault="00A244E8" w:rsidP="00FA0F0D">
      <w:pPr>
        <w:numPr>
          <w:ilvl w:val="0"/>
          <w:numId w:val="29"/>
        </w:numPr>
        <w:tabs>
          <w:tab w:val="left" w:pos="284"/>
        </w:tabs>
        <w:ind w:left="0" w:firstLine="709"/>
        <w:jc w:val="both"/>
        <w:rPr>
          <w:bCs/>
        </w:rPr>
      </w:pPr>
      <w:r w:rsidRPr="00475C60">
        <w:rPr>
          <w:bCs/>
        </w:rPr>
        <w:t>создавать простые схемы, диаграммы, планы и пр.;</w:t>
      </w:r>
    </w:p>
    <w:p w:rsidR="00A244E8" w:rsidRPr="00475C60" w:rsidRDefault="00A244E8" w:rsidP="00FA0F0D">
      <w:pPr>
        <w:numPr>
          <w:ilvl w:val="0"/>
          <w:numId w:val="29"/>
        </w:numPr>
        <w:tabs>
          <w:tab w:val="left" w:pos="284"/>
        </w:tabs>
        <w:ind w:left="0" w:firstLine="709"/>
        <w:jc w:val="both"/>
        <w:rPr>
          <w:bCs/>
        </w:rPr>
      </w:pPr>
      <w:r w:rsidRPr="00475C60">
        <w:rPr>
          <w:bC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A244E8" w:rsidRPr="00475C60" w:rsidRDefault="00A244E8" w:rsidP="00FA0F0D">
      <w:pPr>
        <w:numPr>
          <w:ilvl w:val="0"/>
          <w:numId w:val="29"/>
        </w:numPr>
        <w:tabs>
          <w:tab w:val="left" w:pos="284"/>
        </w:tabs>
        <w:ind w:left="0" w:firstLine="709"/>
        <w:jc w:val="both"/>
        <w:rPr>
          <w:bCs/>
        </w:rPr>
      </w:pPr>
      <w:r w:rsidRPr="00475C60">
        <w:rPr>
          <w:bCs/>
        </w:rPr>
        <w:t>размещать сообщение в информационной образовательной среде образовательной организации;</w:t>
      </w:r>
    </w:p>
    <w:p w:rsidR="00A244E8" w:rsidRPr="00475C60" w:rsidRDefault="00A244E8" w:rsidP="00FA0F0D">
      <w:pPr>
        <w:numPr>
          <w:ilvl w:val="0"/>
          <w:numId w:val="29"/>
        </w:numPr>
        <w:tabs>
          <w:tab w:val="left" w:pos="284"/>
        </w:tabs>
        <w:ind w:left="0" w:firstLine="709"/>
        <w:jc w:val="both"/>
        <w:rPr>
          <w:bCs/>
        </w:rPr>
      </w:pPr>
      <w:r w:rsidRPr="00475C60">
        <w:rPr>
          <w:bCs/>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A244E8" w:rsidRPr="00475C60" w:rsidRDefault="00A244E8" w:rsidP="00F128E9">
      <w:pPr>
        <w:tabs>
          <w:tab w:val="left" w:pos="284"/>
        </w:tabs>
        <w:ind w:firstLine="709"/>
        <w:jc w:val="both"/>
        <w:rPr>
          <w:b/>
          <w:bCs/>
          <w:iCs/>
        </w:rPr>
      </w:pPr>
      <w:r w:rsidRPr="00475C60">
        <w:rPr>
          <w:b/>
          <w:bCs/>
          <w:iCs/>
        </w:rPr>
        <w:t>Выпускник получит возможность научиться:</w:t>
      </w:r>
    </w:p>
    <w:p w:rsidR="00A244E8" w:rsidRPr="00475C60" w:rsidRDefault="00A244E8" w:rsidP="00FA0F0D">
      <w:pPr>
        <w:numPr>
          <w:ilvl w:val="0"/>
          <w:numId w:val="24"/>
        </w:numPr>
        <w:tabs>
          <w:tab w:val="left" w:pos="284"/>
        </w:tabs>
        <w:ind w:left="0" w:firstLine="709"/>
        <w:jc w:val="both"/>
        <w:rPr>
          <w:bCs/>
          <w:i/>
          <w:iCs/>
        </w:rPr>
      </w:pPr>
      <w:r w:rsidRPr="00475C60">
        <w:rPr>
          <w:bCs/>
          <w:i/>
          <w:iCs/>
        </w:rPr>
        <w:t>представлять данные;</w:t>
      </w:r>
    </w:p>
    <w:p w:rsidR="00A244E8" w:rsidRPr="00475C60" w:rsidRDefault="00A244E8" w:rsidP="00FA0F0D">
      <w:pPr>
        <w:numPr>
          <w:ilvl w:val="0"/>
          <w:numId w:val="24"/>
        </w:numPr>
        <w:tabs>
          <w:tab w:val="left" w:pos="284"/>
        </w:tabs>
        <w:ind w:left="0" w:firstLine="709"/>
        <w:jc w:val="both"/>
        <w:rPr>
          <w:bCs/>
          <w:i/>
          <w:iCs/>
        </w:rPr>
      </w:pPr>
      <w:r w:rsidRPr="00475C60">
        <w:rPr>
          <w:bCs/>
          <w:i/>
          <w:iCs/>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A244E8" w:rsidRPr="00475C60" w:rsidRDefault="00A244E8" w:rsidP="00F128E9">
      <w:pPr>
        <w:tabs>
          <w:tab w:val="left" w:pos="284"/>
        </w:tabs>
        <w:ind w:firstLine="709"/>
        <w:jc w:val="both"/>
        <w:rPr>
          <w:b/>
          <w:bCs/>
          <w:iCs/>
        </w:rPr>
      </w:pPr>
      <w:r w:rsidRPr="00475C60">
        <w:rPr>
          <w:b/>
          <w:bCs/>
          <w:iCs/>
        </w:rPr>
        <w:t>Планирование деятельности, управление и организация</w:t>
      </w:r>
    </w:p>
    <w:p w:rsidR="00A244E8" w:rsidRPr="00475C60" w:rsidRDefault="00A244E8" w:rsidP="00F128E9">
      <w:pPr>
        <w:tabs>
          <w:tab w:val="left" w:pos="284"/>
        </w:tabs>
        <w:ind w:firstLine="709"/>
        <w:jc w:val="both"/>
        <w:rPr>
          <w:b/>
          <w:bCs/>
        </w:rPr>
      </w:pPr>
      <w:r w:rsidRPr="00475C60">
        <w:rPr>
          <w:b/>
          <w:bCs/>
        </w:rPr>
        <w:t>Выпускник научится:</w:t>
      </w:r>
    </w:p>
    <w:p w:rsidR="00A244E8" w:rsidRPr="00475C60" w:rsidRDefault="00A244E8" w:rsidP="00FA0F0D">
      <w:pPr>
        <w:numPr>
          <w:ilvl w:val="0"/>
          <w:numId w:val="25"/>
        </w:numPr>
        <w:tabs>
          <w:tab w:val="left" w:pos="284"/>
        </w:tabs>
        <w:ind w:left="0" w:firstLine="709"/>
        <w:jc w:val="both"/>
        <w:rPr>
          <w:bCs/>
        </w:rPr>
      </w:pPr>
      <w:r w:rsidRPr="00475C60">
        <w:rPr>
          <w:bCs/>
        </w:rPr>
        <w:t>создавать движущиеся модели и управлять ими в компьютерно управляемых средах (создание простейших роботов);</w:t>
      </w:r>
    </w:p>
    <w:p w:rsidR="00A244E8" w:rsidRPr="00475C60" w:rsidRDefault="00A244E8" w:rsidP="00FA0F0D">
      <w:pPr>
        <w:numPr>
          <w:ilvl w:val="0"/>
          <w:numId w:val="25"/>
        </w:numPr>
        <w:tabs>
          <w:tab w:val="left" w:pos="284"/>
        </w:tabs>
        <w:ind w:left="0" w:firstLine="709"/>
        <w:jc w:val="both"/>
        <w:rPr>
          <w:bCs/>
        </w:rPr>
      </w:pPr>
      <w:r w:rsidRPr="00475C60">
        <w:rPr>
          <w:bCs/>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A244E8" w:rsidRPr="00475C60" w:rsidRDefault="00A244E8" w:rsidP="00FA0F0D">
      <w:pPr>
        <w:numPr>
          <w:ilvl w:val="0"/>
          <w:numId w:val="25"/>
        </w:numPr>
        <w:tabs>
          <w:tab w:val="left" w:pos="284"/>
        </w:tabs>
        <w:ind w:left="0" w:firstLine="709"/>
        <w:jc w:val="both"/>
        <w:rPr>
          <w:bCs/>
        </w:rPr>
      </w:pPr>
      <w:r w:rsidRPr="00475C60">
        <w:rPr>
          <w:bCs/>
        </w:rPr>
        <w:t>планировать несложные исследования объектов и процессов внешнего мира.</w:t>
      </w:r>
    </w:p>
    <w:p w:rsidR="00A244E8" w:rsidRPr="00475C60" w:rsidRDefault="00A244E8" w:rsidP="00F128E9">
      <w:pPr>
        <w:tabs>
          <w:tab w:val="left" w:pos="284"/>
        </w:tabs>
        <w:ind w:firstLine="709"/>
        <w:jc w:val="both"/>
        <w:rPr>
          <w:b/>
          <w:bCs/>
          <w:iCs/>
        </w:rPr>
      </w:pPr>
    </w:p>
    <w:p w:rsidR="00A244E8" w:rsidRPr="00475C60" w:rsidRDefault="00A244E8" w:rsidP="00F128E9">
      <w:pPr>
        <w:tabs>
          <w:tab w:val="left" w:pos="284"/>
        </w:tabs>
        <w:ind w:firstLine="709"/>
        <w:jc w:val="both"/>
        <w:rPr>
          <w:b/>
          <w:bCs/>
          <w:iCs/>
        </w:rPr>
      </w:pPr>
      <w:r w:rsidRPr="00475C60">
        <w:rPr>
          <w:b/>
          <w:bCs/>
          <w:iCs/>
        </w:rPr>
        <w:t>Выпускник получит возможность научиться:</w:t>
      </w:r>
    </w:p>
    <w:p w:rsidR="00A244E8" w:rsidRPr="00475C60" w:rsidRDefault="00A244E8" w:rsidP="00FA0F0D">
      <w:pPr>
        <w:numPr>
          <w:ilvl w:val="0"/>
          <w:numId w:val="26"/>
        </w:numPr>
        <w:tabs>
          <w:tab w:val="left" w:pos="284"/>
        </w:tabs>
        <w:ind w:left="0" w:firstLine="709"/>
        <w:jc w:val="both"/>
        <w:rPr>
          <w:bCs/>
          <w:i/>
          <w:iCs/>
        </w:rPr>
      </w:pPr>
      <w:r w:rsidRPr="00475C60">
        <w:rPr>
          <w:bCs/>
          <w:i/>
          <w:iCs/>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A244E8" w:rsidRPr="00475C60" w:rsidRDefault="00A244E8" w:rsidP="00FA0F0D">
      <w:pPr>
        <w:numPr>
          <w:ilvl w:val="0"/>
          <w:numId w:val="26"/>
        </w:numPr>
        <w:tabs>
          <w:tab w:val="left" w:pos="284"/>
        </w:tabs>
        <w:ind w:left="0" w:firstLine="709"/>
        <w:jc w:val="both"/>
        <w:rPr>
          <w:bCs/>
          <w:iCs/>
        </w:rPr>
      </w:pPr>
      <w:r w:rsidRPr="00475C60">
        <w:rPr>
          <w:bCs/>
          <w:i/>
          <w:iCs/>
        </w:rPr>
        <w:t>моделировать объекты и процессы реального мира.</w:t>
      </w:r>
    </w:p>
    <w:p w:rsidR="00A244E8" w:rsidRPr="00475C60" w:rsidRDefault="00A244E8" w:rsidP="00F128E9">
      <w:pPr>
        <w:tabs>
          <w:tab w:val="left" w:pos="284"/>
        </w:tabs>
        <w:ind w:firstLine="709"/>
        <w:jc w:val="both"/>
        <w:rPr>
          <w:bCs/>
        </w:rPr>
      </w:pPr>
    </w:p>
    <w:p w:rsidR="00A244E8" w:rsidRPr="00475C60" w:rsidRDefault="00A244E8" w:rsidP="0021774D">
      <w:pPr>
        <w:pStyle w:val="ListParagraph"/>
        <w:spacing w:after="0" w:line="240" w:lineRule="auto"/>
        <w:ind w:left="0"/>
        <w:rPr>
          <w:rFonts w:ascii="Times New Roman" w:hAnsi="Times New Roman"/>
          <w:b/>
        </w:rPr>
      </w:pPr>
      <w:r w:rsidRPr="00475C60">
        <w:rPr>
          <w:rFonts w:ascii="Times New Roman" w:hAnsi="Times New Roman"/>
        </w:rPr>
        <w:t xml:space="preserve"> </w:t>
      </w:r>
      <w:r w:rsidRPr="00475C60">
        <w:rPr>
          <w:rFonts w:ascii="Times New Roman" w:hAnsi="Times New Roman"/>
          <w:b/>
        </w:rPr>
        <w:t xml:space="preserve">Предметные   результаты  </w:t>
      </w:r>
    </w:p>
    <w:p w:rsidR="00A244E8" w:rsidRPr="00475C60" w:rsidRDefault="00A244E8" w:rsidP="0021774D">
      <w:pPr>
        <w:tabs>
          <w:tab w:val="left" w:pos="8747"/>
        </w:tabs>
        <w:spacing w:line="247" w:lineRule="auto"/>
        <w:ind w:left="463" w:right="225"/>
        <w:rPr>
          <w:b/>
        </w:rPr>
      </w:pPr>
      <w:r w:rsidRPr="00475C60">
        <w:rPr>
          <w:b/>
        </w:rPr>
        <w:t>Предметная область «Русский язык и литературное чтение».</w:t>
      </w:r>
    </w:p>
    <w:p w:rsidR="00A244E8" w:rsidRPr="00475C60" w:rsidRDefault="00A244E8" w:rsidP="0021774D">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Предметная область</w:t>
      </w:r>
      <w:r w:rsidRPr="00475C60">
        <w:rPr>
          <w:rFonts w:ascii="Times New Roman" w:hAnsi="Times New Roman"/>
          <w:b/>
        </w:rPr>
        <w:t xml:space="preserve"> «</w:t>
      </w:r>
      <w:r w:rsidRPr="00475C60">
        <w:rPr>
          <w:rFonts w:ascii="Times New Roman" w:hAnsi="Times New Roman"/>
          <w:b/>
          <w:sz w:val="24"/>
          <w:szCs w:val="24"/>
        </w:rPr>
        <w:t>Родной язык и литературное чтение на родном языке».</w:t>
      </w:r>
    </w:p>
    <w:p w:rsidR="00A244E8" w:rsidRPr="00475C60" w:rsidRDefault="00A244E8" w:rsidP="0021774D">
      <w:pPr>
        <w:pStyle w:val="ListParagraph"/>
        <w:spacing w:after="0" w:line="240" w:lineRule="auto"/>
        <w:ind w:left="0"/>
        <w:rPr>
          <w:rFonts w:ascii="Times New Roman" w:hAnsi="Times New Roman"/>
          <w:sz w:val="24"/>
          <w:szCs w:val="24"/>
        </w:rPr>
      </w:pPr>
      <w:r w:rsidRPr="00475C60">
        <w:rPr>
          <w:rFonts w:ascii="Times New Roman" w:hAnsi="Times New Roman"/>
          <w:sz w:val="24"/>
          <w:szCs w:val="24"/>
        </w:rPr>
        <w:t>Основные задачи реализации содержания предметной области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A244E8" w:rsidRPr="00475C60" w:rsidRDefault="00A244E8" w:rsidP="00BA519D">
      <w:pPr>
        <w:pStyle w:val="NormalWeb"/>
        <w:spacing w:before="0" w:beforeAutospacing="0" w:after="0"/>
        <w:jc w:val="both"/>
        <w:rPr>
          <w:szCs w:val="24"/>
        </w:rPr>
      </w:pPr>
      <w:r w:rsidRPr="00475C60">
        <w:t>Результаты освоения предметов «Родной язык» и «Литературное чтение на родном языке» достигаются в процессе обучения по предметам «Русский язык» и «Литературное чтение».</w:t>
      </w:r>
      <w:r w:rsidRPr="00475C60">
        <w:rPr>
          <w:sz w:val="28"/>
          <w:szCs w:val="28"/>
        </w:rPr>
        <w:t xml:space="preserve"> </w:t>
      </w:r>
      <w:r w:rsidRPr="00475C60">
        <w:rPr>
          <w:szCs w:val="24"/>
        </w:rPr>
        <w:t>Цели русского языка и литературного чтения и родного (русского) языка и литературного чтения на родном (русском) языке полностью совпадают и направлены на:</w:t>
      </w:r>
    </w:p>
    <w:p w:rsidR="00A244E8" w:rsidRPr="00475C60" w:rsidRDefault="00A244E8" w:rsidP="00BA519D">
      <w:pPr>
        <w:pStyle w:val="NormalWeb"/>
        <w:numPr>
          <w:ilvl w:val="0"/>
          <w:numId w:val="212"/>
        </w:numPr>
        <w:tabs>
          <w:tab w:val="left" w:pos="993"/>
        </w:tabs>
        <w:spacing w:before="0" w:beforeAutospacing="0" w:after="0"/>
        <w:ind w:left="0" w:firstLine="0"/>
        <w:jc w:val="both"/>
        <w:rPr>
          <w:szCs w:val="24"/>
        </w:rPr>
      </w:pPr>
      <w:r w:rsidRPr="00475C60">
        <w:rPr>
          <w:b/>
          <w:bCs/>
          <w:szCs w:val="24"/>
        </w:rPr>
        <w:t xml:space="preserve">воспитание </w:t>
      </w:r>
      <w:r w:rsidRPr="00475C60">
        <w:rPr>
          <w:szCs w:val="24"/>
        </w:rPr>
        <w:t xml:space="preserve">гражданственности и патриотизма, любви к русскому (родному) языку; сознательного отношения к языку как духовной ценности, средству общения и получения знаний в разных сферах человеческой деятельности; </w:t>
      </w:r>
    </w:p>
    <w:p w:rsidR="00A244E8" w:rsidRPr="00475C60" w:rsidRDefault="00A244E8" w:rsidP="00BA519D">
      <w:pPr>
        <w:pStyle w:val="NormalWeb"/>
        <w:numPr>
          <w:ilvl w:val="0"/>
          <w:numId w:val="212"/>
        </w:numPr>
        <w:tabs>
          <w:tab w:val="left" w:pos="993"/>
        </w:tabs>
        <w:spacing w:before="0" w:beforeAutospacing="0" w:after="0"/>
        <w:ind w:left="0" w:firstLine="0"/>
        <w:jc w:val="both"/>
        <w:rPr>
          <w:szCs w:val="24"/>
        </w:rPr>
      </w:pPr>
      <w:r w:rsidRPr="00475C60">
        <w:rPr>
          <w:b/>
          <w:bCs/>
          <w:szCs w:val="24"/>
        </w:rPr>
        <w:t>развитие</w:t>
      </w:r>
      <w:r w:rsidRPr="00475C60">
        <w:rPr>
          <w:szCs w:val="24"/>
        </w:rPr>
        <w:t xml:space="preserve"> речевой и мыслительной деятельности; коммуникативных умений и навыков, обеспечивающих свободное владение русским (родным)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A244E8" w:rsidRPr="00475C60" w:rsidRDefault="00A244E8" w:rsidP="00BA519D">
      <w:pPr>
        <w:pStyle w:val="NormalWeb"/>
        <w:numPr>
          <w:ilvl w:val="0"/>
          <w:numId w:val="212"/>
        </w:numPr>
        <w:tabs>
          <w:tab w:val="left" w:pos="993"/>
        </w:tabs>
        <w:spacing w:before="0" w:beforeAutospacing="0" w:after="0"/>
        <w:ind w:left="0" w:firstLine="0"/>
        <w:jc w:val="both"/>
        <w:rPr>
          <w:szCs w:val="24"/>
        </w:rPr>
      </w:pPr>
      <w:r w:rsidRPr="00475C60">
        <w:rPr>
          <w:b/>
          <w:bCs/>
          <w:szCs w:val="24"/>
        </w:rPr>
        <w:t>освоение знаний</w:t>
      </w:r>
      <w:r w:rsidRPr="00475C60">
        <w:rPr>
          <w:szCs w:val="24"/>
        </w:rPr>
        <w:t xml:space="preserve"> о русском (родном) языке, его устройстве и функционировании в различных сферах и ситуациях общения; стилистических ресурсах, основных нормах русского (родного) литературного языка и речевого этикета; обогащение словарного запаса и расширение круга используемых грамматических средств;</w:t>
      </w:r>
    </w:p>
    <w:p w:rsidR="00A244E8" w:rsidRPr="00475C60" w:rsidRDefault="00A244E8" w:rsidP="00BA519D">
      <w:pPr>
        <w:pStyle w:val="NormalWeb"/>
        <w:numPr>
          <w:ilvl w:val="0"/>
          <w:numId w:val="212"/>
        </w:numPr>
        <w:tabs>
          <w:tab w:val="left" w:pos="993"/>
        </w:tabs>
        <w:spacing w:before="0" w:beforeAutospacing="0" w:after="0"/>
        <w:ind w:left="0" w:firstLine="0"/>
        <w:jc w:val="both"/>
        <w:rPr>
          <w:szCs w:val="24"/>
        </w:rPr>
      </w:pPr>
      <w:r w:rsidRPr="00475C60">
        <w:rPr>
          <w:b/>
          <w:bCs/>
          <w:szCs w:val="24"/>
        </w:rPr>
        <w:t xml:space="preserve">формирование умений </w:t>
      </w:r>
      <w:r w:rsidRPr="00475C60">
        <w:rPr>
          <w:szCs w:val="24"/>
        </w:rPr>
        <w:t>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A244E8" w:rsidRPr="00475C60" w:rsidRDefault="00A244E8" w:rsidP="00BA519D">
      <w:pPr>
        <w:pStyle w:val="NormalWeb"/>
        <w:numPr>
          <w:ilvl w:val="0"/>
          <w:numId w:val="212"/>
        </w:numPr>
        <w:tabs>
          <w:tab w:val="left" w:pos="993"/>
        </w:tabs>
        <w:spacing w:before="0" w:beforeAutospacing="0" w:after="0"/>
        <w:ind w:left="0" w:firstLine="0"/>
        <w:jc w:val="both"/>
        <w:rPr>
          <w:szCs w:val="24"/>
        </w:rPr>
      </w:pPr>
      <w:r w:rsidRPr="00475C60">
        <w:rPr>
          <w:b/>
          <w:bCs/>
          <w:szCs w:val="24"/>
        </w:rPr>
        <w:t xml:space="preserve">применение </w:t>
      </w:r>
      <w:r w:rsidRPr="00475C60">
        <w:rPr>
          <w:szCs w:val="24"/>
        </w:rPr>
        <w:t>полученных знаний и умений в собственной речевой практике.</w:t>
      </w:r>
    </w:p>
    <w:p w:rsidR="00A244E8" w:rsidRPr="00475C60" w:rsidRDefault="00A244E8" w:rsidP="00BA519D">
      <w:pPr>
        <w:pStyle w:val="NormalWeb"/>
        <w:tabs>
          <w:tab w:val="left" w:pos="993"/>
        </w:tabs>
        <w:spacing w:before="0" w:beforeAutospacing="0" w:after="0"/>
        <w:jc w:val="both"/>
        <w:rPr>
          <w:szCs w:val="24"/>
        </w:rPr>
      </w:pPr>
    </w:p>
    <w:p w:rsidR="00A244E8" w:rsidRPr="00475C60" w:rsidRDefault="00A244E8" w:rsidP="00BA519D">
      <w:pPr>
        <w:pStyle w:val="NormalWeb"/>
        <w:tabs>
          <w:tab w:val="left" w:pos="993"/>
        </w:tabs>
        <w:spacing w:before="0" w:beforeAutospacing="0" w:after="0"/>
        <w:jc w:val="both"/>
        <w:rPr>
          <w:szCs w:val="24"/>
        </w:rPr>
      </w:pPr>
      <w:r w:rsidRPr="00475C60">
        <w:rPr>
          <w:szCs w:val="24"/>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A244E8" w:rsidRPr="00475C60" w:rsidRDefault="00A244E8" w:rsidP="00BA519D">
      <w:pPr>
        <w:pStyle w:val="NormalWeb"/>
        <w:spacing w:before="0" w:beforeAutospacing="0" w:after="0"/>
        <w:jc w:val="both"/>
        <w:rPr>
          <w:szCs w:val="24"/>
        </w:rPr>
      </w:pPr>
      <w:r w:rsidRPr="00475C60">
        <w:rPr>
          <w:b/>
          <w:bCs/>
          <w:i/>
          <w:iCs/>
          <w:szCs w:val="24"/>
        </w:rPr>
        <w:t>Коммуникативная компетенция</w:t>
      </w:r>
      <w:r w:rsidRPr="00475C60">
        <w:rPr>
          <w:szCs w:val="24"/>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начальной школы на разных ее этапах.</w:t>
      </w:r>
    </w:p>
    <w:p w:rsidR="00A244E8" w:rsidRPr="00475C60" w:rsidRDefault="00A244E8" w:rsidP="00BA519D">
      <w:pPr>
        <w:pStyle w:val="NormalWeb"/>
        <w:spacing w:before="0" w:beforeAutospacing="0" w:after="0"/>
        <w:jc w:val="both"/>
        <w:rPr>
          <w:szCs w:val="24"/>
        </w:rPr>
      </w:pPr>
      <w:r w:rsidRPr="00475C60">
        <w:rPr>
          <w:b/>
          <w:bCs/>
          <w:i/>
          <w:iCs/>
          <w:szCs w:val="24"/>
        </w:rPr>
        <w:t xml:space="preserve">Языковая и лингвистическая (языковедческая) компетенции – </w:t>
      </w:r>
      <w:r w:rsidRPr="00475C60">
        <w:rPr>
          <w:szCs w:val="24"/>
        </w:rPr>
        <w:t>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овладение основными нормами русского (родного)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rsidR="00A244E8" w:rsidRPr="00475C60" w:rsidRDefault="00A244E8" w:rsidP="00BA519D">
      <w:pPr>
        <w:pStyle w:val="NormalWeb"/>
        <w:spacing w:before="0" w:beforeAutospacing="0" w:after="0"/>
        <w:jc w:val="both"/>
        <w:rPr>
          <w:szCs w:val="24"/>
        </w:rPr>
      </w:pPr>
      <w:r w:rsidRPr="00475C60">
        <w:rPr>
          <w:b/>
          <w:bCs/>
          <w:i/>
          <w:iCs/>
          <w:szCs w:val="24"/>
        </w:rPr>
        <w:t>Культуроведческая компетенция</w:t>
      </w:r>
      <w:r w:rsidRPr="00475C60">
        <w:rPr>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(родного) языка, владение нормами русского речевого этикета, культурой межнационального общения.</w:t>
      </w:r>
    </w:p>
    <w:p w:rsidR="00A244E8" w:rsidRPr="00475C60" w:rsidRDefault="00A244E8" w:rsidP="0021774D">
      <w:pPr>
        <w:tabs>
          <w:tab w:val="left" w:pos="8747"/>
        </w:tabs>
        <w:spacing w:line="247" w:lineRule="auto"/>
        <w:ind w:left="463" w:right="225"/>
        <w:rPr>
          <w:b/>
        </w:rPr>
      </w:pPr>
    </w:p>
    <w:p w:rsidR="00A244E8" w:rsidRPr="00475C60" w:rsidRDefault="00A244E8" w:rsidP="0021774D">
      <w:pPr>
        <w:pStyle w:val="Heading11"/>
        <w:ind w:left="0"/>
        <w:outlineLvl w:val="9"/>
        <w:rPr>
          <w:sz w:val="24"/>
          <w:szCs w:val="24"/>
          <w:lang w:val="ru-RU"/>
        </w:rPr>
      </w:pPr>
      <w:r w:rsidRPr="00475C60">
        <w:rPr>
          <w:lang w:val="ru-RU"/>
        </w:rPr>
        <w:t>1.2.2.Русский язык (родной язык)</w:t>
      </w:r>
    </w:p>
    <w:p w:rsidR="00A244E8" w:rsidRPr="00475C60" w:rsidRDefault="00A244E8" w:rsidP="0021774D">
      <w:pPr>
        <w:pStyle w:val="Heading11"/>
        <w:ind w:left="0"/>
        <w:outlineLvl w:val="9"/>
        <w:rPr>
          <w:sz w:val="24"/>
          <w:szCs w:val="24"/>
          <w:lang w:val="ru-RU"/>
        </w:rPr>
      </w:pPr>
      <w:r w:rsidRPr="00475C60">
        <w:rPr>
          <w:sz w:val="24"/>
          <w:szCs w:val="24"/>
          <w:lang w:val="ru-RU"/>
        </w:rPr>
        <w:t>Предметные результаты отражают:</w:t>
      </w:r>
    </w:p>
    <w:p w:rsidR="00A244E8" w:rsidRPr="00475C60" w:rsidRDefault="00A244E8" w:rsidP="00BA519D">
      <w:pPr>
        <w:pStyle w:val="ListParagraph"/>
        <w:widowControl w:val="0"/>
        <w:tabs>
          <w:tab w:val="left" w:pos="1270"/>
        </w:tabs>
        <w:spacing w:after="0" w:line="240" w:lineRule="auto"/>
        <w:ind w:left="0" w:right="231"/>
        <w:contextualSpacing w:val="0"/>
        <w:rPr>
          <w:rFonts w:ascii="Times New Roman" w:hAnsi="Times New Roman"/>
          <w:sz w:val="24"/>
          <w:szCs w:val="24"/>
        </w:rPr>
      </w:pPr>
      <w:r w:rsidRPr="00475C60">
        <w:rPr>
          <w:rFonts w:ascii="Times New Roman" w:hAnsi="Times New Roman"/>
          <w:sz w:val="24"/>
          <w:szCs w:val="24"/>
        </w:rPr>
        <w:t>1)формирование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244E8" w:rsidRPr="00475C60" w:rsidRDefault="00A244E8" w:rsidP="00BA519D">
      <w:pPr>
        <w:pStyle w:val="ListParagraph"/>
        <w:widowControl w:val="0"/>
        <w:tabs>
          <w:tab w:val="left" w:pos="1318"/>
        </w:tabs>
        <w:spacing w:after="0" w:line="240" w:lineRule="auto"/>
        <w:ind w:left="0" w:right="221"/>
        <w:contextualSpacing w:val="0"/>
        <w:rPr>
          <w:rFonts w:ascii="Times New Roman" w:hAnsi="Times New Roman"/>
          <w:sz w:val="24"/>
          <w:szCs w:val="24"/>
        </w:rPr>
      </w:pPr>
      <w:r w:rsidRPr="00475C60">
        <w:rPr>
          <w:rFonts w:ascii="Times New Roman" w:hAnsi="Times New Roman"/>
          <w:sz w:val="24"/>
          <w:szCs w:val="24"/>
        </w:rPr>
        <w:t xml:space="preserve">2)понимание обучающимися </w:t>
      </w:r>
      <w:r w:rsidRPr="00475C60">
        <w:rPr>
          <w:rFonts w:ascii="Times New Roman" w:hAnsi="Times New Roman"/>
          <w:spacing w:val="-3"/>
          <w:sz w:val="24"/>
          <w:szCs w:val="24"/>
        </w:rPr>
        <w:t xml:space="preserve">того, </w:t>
      </w:r>
      <w:r w:rsidRPr="00475C60">
        <w:rPr>
          <w:rFonts w:ascii="Times New Roman" w:hAnsi="Times New Roman"/>
          <w:sz w:val="24"/>
          <w:szCs w:val="24"/>
        </w:rPr>
        <w:t xml:space="preserve">что язык представляет собой явление национальной </w:t>
      </w:r>
      <w:r w:rsidRPr="00475C60">
        <w:rPr>
          <w:rFonts w:ascii="Times New Roman" w:hAnsi="Times New Roman"/>
          <w:spacing w:val="-4"/>
          <w:sz w:val="24"/>
          <w:szCs w:val="24"/>
        </w:rPr>
        <w:t xml:space="preserve">культуры </w:t>
      </w:r>
      <w:r w:rsidRPr="00475C60">
        <w:rPr>
          <w:rFonts w:ascii="Times New Roman" w:hAnsi="Times New Roman"/>
          <w:sz w:val="24"/>
          <w:szCs w:val="24"/>
        </w:rPr>
        <w:t xml:space="preserve">и основное средство человеческого общения, осознание значения </w:t>
      </w:r>
      <w:r w:rsidRPr="00475C60">
        <w:rPr>
          <w:rFonts w:ascii="Times New Roman" w:hAnsi="Times New Roman"/>
          <w:spacing w:val="-3"/>
          <w:sz w:val="24"/>
          <w:szCs w:val="24"/>
        </w:rPr>
        <w:t xml:space="preserve">русского </w:t>
      </w:r>
      <w:r w:rsidRPr="00475C60">
        <w:rPr>
          <w:rFonts w:ascii="Times New Roman" w:hAnsi="Times New Roman"/>
          <w:sz w:val="24"/>
          <w:szCs w:val="24"/>
        </w:rPr>
        <w:t>языка как государственного языка Российской Федерации ,языка межнационального общения;</w:t>
      </w:r>
    </w:p>
    <w:p w:rsidR="00A244E8" w:rsidRPr="00475C60" w:rsidRDefault="00A244E8" w:rsidP="00BA519D">
      <w:pPr>
        <w:pStyle w:val="ListParagraph"/>
        <w:widowControl w:val="0"/>
        <w:tabs>
          <w:tab w:val="left" w:pos="1277"/>
        </w:tabs>
        <w:spacing w:after="0" w:line="240" w:lineRule="auto"/>
        <w:ind w:left="0" w:right="225"/>
        <w:contextualSpacing w:val="0"/>
        <w:rPr>
          <w:rFonts w:ascii="Times New Roman" w:hAnsi="Times New Roman"/>
          <w:sz w:val="24"/>
          <w:szCs w:val="24"/>
        </w:rPr>
      </w:pPr>
      <w:r w:rsidRPr="00475C60">
        <w:rPr>
          <w:rFonts w:ascii="Times New Roman" w:hAnsi="Times New Roman"/>
          <w:sz w:val="24"/>
          <w:szCs w:val="24"/>
        </w:rPr>
        <w:t xml:space="preserve">3)сформированность позитивного отношения к правильной устной и письменной речи как показателям общей </w:t>
      </w:r>
      <w:r w:rsidRPr="00475C60">
        <w:rPr>
          <w:rFonts w:ascii="Times New Roman" w:hAnsi="Times New Roman"/>
          <w:spacing w:val="-4"/>
          <w:sz w:val="24"/>
          <w:szCs w:val="24"/>
        </w:rPr>
        <w:t xml:space="preserve">культуры </w:t>
      </w:r>
      <w:r w:rsidRPr="00475C60">
        <w:rPr>
          <w:rFonts w:ascii="Times New Roman" w:hAnsi="Times New Roman"/>
          <w:sz w:val="24"/>
          <w:szCs w:val="24"/>
        </w:rPr>
        <w:t>и гражданской позиции человека;</w:t>
      </w:r>
    </w:p>
    <w:p w:rsidR="00A244E8" w:rsidRPr="00475C60" w:rsidRDefault="00A244E8" w:rsidP="00BA519D">
      <w:pPr>
        <w:pStyle w:val="ListParagraph"/>
        <w:widowControl w:val="0"/>
        <w:tabs>
          <w:tab w:val="left" w:pos="1359"/>
        </w:tabs>
        <w:spacing w:after="0" w:line="240" w:lineRule="auto"/>
        <w:ind w:left="0" w:right="224"/>
        <w:contextualSpacing w:val="0"/>
        <w:rPr>
          <w:rFonts w:ascii="Times New Roman" w:hAnsi="Times New Roman"/>
          <w:sz w:val="24"/>
          <w:szCs w:val="24"/>
        </w:rPr>
      </w:pPr>
      <w:r w:rsidRPr="00475C60">
        <w:rPr>
          <w:rFonts w:ascii="Times New Roman" w:hAnsi="Times New Roman"/>
          <w:sz w:val="24"/>
          <w:szCs w:val="24"/>
        </w:rPr>
        <w:t xml:space="preserve">4)овладение первоначальными представлениями о нормах </w:t>
      </w:r>
      <w:r w:rsidRPr="00475C60">
        <w:rPr>
          <w:rFonts w:ascii="Times New Roman" w:hAnsi="Times New Roman"/>
          <w:spacing w:val="-4"/>
          <w:sz w:val="24"/>
          <w:szCs w:val="24"/>
        </w:rPr>
        <w:t xml:space="preserve">русского </w:t>
      </w:r>
      <w:r w:rsidRPr="00475C60">
        <w:rPr>
          <w:rFonts w:ascii="Times New Roman" w:hAnsi="Times New Roman"/>
          <w:sz w:val="24"/>
          <w:szCs w:val="24"/>
        </w:rPr>
        <w:t xml:space="preserve">(орфоэпических, лексических, грамматических) и правилах </w:t>
      </w:r>
      <w:r w:rsidRPr="00475C60">
        <w:rPr>
          <w:rFonts w:ascii="Times New Roman" w:hAnsi="Times New Roman"/>
          <w:spacing w:val="-3"/>
          <w:sz w:val="24"/>
          <w:szCs w:val="24"/>
        </w:rPr>
        <w:t xml:space="preserve">речевого </w:t>
      </w:r>
      <w:r w:rsidRPr="00475C60">
        <w:rPr>
          <w:rFonts w:ascii="Times New Roman" w:hAnsi="Times New Roman"/>
          <w:sz w:val="24"/>
          <w:szCs w:val="24"/>
        </w:rPr>
        <w:t xml:space="preserve">этикета; умение ориентироваться в целях, задачах, средствах и условиях общения, выбирать адекватные </w:t>
      </w:r>
      <w:r w:rsidRPr="00475C60">
        <w:rPr>
          <w:rFonts w:ascii="Times New Roman" w:hAnsi="Times New Roman"/>
          <w:spacing w:val="-3"/>
          <w:sz w:val="24"/>
          <w:szCs w:val="24"/>
        </w:rPr>
        <w:t xml:space="preserve">языковые </w:t>
      </w:r>
      <w:r w:rsidRPr="00475C60">
        <w:rPr>
          <w:rFonts w:ascii="Times New Roman" w:hAnsi="Times New Roman"/>
          <w:sz w:val="24"/>
          <w:szCs w:val="24"/>
        </w:rPr>
        <w:t xml:space="preserve">средства для успешного решения </w:t>
      </w:r>
      <w:r w:rsidRPr="00475C60">
        <w:rPr>
          <w:rFonts w:ascii="Times New Roman" w:hAnsi="Times New Roman"/>
          <w:spacing w:val="-3"/>
          <w:sz w:val="24"/>
          <w:szCs w:val="24"/>
        </w:rPr>
        <w:t>коммуникативных задач;</w:t>
      </w:r>
    </w:p>
    <w:p w:rsidR="00A244E8" w:rsidRPr="00475C60" w:rsidRDefault="00A244E8" w:rsidP="00BA519D">
      <w:pPr>
        <w:pStyle w:val="ListParagraph"/>
        <w:widowControl w:val="0"/>
        <w:tabs>
          <w:tab w:val="left" w:pos="1275"/>
        </w:tabs>
        <w:spacing w:after="0" w:line="240" w:lineRule="auto"/>
        <w:ind w:left="0" w:right="228"/>
        <w:contextualSpacing w:val="0"/>
        <w:rPr>
          <w:rFonts w:ascii="Times New Roman" w:hAnsi="Times New Roman"/>
          <w:sz w:val="24"/>
          <w:szCs w:val="24"/>
        </w:rPr>
      </w:pPr>
      <w:r w:rsidRPr="00475C60">
        <w:rPr>
          <w:rFonts w:ascii="Times New Roman" w:hAnsi="Times New Roman"/>
          <w:sz w:val="24"/>
          <w:szCs w:val="24"/>
        </w:rPr>
        <w:t xml:space="preserve">5)овладение учебными действиями с языковыми единицами и умение использовать знания для решения познавательных, практических и </w:t>
      </w:r>
      <w:r w:rsidRPr="00475C60">
        <w:rPr>
          <w:rFonts w:ascii="Times New Roman" w:hAnsi="Times New Roman"/>
          <w:spacing w:val="-3"/>
          <w:sz w:val="24"/>
          <w:szCs w:val="24"/>
        </w:rPr>
        <w:t xml:space="preserve">коммуникативных </w:t>
      </w:r>
      <w:r w:rsidRPr="00475C60">
        <w:rPr>
          <w:rFonts w:ascii="Times New Roman" w:hAnsi="Times New Roman"/>
          <w:sz w:val="24"/>
          <w:szCs w:val="24"/>
        </w:rPr>
        <w:t>задач.</w:t>
      </w:r>
    </w:p>
    <w:p w:rsidR="00A244E8" w:rsidRPr="00475C60" w:rsidRDefault="00A244E8" w:rsidP="00BA519D">
      <w:pPr>
        <w:pStyle w:val="NormalWeb"/>
        <w:spacing w:before="0" w:beforeAutospacing="0" w:after="0"/>
        <w:rPr>
          <w:szCs w:val="24"/>
        </w:rPr>
      </w:pPr>
      <w:r w:rsidRPr="00475C60">
        <w:rPr>
          <w:szCs w:val="24"/>
        </w:rPr>
        <w:t>6)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244E8" w:rsidRPr="00475C60" w:rsidRDefault="00A244E8" w:rsidP="00BA519D">
      <w:pPr>
        <w:pStyle w:val="NormalWeb"/>
        <w:spacing w:before="0" w:beforeAutospacing="0" w:after="0"/>
        <w:rPr>
          <w:szCs w:val="24"/>
        </w:rPr>
      </w:pPr>
      <w:r w:rsidRPr="00475C60">
        <w:rPr>
          <w:szCs w:val="24"/>
        </w:rPr>
        <w:t>7)обогащение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A244E8" w:rsidRPr="00475C60" w:rsidRDefault="00A244E8" w:rsidP="00BA519D">
      <w:pPr>
        <w:pStyle w:val="NormalWeb"/>
        <w:spacing w:before="0" w:beforeAutospacing="0" w:after="0"/>
        <w:rPr>
          <w:szCs w:val="24"/>
        </w:rPr>
      </w:pPr>
      <w:r w:rsidRPr="00475C60">
        <w:rPr>
          <w:szCs w:val="24"/>
        </w:rPr>
        <w:t>8)формирование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A244E8" w:rsidRPr="00475C60" w:rsidRDefault="00A244E8" w:rsidP="00BA519D">
      <w:pPr>
        <w:pStyle w:val="NormalWeb"/>
        <w:spacing w:before="0" w:beforeAutospacing="0" w:after="0"/>
        <w:rPr>
          <w:szCs w:val="24"/>
        </w:rPr>
      </w:pPr>
      <w:r w:rsidRPr="00475C60">
        <w:rPr>
          <w:szCs w:val="24"/>
        </w:rPr>
        <w:t>9)овладение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A244E8" w:rsidRPr="00475C60" w:rsidRDefault="00A244E8" w:rsidP="00BA519D">
      <w:pPr>
        <w:pStyle w:val="ListParagraph"/>
        <w:widowControl w:val="0"/>
        <w:tabs>
          <w:tab w:val="left" w:pos="1275"/>
        </w:tabs>
        <w:spacing w:after="0" w:line="240" w:lineRule="auto"/>
        <w:ind w:left="0" w:right="228"/>
        <w:contextualSpacing w:val="0"/>
        <w:rPr>
          <w:rFonts w:ascii="Times New Roman" w:hAnsi="Times New Roman"/>
          <w:sz w:val="24"/>
          <w:szCs w:val="24"/>
        </w:rPr>
      </w:pPr>
    </w:p>
    <w:p w:rsidR="00A244E8" w:rsidRPr="00475C60" w:rsidRDefault="00A244E8" w:rsidP="0021774D">
      <w:pPr>
        <w:shd w:val="clear" w:color="auto" w:fill="FFFFFF"/>
        <w:tabs>
          <w:tab w:val="left" w:pos="9781"/>
        </w:tabs>
        <w:ind w:firstLine="709"/>
        <w:jc w:val="both"/>
      </w:pPr>
      <w:r w:rsidRPr="00475C60">
        <w:t>В результате изучения курса русского языка и родного языка обучающиеся на ступени начального общего образова</w:t>
      </w:r>
      <w:r w:rsidRPr="00475C60">
        <w:softHyphen/>
        <w:t>ния научатся осознавать язык как основное средство челове</w:t>
      </w:r>
      <w:r w:rsidRPr="00475C60">
        <w:softHyphen/>
        <w:t>ческого общения и явление национальной культуры, у детей сформируется:</w:t>
      </w:r>
    </w:p>
    <w:p w:rsidR="00A244E8" w:rsidRPr="00475C60" w:rsidRDefault="00A244E8" w:rsidP="0021774D">
      <w:pPr>
        <w:shd w:val="clear" w:color="auto" w:fill="FFFFFF"/>
        <w:tabs>
          <w:tab w:val="left" w:pos="9781"/>
        </w:tabs>
        <w:ind w:firstLine="709"/>
        <w:jc w:val="both"/>
      </w:pPr>
      <w:r w:rsidRPr="00475C60">
        <w:t xml:space="preserve"> -  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A244E8" w:rsidRPr="00475C60" w:rsidRDefault="00A244E8" w:rsidP="0021774D">
      <w:pPr>
        <w:shd w:val="clear" w:color="auto" w:fill="FFFFFF"/>
        <w:tabs>
          <w:tab w:val="left" w:pos="9781"/>
        </w:tabs>
        <w:ind w:firstLine="709"/>
        <w:jc w:val="both"/>
      </w:pPr>
      <w:r w:rsidRPr="00475C60">
        <w:t>-   понимание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244E8" w:rsidRPr="00475C60" w:rsidRDefault="00A244E8" w:rsidP="0021774D">
      <w:pPr>
        <w:shd w:val="clear" w:color="auto" w:fill="FFFFFF"/>
        <w:tabs>
          <w:tab w:val="left" w:pos="9781"/>
        </w:tabs>
        <w:ind w:firstLine="709"/>
        <w:jc w:val="both"/>
      </w:pPr>
      <w:r w:rsidRPr="00475C60">
        <w:t>-   позитивное отношение к правильной устной и письменной речи как показателям общей культуры и гражданской позиции человека;</w:t>
      </w:r>
    </w:p>
    <w:p w:rsidR="00A244E8" w:rsidRPr="00475C60" w:rsidRDefault="00A244E8" w:rsidP="0021774D">
      <w:pPr>
        <w:shd w:val="clear" w:color="auto" w:fill="FFFFFF"/>
        <w:tabs>
          <w:tab w:val="left" w:pos="9781"/>
        </w:tabs>
        <w:ind w:firstLine="709"/>
        <w:jc w:val="both"/>
      </w:pPr>
      <w:r w:rsidRPr="00475C60">
        <w:t>Выпускники, освоившие основную образовательную программу начального общего образования:</w:t>
      </w:r>
    </w:p>
    <w:p w:rsidR="00A244E8" w:rsidRPr="00475C60" w:rsidRDefault="00A244E8" w:rsidP="0021774D">
      <w:pPr>
        <w:shd w:val="clear" w:color="auto" w:fill="FFFFFF"/>
        <w:tabs>
          <w:tab w:val="left" w:pos="9781"/>
        </w:tabs>
        <w:ind w:firstLine="709"/>
        <w:jc w:val="both"/>
      </w:pPr>
      <w:r w:rsidRPr="00475C60">
        <w:t>- овладеют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244E8" w:rsidRPr="00475C60" w:rsidRDefault="00A244E8" w:rsidP="0021774D">
      <w:pPr>
        <w:shd w:val="clear" w:color="auto" w:fill="FFFFFF"/>
        <w:tabs>
          <w:tab w:val="left" w:pos="9781"/>
        </w:tabs>
        <w:ind w:firstLine="709"/>
        <w:jc w:val="both"/>
      </w:pPr>
      <w:r w:rsidRPr="00475C60">
        <w:t>-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244E8" w:rsidRPr="00475C60" w:rsidRDefault="00A244E8" w:rsidP="0021774D">
      <w:pPr>
        <w:shd w:val="clear" w:color="auto" w:fill="FFFFFF"/>
        <w:tabs>
          <w:tab w:val="left" w:pos="9781"/>
        </w:tabs>
        <w:ind w:firstLine="709"/>
        <w:jc w:val="both"/>
      </w:pPr>
      <w:r w:rsidRPr="00475C60">
        <w:t>У них будут сформированы коммуникативные учебные действия, не</w:t>
      </w:r>
      <w:r w:rsidRPr="00475C60">
        <w:softHyphen/>
        <w:t>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244E8" w:rsidRPr="00475C60" w:rsidRDefault="00A244E8" w:rsidP="0021774D">
      <w:pPr>
        <w:shd w:val="clear" w:color="auto" w:fill="FFFFFF"/>
        <w:tabs>
          <w:tab w:val="left" w:pos="9781"/>
        </w:tabs>
        <w:ind w:firstLine="709"/>
        <w:jc w:val="both"/>
      </w:pPr>
      <w:r w:rsidRPr="00475C60">
        <w:t>Выпускник на уровне начального общего образования научится осознавать безошибочное письмо как одно из проявлений собственного уровня культуры;</w:t>
      </w:r>
    </w:p>
    <w:p w:rsidR="00A244E8" w:rsidRPr="00475C60" w:rsidRDefault="00A244E8" w:rsidP="0021774D">
      <w:pPr>
        <w:widowControl w:val="0"/>
        <w:shd w:val="clear" w:color="auto" w:fill="FFFFFF"/>
        <w:tabs>
          <w:tab w:val="left" w:pos="284"/>
          <w:tab w:val="left" w:pos="9781"/>
        </w:tabs>
        <w:autoSpaceDE w:val="0"/>
        <w:autoSpaceDN w:val="0"/>
        <w:adjustRightInd w:val="0"/>
        <w:ind w:firstLine="709"/>
        <w:jc w:val="both"/>
      </w:pPr>
      <w:r w:rsidRPr="00475C60">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A244E8" w:rsidRPr="00475C60" w:rsidRDefault="00A244E8" w:rsidP="0021774D">
      <w:pPr>
        <w:widowControl w:val="0"/>
        <w:shd w:val="clear" w:color="auto" w:fill="FFFFFF"/>
        <w:tabs>
          <w:tab w:val="left" w:pos="284"/>
          <w:tab w:val="left" w:pos="9781"/>
        </w:tabs>
        <w:autoSpaceDE w:val="0"/>
        <w:autoSpaceDN w:val="0"/>
        <w:adjustRightInd w:val="0"/>
        <w:ind w:firstLine="709"/>
        <w:jc w:val="both"/>
      </w:pPr>
      <w:r w:rsidRPr="00475C60">
        <w:t>получит первоначальные представления о системе и структуре русского и родного языков: познакомится с разде</w:t>
      </w:r>
      <w:r w:rsidRPr="00475C60">
        <w:softHyphen/>
        <w:t>лами изучения языка — фонетикой и графикой, лексикой, словообразованием (морфемикой), морфологией и синтакси</w:t>
      </w:r>
      <w:r w:rsidRPr="00475C60">
        <w:softHyphen/>
        <w:t>сом; в объёме содержания курса научится находить, характе</w:t>
      </w:r>
      <w:r w:rsidRPr="00475C60">
        <w:softHyphen/>
        <w:t>ризовать, сравнивать, классифицировать такие языковые еди</w:t>
      </w:r>
      <w:r w:rsidRPr="00475C60">
        <w:softHyphen/>
        <w:t>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w:t>
      </w:r>
      <w:r w:rsidRPr="00475C60">
        <w:softHyphen/>
        <w:t>знавательных (символико-моделирующих) универсальных учебных действий с языковыми единицами.</w:t>
      </w:r>
    </w:p>
    <w:p w:rsidR="00A244E8" w:rsidRPr="00475C60" w:rsidRDefault="00A244E8" w:rsidP="0021774D">
      <w:pPr>
        <w:ind w:firstLine="709"/>
        <w:jc w:val="both"/>
      </w:pPr>
      <w:r w:rsidRPr="00475C60">
        <w:t>В процессе изучения русского языка обу</w:t>
      </w:r>
      <w:r w:rsidRPr="00475C60">
        <w:softHyphen/>
        <w:t>чающиеся получат возможность реализовать в устном и пись</w:t>
      </w:r>
      <w:r w:rsidRPr="00475C60">
        <w:softHyphen/>
        <w:t>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244E8" w:rsidRPr="00475C60" w:rsidRDefault="00A244E8" w:rsidP="0021774D">
      <w:pPr>
        <w:ind w:firstLine="709"/>
        <w:jc w:val="both"/>
      </w:pPr>
      <w:r w:rsidRPr="00475C60">
        <w:t>В результате изучения курса русского языка у выпускников будет сформиро</w:t>
      </w:r>
      <w:r w:rsidRPr="00475C60">
        <w:softHyphen/>
        <w:t>ван учебно-познавательный интерес к новому учебному мате</w:t>
      </w:r>
      <w:r w:rsidRPr="00475C60">
        <w:softHyphen/>
        <w:t>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A244E8" w:rsidRPr="00475C60" w:rsidRDefault="00A244E8" w:rsidP="0021774D">
      <w:pPr>
        <w:widowControl w:val="0"/>
        <w:tabs>
          <w:tab w:val="num" w:pos="2160"/>
        </w:tabs>
        <w:autoSpaceDE w:val="0"/>
        <w:autoSpaceDN w:val="0"/>
        <w:adjustRightInd w:val="0"/>
        <w:ind w:firstLine="709"/>
        <w:jc w:val="both"/>
        <w:rPr>
          <w:bCs/>
        </w:rPr>
      </w:pPr>
      <w:r w:rsidRPr="00475C60">
        <w:rPr>
          <w:bCs/>
        </w:rPr>
        <w:t>Содержательная линия «Система языка»</w:t>
      </w:r>
    </w:p>
    <w:p w:rsidR="00A244E8" w:rsidRPr="00475C60" w:rsidRDefault="00A244E8" w:rsidP="0021774D">
      <w:pPr>
        <w:shd w:val="clear" w:color="auto" w:fill="FFFFFF"/>
        <w:tabs>
          <w:tab w:val="left" w:pos="9781"/>
        </w:tabs>
        <w:ind w:firstLine="709"/>
        <w:jc w:val="both"/>
        <w:rPr>
          <w:b/>
        </w:rPr>
      </w:pPr>
      <w:r w:rsidRPr="00475C60">
        <w:rPr>
          <w:b/>
          <w:bCs/>
          <w:iCs/>
        </w:rPr>
        <w:t>Раздел «Фонетика и графика»</w:t>
      </w:r>
    </w:p>
    <w:p w:rsidR="00A244E8" w:rsidRPr="00475C60" w:rsidRDefault="00A244E8" w:rsidP="0021774D">
      <w:pPr>
        <w:shd w:val="clear" w:color="auto" w:fill="FFFFFF"/>
        <w:tabs>
          <w:tab w:val="left" w:pos="9781"/>
        </w:tabs>
        <w:ind w:firstLine="709"/>
        <w:jc w:val="both"/>
        <w:rPr>
          <w:b/>
        </w:rPr>
      </w:pPr>
      <w:r w:rsidRPr="00475C60">
        <w:rPr>
          <w:b/>
        </w:rPr>
        <w:t>Выпускник научится:</w:t>
      </w:r>
    </w:p>
    <w:p w:rsidR="00A244E8" w:rsidRPr="00475C60" w:rsidRDefault="00A244E8" w:rsidP="0021774D">
      <w:pPr>
        <w:widowControl w:val="0"/>
        <w:numPr>
          <w:ilvl w:val="0"/>
          <w:numId w:val="59"/>
        </w:numPr>
        <w:shd w:val="clear" w:color="auto" w:fill="FFFFFF"/>
        <w:tabs>
          <w:tab w:val="left" w:pos="284"/>
        </w:tabs>
        <w:autoSpaceDE w:val="0"/>
        <w:autoSpaceDN w:val="0"/>
        <w:adjustRightInd w:val="0"/>
        <w:ind w:left="0" w:firstLine="709"/>
        <w:jc w:val="both"/>
      </w:pPr>
      <w:r w:rsidRPr="00475C60">
        <w:t>различать звуки и буквы;</w:t>
      </w:r>
    </w:p>
    <w:p w:rsidR="00A244E8" w:rsidRPr="00475C60" w:rsidRDefault="00A244E8" w:rsidP="0021774D">
      <w:pPr>
        <w:widowControl w:val="0"/>
        <w:numPr>
          <w:ilvl w:val="0"/>
          <w:numId w:val="59"/>
        </w:numPr>
        <w:shd w:val="clear" w:color="auto" w:fill="FFFFFF"/>
        <w:tabs>
          <w:tab w:val="left" w:pos="284"/>
          <w:tab w:val="left" w:pos="567"/>
        </w:tabs>
        <w:autoSpaceDE w:val="0"/>
        <w:autoSpaceDN w:val="0"/>
        <w:adjustRightInd w:val="0"/>
        <w:ind w:left="0" w:firstLine="709"/>
        <w:jc w:val="both"/>
      </w:pPr>
      <w:r w:rsidRPr="00475C60">
        <w:t>характеризовать звуки русского и родного языков: глас</w:t>
      </w:r>
      <w:r w:rsidRPr="00475C60">
        <w:softHyphen/>
        <w:t>ные ударные/безударные; согласные твёрдые/мягкие, пар</w:t>
      </w:r>
      <w:r w:rsidRPr="00475C60">
        <w:softHyphen/>
        <w:t>ные/непарные твёрдые и мягкие; согласные звонкие/глухие, парные/непарные звонкие и глухие;</w:t>
      </w:r>
    </w:p>
    <w:p w:rsidR="00A244E8" w:rsidRPr="00475C60" w:rsidRDefault="00A244E8" w:rsidP="0021774D">
      <w:pPr>
        <w:pStyle w:val="a5"/>
        <w:numPr>
          <w:ilvl w:val="0"/>
          <w:numId w:val="59"/>
        </w:numPr>
        <w:tabs>
          <w:tab w:val="left" w:pos="284"/>
        </w:tabs>
        <w:spacing w:line="240" w:lineRule="auto"/>
        <w:ind w:left="0" w:firstLine="709"/>
        <w:rPr>
          <w:rFonts w:ascii="Times New Roman" w:hAnsi="Times New Roman"/>
          <w:color w:val="auto"/>
          <w:sz w:val="24"/>
          <w:szCs w:val="24"/>
        </w:rPr>
      </w:pPr>
      <w:r w:rsidRPr="00475C60">
        <w:rPr>
          <w:rFonts w:ascii="Times New Roman" w:hAnsi="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A244E8" w:rsidRPr="00475C60" w:rsidRDefault="00A244E8" w:rsidP="0021774D">
      <w:pPr>
        <w:shd w:val="clear" w:color="auto" w:fill="FFFFFF"/>
        <w:tabs>
          <w:tab w:val="left" w:pos="9781"/>
        </w:tabs>
        <w:ind w:firstLine="709"/>
        <w:jc w:val="both"/>
        <w:rPr>
          <w:b/>
          <w:bCs/>
          <w:iCs/>
        </w:rPr>
      </w:pPr>
      <w:r w:rsidRPr="00475C60">
        <w:rPr>
          <w:b/>
          <w:iCs/>
        </w:rPr>
        <w:t xml:space="preserve">Выпускник получит возможность научиться </w:t>
      </w:r>
      <w:r w:rsidRPr="00475C60">
        <w:rPr>
          <w:iCs/>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A244E8" w:rsidRPr="00475C60" w:rsidRDefault="00A244E8" w:rsidP="0021774D">
      <w:pPr>
        <w:shd w:val="clear" w:color="auto" w:fill="FFFFFF"/>
        <w:tabs>
          <w:tab w:val="left" w:pos="9781"/>
        </w:tabs>
        <w:ind w:firstLine="709"/>
        <w:jc w:val="both"/>
      </w:pPr>
      <w:r w:rsidRPr="00475C60">
        <w:rPr>
          <w:b/>
          <w:bCs/>
          <w:iCs/>
        </w:rPr>
        <w:t>Раздел «Орфоэпия»</w:t>
      </w:r>
    </w:p>
    <w:p w:rsidR="00A244E8" w:rsidRPr="00475C60" w:rsidRDefault="00A244E8" w:rsidP="0021774D">
      <w:pPr>
        <w:shd w:val="clear" w:color="auto" w:fill="FFFFFF"/>
        <w:tabs>
          <w:tab w:val="left" w:pos="9781"/>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60"/>
        </w:numPr>
        <w:shd w:val="clear" w:color="auto" w:fill="FFFFFF"/>
        <w:tabs>
          <w:tab w:val="left" w:pos="284"/>
        </w:tabs>
        <w:autoSpaceDE w:val="0"/>
        <w:autoSpaceDN w:val="0"/>
        <w:adjustRightInd w:val="0"/>
        <w:ind w:left="0" w:firstLine="709"/>
        <w:jc w:val="both"/>
      </w:pPr>
      <w:r w:rsidRPr="00475C60">
        <w:rPr>
          <w:iCs/>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A244E8" w:rsidRPr="00475C60" w:rsidRDefault="00A244E8" w:rsidP="0021774D">
      <w:pPr>
        <w:widowControl w:val="0"/>
        <w:numPr>
          <w:ilvl w:val="0"/>
          <w:numId w:val="60"/>
        </w:numPr>
        <w:shd w:val="clear" w:color="auto" w:fill="FFFFFF"/>
        <w:tabs>
          <w:tab w:val="left" w:pos="284"/>
        </w:tabs>
        <w:autoSpaceDE w:val="0"/>
        <w:autoSpaceDN w:val="0"/>
        <w:adjustRightInd w:val="0"/>
        <w:ind w:left="0" w:firstLine="709"/>
        <w:jc w:val="both"/>
      </w:pPr>
      <w:r w:rsidRPr="00475C60">
        <w:rPr>
          <w:iCs/>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A244E8" w:rsidRPr="00475C60" w:rsidRDefault="00A244E8" w:rsidP="0021774D">
      <w:pPr>
        <w:shd w:val="clear" w:color="auto" w:fill="FFFFFF"/>
        <w:tabs>
          <w:tab w:val="left" w:pos="284"/>
          <w:tab w:val="left" w:pos="9781"/>
        </w:tabs>
        <w:ind w:firstLine="709"/>
        <w:jc w:val="both"/>
      </w:pPr>
      <w:r w:rsidRPr="00475C60">
        <w:rPr>
          <w:b/>
          <w:bCs/>
          <w:iCs/>
        </w:rPr>
        <w:t>Раздел «Состав слова (морфемика)»</w:t>
      </w:r>
    </w:p>
    <w:p w:rsidR="00A244E8" w:rsidRPr="00475C60" w:rsidRDefault="00A244E8" w:rsidP="0021774D">
      <w:pPr>
        <w:shd w:val="clear" w:color="auto" w:fill="FFFFFF"/>
        <w:tabs>
          <w:tab w:val="left" w:pos="284"/>
          <w:tab w:val="left" w:pos="9781"/>
        </w:tabs>
        <w:ind w:firstLine="709"/>
        <w:jc w:val="both"/>
        <w:rPr>
          <w:b/>
        </w:rPr>
      </w:pPr>
      <w:r w:rsidRPr="00475C60">
        <w:rPr>
          <w:b/>
        </w:rPr>
        <w:t>Выпускник научится:</w:t>
      </w:r>
    </w:p>
    <w:p w:rsidR="00A244E8" w:rsidRPr="00475C60" w:rsidRDefault="00A244E8" w:rsidP="0021774D">
      <w:pPr>
        <w:widowControl w:val="0"/>
        <w:shd w:val="clear" w:color="auto" w:fill="FFFFFF"/>
        <w:tabs>
          <w:tab w:val="left" w:pos="284"/>
          <w:tab w:val="left" w:pos="426"/>
          <w:tab w:val="left" w:pos="9781"/>
        </w:tabs>
        <w:autoSpaceDE w:val="0"/>
        <w:autoSpaceDN w:val="0"/>
        <w:adjustRightInd w:val="0"/>
        <w:ind w:left="1429"/>
        <w:jc w:val="both"/>
      </w:pPr>
      <w:r w:rsidRPr="00475C60">
        <w:t>-различать изменяемые и неизменяемые слова;</w:t>
      </w:r>
    </w:p>
    <w:p w:rsidR="00A244E8" w:rsidRPr="00475C60" w:rsidRDefault="00A244E8" w:rsidP="0021774D">
      <w:pPr>
        <w:widowControl w:val="0"/>
        <w:shd w:val="clear" w:color="auto" w:fill="FFFFFF"/>
        <w:tabs>
          <w:tab w:val="left" w:pos="284"/>
          <w:tab w:val="left" w:pos="426"/>
          <w:tab w:val="left" w:pos="9781"/>
        </w:tabs>
        <w:autoSpaceDE w:val="0"/>
        <w:autoSpaceDN w:val="0"/>
        <w:adjustRightInd w:val="0"/>
        <w:ind w:left="1429"/>
        <w:jc w:val="both"/>
      </w:pPr>
      <w:r w:rsidRPr="00475C60">
        <w:t>-различать родственные (однокоренные) слова и формы слова;</w:t>
      </w:r>
    </w:p>
    <w:p w:rsidR="00A244E8" w:rsidRPr="00475C60" w:rsidRDefault="00A244E8" w:rsidP="0021774D">
      <w:pPr>
        <w:widowControl w:val="0"/>
        <w:shd w:val="clear" w:color="auto" w:fill="FFFFFF"/>
        <w:tabs>
          <w:tab w:val="left" w:pos="284"/>
          <w:tab w:val="left" w:pos="426"/>
          <w:tab w:val="left" w:pos="9781"/>
        </w:tabs>
        <w:autoSpaceDE w:val="0"/>
        <w:autoSpaceDN w:val="0"/>
        <w:adjustRightInd w:val="0"/>
        <w:ind w:left="1429"/>
        <w:jc w:val="both"/>
      </w:pPr>
      <w:r w:rsidRPr="00475C60">
        <w:t>-находить в словах окончание, корень, приставку, суффикс.</w:t>
      </w:r>
    </w:p>
    <w:p w:rsidR="00A244E8" w:rsidRPr="00475C60" w:rsidRDefault="00A244E8" w:rsidP="0021774D">
      <w:pPr>
        <w:shd w:val="clear" w:color="auto" w:fill="FFFFFF"/>
        <w:tabs>
          <w:tab w:val="left" w:pos="284"/>
        </w:tabs>
        <w:ind w:firstLine="709"/>
        <w:jc w:val="both"/>
        <w:rPr>
          <w:iCs/>
        </w:rPr>
      </w:pPr>
      <w:r w:rsidRPr="00475C60">
        <w:rPr>
          <w:b/>
          <w:iCs/>
        </w:rPr>
        <w:t>Выпускник получит возможность научиться</w:t>
      </w:r>
    </w:p>
    <w:p w:rsidR="00A244E8" w:rsidRPr="00475C60" w:rsidRDefault="00A244E8" w:rsidP="0021774D">
      <w:pPr>
        <w:numPr>
          <w:ilvl w:val="0"/>
          <w:numId w:val="30"/>
        </w:numPr>
        <w:shd w:val="clear" w:color="auto" w:fill="FFFFFF"/>
        <w:tabs>
          <w:tab w:val="left" w:pos="284"/>
        </w:tabs>
        <w:ind w:left="0" w:firstLine="709"/>
        <w:jc w:val="both"/>
        <w:rPr>
          <w:i/>
          <w:iCs/>
        </w:rPr>
      </w:pPr>
      <w:r w:rsidRPr="00475C60">
        <w:rPr>
          <w:i/>
          <w:iCs/>
        </w:rPr>
        <w:t>выполнять морфемный анализ слова в соответствии с предложенным учебником алгоритмом, оценивать правильность его выполнения;</w:t>
      </w:r>
    </w:p>
    <w:p w:rsidR="00A244E8" w:rsidRPr="00475C60" w:rsidRDefault="00A244E8" w:rsidP="0021774D">
      <w:pPr>
        <w:numPr>
          <w:ilvl w:val="0"/>
          <w:numId w:val="30"/>
        </w:numPr>
        <w:shd w:val="clear" w:color="auto" w:fill="FFFFFF"/>
        <w:tabs>
          <w:tab w:val="left" w:pos="284"/>
        </w:tabs>
        <w:ind w:left="0" w:firstLine="709"/>
        <w:jc w:val="both"/>
        <w:rPr>
          <w:i/>
          <w:iCs/>
        </w:rPr>
      </w:pPr>
      <w:r w:rsidRPr="00475C60">
        <w:rPr>
          <w:i/>
          <w:iCs/>
        </w:rPr>
        <w:t>использовать результаты выполненного морфемного анализа для решения орфографических и/или речевых задач.</w:t>
      </w:r>
    </w:p>
    <w:p w:rsidR="00A244E8" w:rsidRPr="00475C60" w:rsidRDefault="00A244E8" w:rsidP="0021774D">
      <w:pPr>
        <w:shd w:val="clear" w:color="auto" w:fill="FFFFFF"/>
        <w:tabs>
          <w:tab w:val="left" w:pos="284"/>
          <w:tab w:val="left" w:pos="9781"/>
        </w:tabs>
        <w:ind w:firstLine="709"/>
        <w:jc w:val="both"/>
        <w:rPr>
          <w:b/>
          <w:bCs/>
          <w:iCs/>
        </w:rPr>
      </w:pPr>
    </w:p>
    <w:p w:rsidR="00A244E8" w:rsidRPr="00475C60" w:rsidRDefault="00A244E8" w:rsidP="0021774D">
      <w:pPr>
        <w:shd w:val="clear" w:color="auto" w:fill="FFFFFF"/>
        <w:tabs>
          <w:tab w:val="left" w:pos="284"/>
          <w:tab w:val="left" w:pos="9781"/>
        </w:tabs>
        <w:ind w:firstLine="709"/>
        <w:jc w:val="both"/>
      </w:pPr>
      <w:r w:rsidRPr="00475C60">
        <w:rPr>
          <w:b/>
          <w:bCs/>
          <w:iCs/>
        </w:rPr>
        <w:t>Раздел «Лексика»</w:t>
      </w:r>
    </w:p>
    <w:p w:rsidR="00A244E8" w:rsidRPr="00475C60" w:rsidRDefault="00A244E8" w:rsidP="0021774D">
      <w:pPr>
        <w:shd w:val="clear" w:color="auto" w:fill="FFFFFF"/>
        <w:tabs>
          <w:tab w:val="left" w:pos="284"/>
          <w:tab w:val="left" w:pos="9781"/>
        </w:tabs>
        <w:ind w:firstLine="709"/>
        <w:jc w:val="both"/>
        <w:rPr>
          <w:b/>
        </w:rPr>
      </w:pPr>
      <w:r w:rsidRPr="00475C60">
        <w:rPr>
          <w:b/>
        </w:rPr>
        <w:t>Выпускник научится:</w:t>
      </w:r>
    </w:p>
    <w:p w:rsidR="00A244E8" w:rsidRPr="00475C60" w:rsidRDefault="00A244E8" w:rsidP="0021774D">
      <w:pPr>
        <w:widowControl w:val="0"/>
        <w:numPr>
          <w:ilvl w:val="0"/>
          <w:numId w:val="61"/>
        </w:numPr>
        <w:shd w:val="clear" w:color="auto" w:fill="FFFFFF"/>
        <w:tabs>
          <w:tab w:val="left" w:pos="284"/>
          <w:tab w:val="left" w:pos="567"/>
        </w:tabs>
        <w:autoSpaceDE w:val="0"/>
        <w:autoSpaceDN w:val="0"/>
        <w:adjustRightInd w:val="0"/>
        <w:ind w:left="0" w:firstLine="709"/>
        <w:jc w:val="both"/>
      </w:pPr>
      <w:r w:rsidRPr="00475C60">
        <w:t>выявлять слова, значение которых требует уточнения;</w:t>
      </w:r>
    </w:p>
    <w:p w:rsidR="00A244E8" w:rsidRPr="00475C60" w:rsidRDefault="00A244E8" w:rsidP="0021774D">
      <w:pPr>
        <w:widowControl w:val="0"/>
        <w:numPr>
          <w:ilvl w:val="0"/>
          <w:numId w:val="61"/>
        </w:numPr>
        <w:shd w:val="clear" w:color="auto" w:fill="FFFFFF"/>
        <w:tabs>
          <w:tab w:val="left" w:pos="284"/>
          <w:tab w:val="left" w:pos="567"/>
        </w:tabs>
        <w:autoSpaceDE w:val="0"/>
        <w:autoSpaceDN w:val="0"/>
        <w:adjustRightInd w:val="0"/>
        <w:ind w:left="0" w:firstLine="709"/>
        <w:jc w:val="both"/>
      </w:pPr>
      <w:r w:rsidRPr="00475C60">
        <w:t>определять значение слова по тексту или уточнять с по</w:t>
      </w:r>
      <w:r w:rsidRPr="00475C60">
        <w:softHyphen/>
        <w:t>мощью толкового словаря.</w:t>
      </w:r>
    </w:p>
    <w:p w:rsidR="00A244E8" w:rsidRPr="00475C60" w:rsidRDefault="00A244E8" w:rsidP="0021774D">
      <w:pPr>
        <w:pStyle w:val="21"/>
        <w:numPr>
          <w:ilvl w:val="0"/>
          <w:numId w:val="61"/>
        </w:numPr>
        <w:spacing w:line="240" w:lineRule="auto"/>
        <w:ind w:left="0" w:firstLine="709"/>
        <w:contextualSpacing w:val="0"/>
        <w:outlineLvl w:val="9"/>
        <w:rPr>
          <w:sz w:val="24"/>
        </w:rPr>
      </w:pPr>
      <w:r w:rsidRPr="00475C60">
        <w:rPr>
          <w:sz w:val="24"/>
        </w:rPr>
        <w:t>подбирать синонимы для устранения повторов в тексте.</w:t>
      </w:r>
    </w:p>
    <w:p w:rsidR="00A244E8" w:rsidRPr="00475C60" w:rsidRDefault="00A244E8" w:rsidP="0021774D">
      <w:pPr>
        <w:shd w:val="clear" w:color="auto" w:fill="FFFFFF"/>
        <w:tabs>
          <w:tab w:val="left" w:pos="284"/>
          <w:tab w:val="left" w:pos="9781"/>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62"/>
        </w:numPr>
        <w:shd w:val="clear" w:color="auto" w:fill="FFFFFF"/>
        <w:tabs>
          <w:tab w:val="left" w:pos="142"/>
          <w:tab w:val="left" w:pos="284"/>
          <w:tab w:val="left" w:pos="426"/>
        </w:tabs>
        <w:autoSpaceDE w:val="0"/>
        <w:autoSpaceDN w:val="0"/>
        <w:adjustRightInd w:val="0"/>
        <w:ind w:left="0" w:firstLine="709"/>
        <w:jc w:val="both"/>
        <w:rPr>
          <w:i/>
        </w:rPr>
      </w:pPr>
      <w:r w:rsidRPr="00475C60">
        <w:rPr>
          <w:i/>
          <w:iCs/>
        </w:rPr>
        <w:t>подбирать антонимы для точной характеристики предметов при их сравнении;</w:t>
      </w:r>
    </w:p>
    <w:p w:rsidR="00A244E8" w:rsidRPr="00475C60" w:rsidRDefault="00A244E8" w:rsidP="0021774D">
      <w:pPr>
        <w:widowControl w:val="0"/>
        <w:numPr>
          <w:ilvl w:val="0"/>
          <w:numId w:val="62"/>
        </w:numPr>
        <w:shd w:val="clear" w:color="auto" w:fill="FFFFFF"/>
        <w:tabs>
          <w:tab w:val="left" w:pos="142"/>
          <w:tab w:val="left" w:pos="284"/>
          <w:tab w:val="left" w:pos="426"/>
        </w:tabs>
        <w:autoSpaceDE w:val="0"/>
        <w:autoSpaceDN w:val="0"/>
        <w:adjustRightInd w:val="0"/>
        <w:ind w:left="0" w:firstLine="709"/>
        <w:jc w:val="both"/>
        <w:rPr>
          <w:i/>
        </w:rPr>
      </w:pPr>
      <w:r w:rsidRPr="00475C60">
        <w:rPr>
          <w:i/>
          <w:iCs/>
        </w:rPr>
        <w:t>различать употребление в тексте слов в прямом и переносном значении (простые случаи);</w:t>
      </w:r>
    </w:p>
    <w:p w:rsidR="00A244E8" w:rsidRPr="00475C60" w:rsidRDefault="00A244E8" w:rsidP="0021774D">
      <w:pPr>
        <w:widowControl w:val="0"/>
        <w:numPr>
          <w:ilvl w:val="0"/>
          <w:numId w:val="62"/>
        </w:numPr>
        <w:shd w:val="clear" w:color="auto" w:fill="FFFFFF"/>
        <w:tabs>
          <w:tab w:val="left" w:pos="142"/>
          <w:tab w:val="left" w:pos="284"/>
          <w:tab w:val="left" w:pos="426"/>
        </w:tabs>
        <w:autoSpaceDE w:val="0"/>
        <w:autoSpaceDN w:val="0"/>
        <w:adjustRightInd w:val="0"/>
        <w:ind w:left="0" w:firstLine="709"/>
        <w:jc w:val="both"/>
        <w:rPr>
          <w:i/>
        </w:rPr>
      </w:pPr>
      <w:r w:rsidRPr="00475C60">
        <w:rPr>
          <w:i/>
          <w:iCs/>
        </w:rPr>
        <w:t>оценивать уместность использования слов в тексте;</w:t>
      </w:r>
    </w:p>
    <w:p w:rsidR="00A244E8" w:rsidRPr="00475C60" w:rsidRDefault="00A244E8" w:rsidP="0021774D">
      <w:pPr>
        <w:widowControl w:val="0"/>
        <w:numPr>
          <w:ilvl w:val="0"/>
          <w:numId w:val="62"/>
        </w:numPr>
        <w:shd w:val="clear" w:color="auto" w:fill="FFFFFF"/>
        <w:tabs>
          <w:tab w:val="left" w:pos="142"/>
          <w:tab w:val="left" w:pos="284"/>
          <w:tab w:val="left" w:pos="426"/>
        </w:tabs>
        <w:autoSpaceDE w:val="0"/>
        <w:autoSpaceDN w:val="0"/>
        <w:adjustRightInd w:val="0"/>
        <w:ind w:left="0" w:firstLine="709"/>
        <w:jc w:val="both"/>
        <w:rPr>
          <w:i/>
        </w:rPr>
      </w:pPr>
      <w:r w:rsidRPr="00475C60">
        <w:rPr>
          <w:i/>
          <w:iCs/>
        </w:rPr>
        <w:t>выбирать слова из ряда предложенных для успешного решения коммуникативной задачи.</w:t>
      </w:r>
    </w:p>
    <w:p w:rsidR="00A244E8" w:rsidRPr="00475C60" w:rsidRDefault="00A244E8" w:rsidP="0021774D">
      <w:pPr>
        <w:shd w:val="clear" w:color="auto" w:fill="FFFFFF"/>
        <w:tabs>
          <w:tab w:val="left" w:pos="284"/>
          <w:tab w:val="left" w:pos="9781"/>
        </w:tabs>
        <w:ind w:firstLine="709"/>
      </w:pPr>
      <w:r w:rsidRPr="00475C60">
        <w:rPr>
          <w:b/>
          <w:bCs/>
          <w:iCs/>
        </w:rPr>
        <w:t>Раздел «Морфология»</w:t>
      </w:r>
    </w:p>
    <w:p w:rsidR="00A244E8" w:rsidRPr="00475C60" w:rsidRDefault="00A244E8" w:rsidP="0021774D">
      <w:pPr>
        <w:shd w:val="clear" w:color="auto" w:fill="FFFFFF"/>
        <w:tabs>
          <w:tab w:val="left" w:pos="284"/>
          <w:tab w:val="left" w:pos="9781"/>
        </w:tabs>
        <w:ind w:firstLine="709"/>
        <w:jc w:val="both"/>
        <w:rPr>
          <w:b/>
        </w:rPr>
      </w:pPr>
      <w:r w:rsidRPr="00475C60">
        <w:rPr>
          <w:b/>
        </w:rPr>
        <w:t>Выпускник научится:</w:t>
      </w:r>
    </w:p>
    <w:p w:rsidR="00A244E8" w:rsidRPr="00475C60" w:rsidRDefault="00A244E8" w:rsidP="0021774D">
      <w:pPr>
        <w:numPr>
          <w:ilvl w:val="0"/>
          <w:numId w:val="63"/>
        </w:numPr>
        <w:shd w:val="clear" w:color="auto" w:fill="FFFFFF"/>
        <w:tabs>
          <w:tab w:val="left" w:pos="284"/>
        </w:tabs>
        <w:ind w:left="0" w:firstLine="709"/>
        <w:jc w:val="both"/>
      </w:pPr>
      <w:r w:rsidRPr="00475C60">
        <w:t>распознавать грамматические признаки слов;</w:t>
      </w:r>
    </w:p>
    <w:p w:rsidR="00A244E8" w:rsidRPr="00475C60" w:rsidRDefault="00A244E8" w:rsidP="0021774D">
      <w:pPr>
        <w:numPr>
          <w:ilvl w:val="0"/>
          <w:numId w:val="63"/>
        </w:numPr>
        <w:shd w:val="clear" w:color="auto" w:fill="FFFFFF"/>
        <w:tabs>
          <w:tab w:val="left" w:pos="284"/>
        </w:tabs>
        <w:ind w:left="0" w:firstLine="709"/>
        <w:jc w:val="both"/>
      </w:pPr>
      <w:r w:rsidRPr="00475C60">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A244E8" w:rsidRPr="00475C60" w:rsidRDefault="00A244E8" w:rsidP="0021774D">
      <w:pPr>
        <w:shd w:val="clear" w:color="auto" w:fill="FFFFFF"/>
        <w:tabs>
          <w:tab w:val="left" w:pos="284"/>
          <w:tab w:val="left" w:pos="9781"/>
        </w:tabs>
        <w:ind w:firstLine="709"/>
        <w:jc w:val="both"/>
        <w:rPr>
          <w:b/>
          <w:iCs/>
        </w:rPr>
      </w:pPr>
    </w:p>
    <w:p w:rsidR="00A244E8" w:rsidRPr="00475C60" w:rsidRDefault="00A244E8" w:rsidP="0021774D">
      <w:pPr>
        <w:shd w:val="clear" w:color="auto" w:fill="FFFFFF"/>
        <w:tabs>
          <w:tab w:val="left" w:pos="284"/>
          <w:tab w:val="left" w:pos="9781"/>
        </w:tabs>
        <w:ind w:firstLine="709"/>
        <w:jc w:val="both"/>
        <w:rPr>
          <w:b/>
        </w:rPr>
      </w:pPr>
      <w:r w:rsidRPr="00475C60">
        <w:rPr>
          <w:b/>
          <w:iCs/>
        </w:rPr>
        <w:t>Выпускник получит возможность научиться:</w:t>
      </w:r>
    </w:p>
    <w:p w:rsidR="00A244E8" w:rsidRPr="00475C60" w:rsidRDefault="00A244E8" w:rsidP="0021774D">
      <w:pPr>
        <w:numPr>
          <w:ilvl w:val="0"/>
          <w:numId w:val="64"/>
        </w:numPr>
        <w:shd w:val="clear" w:color="auto" w:fill="FFFFFF"/>
        <w:tabs>
          <w:tab w:val="left" w:pos="0"/>
          <w:tab w:val="left" w:pos="284"/>
        </w:tabs>
        <w:ind w:left="0" w:firstLine="709"/>
        <w:jc w:val="both"/>
        <w:rPr>
          <w:i/>
        </w:rPr>
      </w:pPr>
      <w:r w:rsidRPr="00475C60">
        <w:rPr>
          <w:i/>
          <w:iCs/>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A244E8" w:rsidRPr="00475C60" w:rsidRDefault="00A244E8" w:rsidP="0021774D">
      <w:pPr>
        <w:numPr>
          <w:ilvl w:val="0"/>
          <w:numId w:val="64"/>
        </w:numPr>
        <w:shd w:val="clear" w:color="auto" w:fill="FFFFFF"/>
        <w:tabs>
          <w:tab w:val="left" w:pos="0"/>
          <w:tab w:val="left" w:pos="284"/>
        </w:tabs>
        <w:ind w:left="0" w:firstLine="709"/>
        <w:jc w:val="both"/>
        <w:rPr>
          <w:i/>
        </w:rPr>
      </w:pPr>
      <w:r w:rsidRPr="00475C60">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475C60">
        <w:rPr>
          <w:b/>
          <w:bCs/>
          <w:i/>
          <w:iCs/>
        </w:rPr>
        <w:t>и, а, но</w:t>
      </w:r>
      <w:r w:rsidRPr="00475C60">
        <w:rPr>
          <w:i/>
          <w:iCs/>
        </w:rPr>
        <w:t xml:space="preserve">, частицу </w:t>
      </w:r>
      <w:r w:rsidRPr="00475C60">
        <w:rPr>
          <w:b/>
          <w:bCs/>
          <w:i/>
          <w:iCs/>
        </w:rPr>
        <w:t xml:space="preserve">не </w:t>
      </w:r>
      <w:r w:rsidRPr="00475C60">
        <w:rPr>
          <w:i/>
          <w:iCs/>
        </w:rPr>
        <w:t>при глаголах.</w:t>
      </w:r>
    </w:p>
    <w:p w:rsidR="00A244E8" w:rsidRPr="00475C60" w:rsidRDefault="00A244E8" w:rsidP="0021774D">
      <w:pPr>
        <w:shd w:val="clear" w:color="auto" w:fill="FFFFFF"/>
        <w:tabs>
          <w:tab w:val="left" w:pos="284"/>
          <w:tab w:val="left" w:pos="9781"/>
        </w:tabs>
        <w:ind w:firstLine="709"/>
        <w:jc w:val="both"/>
      </w:pPr>
      <w:r w:rsidRPr="00475C60">
        <w:rPr>
          <w:b/>
          <w:bCs/>
          <w:iCs/>
        </w:rPr>
        <w:t>Раздел «Синтаксис»</w:t>
      </w:r>
    </w:p>
    <w:p w:rsidR="00A244E8" w:rsidRPr="00475C60" w:rsidRDefault="00A244E8" w:rsidP="0021774D">
      <w:pPr>
        <w:shd w:val="clear" w:color="auto" w:fill="FFFFFF"/>
        <w:tabs>
          <w:tab w:val="left" w:pos="284"/>
          <w:tab w:val="left" w:pos="9781"/>
        </w:tabs>
        <w:ind w:firstLine="709"/>
        <w:jc w:val="both"/>
        <w:rPr>
          <w:b/>
        </w:rPr>
      </w:pPr>
      <w:r w:rsidRPr="00475C60">
        <w:rPr>
          <w:b/>
        </w:rPr>
        <w:t>Выпускник научится:</w:t>
      </w:r>
    </w:p>
    <w:p w:rsidR="00A244E8" w:rsidRPr="00475C60" w:rsidRDefault="00A244E8" w:rsidP="0021774D">
      <w:pPr>
        <w:widowControl w:val="0"/>
        <w:numPr>
          <w:ilvl w:val="0"/>
          <w:numId w:val="59"/>
        </w:numPr>
        <w:shd w:val="clear" w:color="auto" w:fill="FFFFFF"/>
        <w:tabs>
          <w:tab w:val="left" w:pos="-1418"/>
          <w:tab w:val="left" w:pos="142"/>
          <w:tab w:val="left" w:pos="993"/>
        </w:tabs>
        <w:autoSpaceDE w:val="0"/>
        <w:autoSpaceDN w:val="0"/>
        <w:adjustRightInd w:val="0"/>
        <w:ind w:left="0" w:firstLine="709"/>
        <w:jc w:val="both"/>
      </w:pPr>
      <w:r w:rsidRPr="00475C60">
        <w:t>различать предложение, словосочетание, слово;</w:t>
      </w:r>
    </w:p>
    <w:p w:rsidR="00A244E8" w:rsidRPr="00475C60" w:rsidRDefault="00A244E8" w:rsidP="0021774D">
      <w:pPr>
        <w:widowControl w:val="0"/>
        <w:numPr>
          <w:ilvl w:val="0"/>
          <w:numId w:val="59"/>
        </w:numPr>
        <w:shd w:val="clear" w:color="auto" w:fill="FFFFFF"/>
        <w:tabs>
          <w:tab w:val="left" w:pos="284"/>
          <w:tab w:val="left" w:pos="709"/>
          <w:tab w:val="left" w:pos="1134"/>
        </w:tabs>
        <w:autoSpaceDE w:val="0"/>
        <w:autoSpaceDN w:val="0"/>
        <w:adjustRightInd w:val="0"/>
        <w:ind w:left="0" w:firstLine="709"/>
        <w:jc w:val="both"/>
      </w:pPr>
      <w:r w:rsidRPr="00475C60">
        <w:t>устанавливать при помощи смысловых вопросов связь между словами в словосочетании и предложении;</w:t>
      </w:r>
    </w:p>
    <w:p w:rsidR="00A244E8" w:rsidRPr="00475C60" w:rsidRDefault="00A244E8" w:rsidP="0021774D">
      <w:pPr>
        <w:widowControl w:val="0"/>
        <w:numPr>
          <w:ilvl w:val="0"/>
          <w:numId w:val="59"/>
        </w:numPr>
        <w:shd w:val="clear" w:color="auto" w:fill="FFFFFF"/>
        <w:tabs>
          <w:tab w:val="left" w:pos="284"/>
          <w:tab w:val="left" w:pos="709"/>
          <w:tab w:val="left" w:pos="1134"/>
          <w:tab w:val="left" w:pos="1418"/>
        </w:tabs>
        <w:autoSpaceDE w:val="0"/>
        <w:autoSpaceDN w:val="0"/>
        <w:adjustRightInd w:val="0"/>
        <w:ind w:left="0" w:firstLine="709"/>
        <w:jc w:val="both"/>
      </w:pPr>
      <w:r w:rsidRPr="00475C60">
        <w:t>классифицировать предложения по цели высказывания, находить повествовательные/побудительные/вопросительные предложения;</w:t>
      </w:r>
    </w:p>
    <w:p w:rsidR="00A244E8" w:rsidRPr="00475C60" w:rsidRDefault="00A244E8" w:rsidP="0021774D">
      <w:pPr>
        <w:widowControl w:val="0"/>
        <w:numPr>
          <w:ilvl w:val="0"/>
          <w:numId w:val="59"/>
        </w:numPr>
        <w:shd w:val="clear" w:color="auto" w:fill="FFFFFF"/>
        <w:tabs>
          <w:tab w:val="left" w:pos="284"/>
          <w:tab w:val="left" w:pos="709"/>
          <w:tab w:val="left" w:pos="1134"/>
        </w:tabs>
        <w:autoSpaceDE w:val="0"/>
        <w:autoSpaceDN w:val="0"/>
        <w:adjustRightInd w:val="0"/>
        <w:ind w:left="0" w:firstLine="709"/>
        <w:jc w:val="both"/>
      </w:pPr>
      <w:r w:rsidRPr="00475C60">
        <w:t>определять восклицательную/невосклицательную инто</w:t>
      </w:r>
      <w:r w:rsidRPr="00475C60">
        <w:softHyphen/>
        <w:t>нацию предложения;</w:t>
      </w:r>
    </w:p>
    <w:p w:rsidR="00A244E8" w:rsidRPr="00475C60" w:rsidRDefault="00A244E8" w:rsidP="0021774D">
      <w:pPr>
        <w:widowControl w:val="0"/>
        <w:numPr>
          <w:ilvl w:val="0"/>
          <w:numId w:val="59"/>
        </w:numPr>
        <w:shd w:val="clear" w:color="auto" w:fill="FFFFFF"/>
        <w:tabs>
          <w:tab w:val="left" w:pos="284"/>
          <w:tab w:val="left" w:pos="709"/>
          <w:tab w:val="left" w:pos="1134"/>
          <w:tab w:val="left" w:pos="2268"/>
        </w:tabs>
        <w:autoSpaceDE w:val="0"/>
        <w:autoSpaceDN w:val="0"/>
        <w:adjustRightInd w:val="0"/>
        <w:ind w:left="0" w:firstLine="709"/>
        <w:jc w:val="both"/>
      </w:pPr>
      <w:r w:rsidRPr="00475C60">
        <w:t>находить главные и второстепенные (без деления на ви</w:t>
      </w:r>
      <w:r w:rsidRPr="00475C60">
        <w:softHyphen/>
        <w:t>ды) члены предложения;</w:t>
      </w:r>
    </w:p>
    <w:p w:rsidR="00A244E8" w:rsidRPr="00475C60" w:rsidRDefault="00A244E8" w:rsidP="0021774D">
      <w:pPr>
        <w:widowControl w:val="0"/>
        <w:numPr>
          <w:ilvl w:val="0"/>
          <w:numId w:val="59"/>
        </w:numPr>
        <w:shd w:val="clear" w:color="auto" w:fill="FFFFFF"/>
        <w:tabs>
          <w:tab w:val="left" w:pos="284"/>
          <w:tab w:val="left" w:pos="709"/>
          <w:tab w:val="left" w:pos="1134"/>
        </w:tabs>
        <w:autoSpaceDE w:val="0"/>
        <w:autoSpaceDN w:val="0"/>
        <w:adjustRightInd w:val="0"/>
        <w:ind w:left="0" w:firstLine="709"/>
        <w:jc w:val="both"/>
      </w:pPr>
      <w:r w:rsidRPr="00475C60">
        <w:t>выделять предложения с однородными членами.</w:t>
      </w:r>
    </w:p>
    <w:p w:rsidR="00A244E8" w:rsidRPr="00475C60" w:rsidRDefault="00A244E8" w:rsidP="0021774D">
      <w:pPr>
        <w:shd w:val="clear" w:color="auto" w:fill="FFFFFF"/>
        <w:tabs>
          <w:tab w:val="left" w:pos="284"/>
          <w:tab w:val="left" w:pos="709"/>
          <w:tab w:val="left" w:pos="9781"/>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65"/>
        </w:numPr>
        <w:shd w:val="clear" w:color="auto" w:fill="FFFFFF"/>
        <w:tabs>
          <w:tab w:val="left" w:pos="142"/>
          <w:tab w:val="left" w:pos="284"/>
        </w:tabs>
        <w:autoSpaceDE w:val="0"/>
        <w:autoSpaceDN w:val="0"/>
        <w:adjustRightInd w:val="0"/>
        <w:ind w:left="0" w:firstLine="709"/>
        <w:jc w:val="both"/>
        <w:rPr>
          <w:i/>
        </w:rPr>
      </w:pPr>
      <w:r w:rsidRPr="00475C60">
        <w:rPr>
          <w:i/>
          <w:iCs/>
        </w:rPr>
        <w:t>различать второстепенные члены предложения — определения, дополнения, обстоятельства;</w:t>
      </w:r>
    </w:p>
    <w:p w:rsidR="00A244E8" w:rsidRPr="00475C60" w:rsidRDefault="00A244E8" w:rsidP="0021774D">
      <w:pPr>
        <w:widowControl w:val="0"/>
        <w:numPr>
          <w:ilvl w:val="0"/>
          <w:numId w:val="65"/>
        </w:numPr>
        <w:shd w:val="clear" w:color="auto" w:fill="FFFFFF"/>
        <w:tabs>
          <w:tab w:val="left" w:pos="142"/>
          <w:tab w:val="left" w:pos="284"/>
        </w:tabs>
        <w:autoSpaceDE w:val="0"/>
        <w:autoSpaceDN w:val="0"/>
        <w:adjustRightInd w:val="0"/>
        <w:ind w:left="0" w:firstLine="709"/>
        <w:jc w:val="both"/>
        <w:rPr>
          <w:i/>
        </w:rPr>
      </w:pPr>
      <w:r w:rsidRPr="00475C60">
        <w:rPr>
          <w:i/>
          <w:iCs/>
        </w:rPr>
        <w:t>выполнять в соответствии с предложенным в учебнике алгоритмом разбор простого предложения (по членам предло</w:t>
      </w:r>
      <w:r w:rsidRPr="00475C60">
        <w:rPr>
          <w:i/>
          <w:iCs/>
        </w:rPr>
        <w:softHyphen/>
        <w:t>жения, синтаксический), оценивать правильность разбора;</w:t>
      </w:r>
      <w:bookmarkStart w:id="15" w:name="_Toc270418809"/>
    </w:p>
    <w:p w:rsidR="00A244E8" w:rsidRPr="00475C60" w:rsidRDefault="00A244E8" w:rsidP="0021774D">
      <w:pPr>
        <w:widowControl w:val="0"/>
        <w:numPr>
          <w:ilvl w:val="0"/>
          <w:numId w:val="65"/>
        </w:numPr>
        <w:shd w:val="clear" w:color="auto" w:fill="FFFFFF"/>
        <w:tabs>
          <w:tab w:val="left" w:pos="142"/>
          <w:tab w:val="left" w:pos="284"/>
        </w:tabs>
        <w:autoSpaceDE w:val="0"/>
        <w:autoSpaceDN w:val="0"/>
        <w:adjustRightInd w:val="0"/>
        <w:ind w:left="0" w:firstLine="709"/>
        <w:jc w:val="both"/>
        <w:rPr>
          <w:i/>
        </w:rPr>
      </w:pPr>
      <w:r w:rsidRPr="00475C60">
        <w:rPr>
          <w:i/>
          <w:iCs/>
        </w:rPr>
        <w:t>различать простые и сложные предложения.</w:t>
      </w:r>
      <w:bookmarkEnd w:id="15"/>
    </w:p>
    <w:p w:rsidR="00A244E8" w:rsidRPr="00475C60" w:rsidRDefault="00A244E8" w:rsidP="0021774D">
      <w:pPr>
        <w:widowControl w:val="0"/>
        <w:tabs>
          <w:tab w:val="left" w:pos="284"/>
          <w:tab w:val="num" w:pos="2160"/>
        </w:tabs>
        <w:autoSpaceDE w:val="0"/>
        <w:autoSpaceDN w:val="0"/>
        <w:adjustRightInd w:val="0"/>
        <w:ind w:firstLine="709"/>
        <w:jc w:val="both"/>
        <w:rPr>
          <w:b/>
          <w:bCs/>
        </w:rPr>
      </w:pPr>
      <w:r w:rsidRPr="00475C60">
        <w:rPr>
          <w:b/>
          <w:bCs/>
          <w:spacing w:val="-1"/>
        </w:rPr>
        <w:t xml:space="preserve">Содержательная линия </w:t>
      </w:r>
      <w:r w:rsidRPr="00475C60">
        <w:rPr>
          <w:b/>
          <w:bCs/>
          <w:spacing w:val="-5"/>
        </w:rPr>
        <w:t>«Орфография и пунктуация»</w:t>
      </w:r>
    </w:p>
    <w:p w:rsidR="00A244E8" w:rsidRPr="00475C60" w:rsidRDefault="00A244E8" w:rsidP="0021774D">
      <w:pPr>
        <w:shd w:val="clear" w:color="auto" w:fill="FFFFFF"/>
        <w:tabs>
          <w:tab w:val="left" w:pos="284"/>
          <w:tab w:val="left" w:pos="9781"/>
        </w:tabs>
        <w:ind w:firstLine="709"/>
        <w:jc w:val="both"/>
        <w:rPr>
          <w:b/>
        </w:rPr>
      </w:pPr>
      <w:r w:rsidRPr="00475C60">
        <w:rPr>
          <w:b/>
        </w:rPr>
        <w:t>Выпускник научится:</w:t>
      </w:r>
    </w:p>
    <w:p w:rsidR="00A244E8" w:rsidRPr="00475C60" w:rsidRDefault="00A244E8" w:rsidP="0021774D">
      <w:pPr>
        <w:widowControl w:val="0"/>
        <w:numPr>
          <w:ilvl w:val="0"/>
          <w:numId w:val="66"/>
        </w:numPr>
        <w:shd w:val="clear" w:color="auto" w:fill="FFFFFF"/>
        <w:tabs>
          <w:tab w:val="left" w:pos="0"/>
          <w:tab w:val="left" w:pos="142"/>
        </w:tabs>
        <w:autoSpaceDE w:val="0"/>
        <w:autoSpaceDN w:val="0"/>
        <w:adjustRightInd w:val="0"/>
        <w:ind w:left="0" w:firstLine="709"/>
        <w:jc w:val="both"/>
      </w:pPr>
      <w:r w:rsidRPr="00475C60">
        <w:t>применять правила правописания (в объёме содержания курса);</w:t>
      </w:r>
    </w:p>
    <w:p w:rsidR="00A244E8" w:rsidRPr="00475C60" w:rsidRDefault="00A244E8" w:rsidP="0021774D">
      <w:pPr>
        <w:widowControl w:val="0"/>
        <w:numPr>
          <w:ilvl w:val="0"/>
          <w:numId w:val="66"/>
        </w:numPr>
        <w:shd w:val="clear" w:color="auto" w:fill="FFFFFF"/>
        <w:tabs>
          <w:tab w:val="left" w:pos="0"/>
          <w:tab w:val="left" w:pos="142"/>
        </w:tabs>
        <w:autoSpaceDE w:val="0"/>
        <w:autoSpaceDN w:val="0"/>
        <w:adjustRightInd w:val="0"/>
        <w:ind w:left="0" w:firstLine="709"/>
        <w:jc w:val="both"/>
      </w:pPr>
      <w:r w:rsidRPr="00475C60">
        <w:t>определять (уточнять) написание слова по орфографи</w:t>
      </w:r>
      <w:r w:rsidRPr="00475C60">
        <w:softHyphen/>
        <w:t>ческому словарю;</w:t>
      </w:r>
    </w:p>
    <w:p w:rsidR="00A244E8" w:rsidRPr="00475C60" w:rsidRDefault="00A244E8" w:rsidP="0021774D">
      <w:pPr>
        <w:widowControl w:val="0"/>
        <w:numPr>
          <w:ilvl w:val="0"/>
          <w:numId w:val="66"/>
        </w:numPr>
        <w:shd w:val="clear" w:color="auto" w:fill="FFFFFF"/>
        <w:tabs>
          <w:tab w:val="left" w:pos="0"/>
          <w:tab w:val="left" w:pos="142"/>
        </w:tabs>
        <w:autoSpaceDE w:val="0"/>
        <w:autoSpaceDN w:val="0"/>
        <w:adjustRightInd w:val="0"/>
        <w:ind w:left="0" w:firstLine="709"/>
        <w:jc w:val="both"/>
      </w:pPr>
      <w:r w:rsidRPr="00475C60">
        <w:t>безошибочно списывать текст объёмом 80—90 слов;</w:t>
      </w:r>
    </w:p>
    <w:p w:rsidR="00A244E8" w:rsidRPr="00475C60" w:rsidRDefault="00A244E8" w:rsidP="0021774D">
      <w:pPr>
        <w:widowControl w:val="0"/>
        <w:numPr>
          <w:ilvl w:val="0"/>
          <w:numId w:val="66"/>
        </w:numPr>
        <w:shd w:val="clear" w:color="auto" w:fill="FFFFFF"/>
        <w:tabs>
          <w:tab w:val="left" w:pos="0"/>
          <w:tab w:val="left" w:pos="142"/>
        </w:tabs>
        <w:autoSpaceDE w:val="0"/>
        <w:autoSpaceDN w:val="0"/>
        <w:adjustRightInd w:val="0"/>
        <w:ind w:left="0" w:firstLine="709"/>
        <w:jc w:val="both"/>
      </w:pPr>
      <w:r w:rsidRPr="00475C60">
        <w:t>писать под диктовку тексты объёмом 75—80 слов в со</w:t>
      </w:r>
      <w:r w:rsidRPr="00475C60">
        <w:softHyphen/>
        <w:t>ответствии с изученными правилами правописания;</w:t>
      </w:r>
    </w:p>
    <w:p w:rsidR="00A244E8" w:rsidRPr="00475C60" w:rsidRDefault="00A244E8" w:rsidP="0021774D">
      <w:pPr>
        <w:widowControl w:val="0"/>
        <w:numPr>
          <w:ilvl w:val="0"/>
          <w:numId w:val="67"/>
        </w:numPr>
        <w:shd w:val="clear" w:color="auto" w:fill="FFFFFF"/>
        <w:tabs>
          <w:tab w:val="left" w:pos="284"/>
          <w:tab w:val="left" w:pos="547"/>
        </w:tabs>
        <w:autoSpaceDE w:val="0"/>
        <w:autoSpaceDN w:val="0"/>
        <w:adjustRightInd w:val="0"/>
        <w:ind w:left="0" w:firstLine="709"/>
        <w:jc w:val="both"/>
      </w:pPr>
      <w:r w:rsidRPr="00475C60">
        <w:t>проверять собственный и предложенный текст, находить и исправлять орфографические и пунктуационные ошибки.</w:t>
      </w:r>
    </w:p>
    <w:p w:rsidR="00A244E8" w:rsidRPr="00475C60" w:rsidRDefault="00A244E8" w:rsidP="0021774D">
      <w:pPr>
        <w:shd w:val="clear" w:color="auto" w:fill="FFFFFF"/>
        <w:tabs>
          <w:tab w:val="left" w:pos="284"/>
          <w:tab w:val="left" w:pos="9781"/>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67"/>
        </w:numPr>
        <w:shd w:val="clear" w:color="auto" w:fill="FFFFFF"/>
        <w:tabs>
          <w:tab w:val="left" w:pos="0"/>
          <w:tab w:val="left" w:pos="284"/>
          <w:tab w:val="left" w:pos="426"/>
        </w:tabs>
        <w:autoSpaceDE w:val="0"/>
        <w:autoSpaceDN w:val="0"/>
        <w:adjustRightInd w:val="0"/>
        <w:ind w:left="0" w:firstLine="709"/>
        <w:jc w:val="both"/>
        <w:rPr>
          <w:i/>
        </w:rPr>
      </w:pPr>
      <w:r w:rsidRPr="00475C60">
        <w:rPr>
          <w:i/>
          <w:iCs/>
        </w:rPr>
        <w:t>осознавать место возможного возникновения орфо</w:t>
      </w:r>
      <w:r w:rsidRPr="00475C60">
        <w:rPr>
          <w:i/>
          <w:iCs/>
        </w:rPr>
        <w:softHyphen/>
        <w:t>графической ошибки;</w:t>
      </w:r>
    </w:p>
    <w:p w:rsidR="00A244E8" w:rsidRPr="00475C60" w:rsidRDefault="00A244E8" w:rsidP="0021774D">
      <w:pPr>
        <w:widowControl w:val="0"/>
        <w:numPr>
          <w:ilvl w:val="0"/>
          <w:numId w:val="67"/>
        </w:numPr>
        <w:shd w:val="clear" w:color="auto" w:fill="FFFFFF"/>
        <w:tabs>
          <w:tab w:val="left" w:pos="0"/>
          <w:tab w:val="left" w:pos="284"/>
          <w:tab w:val="left" w:pos="426"/>
        </w:tabs>
        <w:autoSpaceDE w:val="0"/>
        <w:autoSpaceDN w:val="0"/>
        <w:adjustRightInd w:val="0"/>
        <w:ind w:left="0" w:firstLine="709"/>
        <w:jc w:val="both"/>
        <w:rPr>
          <w:i/>
        </w:rPr>
      </w:pPr>
      <w:r w:rsidRPr="00475C60">
        <w:rPr>
          <w:i/>
          <w:iCs/>
        </w:rPr>
        <w:t>подбирать примеры с определённой орфограммой;</w:t>
      </w:r>
    </w:p>
    <w:p w:rsidR="00A244E8" w:rsidRPr="00475C60" w:rsidRDefault="00A244E8" w:rsidP="0021774D">
      <w:pPr>
        <w:widowControl w:val="0"/>
        <w:numPr>
          <w:ilvl w:val="0"/>
          <w:numId w:val="67"/>
        </w:numPr>
        <w:shd w:val="clear" w:color="auto" w:fill="FFFFFF"/>
        <w:tabs>
          <w:tab w:val="left" w:pos="0"/>
          <w:tab w:val="left" w:pos="284"/>
          <w:tab w:val="left" w:pos="426"/>
        </w:tabs>
        <w:autoSpaceDE w:val="0"/>
        <w:autoSpaceDN w:val="0"/>
        <w:adjustRightInd w:val="0"/>
        <w:ind w:left="0" w:firstLine="709"/>
        <w:jc w:val="both"/>
        <w:rPr>
          <w:i/>
        </w:rPr>
      </w:pPr>
      <w:r w:rsidRPr="00475C60">
        <w:rPr>
          <w:i/>
          <w:iCs/>
        </w:rPr>
        <w:t>при составлении собственных текстов перефразиро</w:t>
      </w:r>
      <w:r w:rsidRPr="00475C60">
        <w:rPr>
          <w:i/>
          <w:iCs/>
        </w:rPr>
        <w:softHyphen/>
        <w:t>вать записываемое, чтобы избежать орфографических и пунктуационных ошибок;</w:t>
      </w:r>
    </w:p>
    <w:p w:rsidR="00A244E8" w:rsidRPr="00475C60" w:rsidRDefault="00A244E8" w:rsidP="0021774D">
      <w:pPr>
        <w:widowControl w:val="0"/>
        <w:numPr>
          <w:ilvl w:val="0"/>
          <w:numId w:val="67"/>
        </w:numPr>
        <w:shd w:val="clear" w:color="auto" w:fill="FFFFFF"/>
        <w:tabs>
          <w:tab w:val="left" w:pos="0"/>
          <w:tab w:val="left" w:pos="284"/>
          <w:tab w:val="left" w:pos="426"/>
        </w:tabs>
        <w:autoSpaceDE w:val="0"/>
        <w:autoSpaceDN w:val="0"/>
        <w:adjustRightInd w:val="0"/>
        <w:ind w:left="0" w:firstLine="709"/>
        <w:jc w:val="both"/>
        <w:rPr>
          <w:i/>
        </w:rPr>
      </w:pPr>
      <w:r w:rsidRPr="00475C60">
        <w:rPr>
          <w:i/>
          <w:iCs/>
        </w:rPr>
        <w:t>при работе над ошибками осознавать причины появ</w:t>
      </w:r>
      <w:r w:rsidRPr="00475C60">
        <w:rPr>
          <w:i/>
          <w:iCs/>
        </w:rPr>
        <w:softHyphen/>
        <w:t>ления ошибки и определять способы действий, помогающих предотвратить её в последующих письменных работах.</w:t>
      </w:r>
    </w:p>
    <w:p w:rsidR="00A244E8" w:rsidRPr="00475C60" w:rsidRDefault="00A244E8" w:rsidP="0021774D">
      <w:pPr>
        <w:widowControl w:val="0"/>
        <w:tabs>
          <w:tab w:val="left" w:pos="284"/>
          <w:tab w:val="num" w:pos="2160"/>
        </w:tabs>
        <w:autoSpaceDE w:val="0"/>
        <w:autoSpaceDN w:val="0"/>
        <w:adjustRightInd w:val="0"/>
        <w:ind w:firstLine="709"/>
        <w:jc w:val="both"/>
        <w:rPr>
          <w:b/>
          <w:bCs/>
        </w:rPr>
      </w:pPr>
      <w:r w:rsidRPr="00475C60">
        <w:rPr>
          <w:b/>
          <w:bCs/>
        </w:rPr>
        <w:t>Содержательная линия «Развитие речи»</w:t>
      </w:r>
    </w:p>
    <w:p w:rsidR="00A244E8" w:rsidRPr="00475C60" w:rsidRDefault="00A244E8" w:rsidP="0021774D">
      <w:pPr>
        <w:shd w:val="clear" w:color="auto" w:fill="FFFFFF"/>
        <w:tabs>
          <w:tab w:val="left" w:pos="284"/>
          <w:tab w:val="left" w:pos="9781"/>
        </w:tabs>
        <w:ind w:firstLine="709"/>
        <w:jc w:val="both"/>
        <w:rPr>
          <w:b/>
        </w:rPr>
      </w:pPr>
      <w:r w:rsidRPr="00475C60">
        <w:rPr>
          <w:b/>
        </w:rPr>
        <w:t>Выпускник научится:</w:t>
      </w:r>
    </w:p>
    <w:p w:rsidR="00A244E8" w:rsidRPr="00475C60" w:rsidRDefault="00A244E8" w:rsidP="0021774D">
      <w:pPr>
        <w:widowControl w:val="0"/>
        <w:numPr>
          <w:ilvl w:val="0"/>
          <w:numId w:val="68"/>
        </w:numPr>
        <w:shd w:val="clear" w:color="auto" w:fill="FFFFFF"/>
        <w:tabs>
          <w:tab w:val="left" w:pos="993"/>
        </w:tabs>
        <w:autoSpaceDE w:val="0"/>
        <w:autoSpaceDN w:val="0"/>
        <w:adjustRightInd w:val="0"/>
        <w:ind w:left="0" w:firstLine="709"/>
        <w:jc w:val="both"/>
      </w:pPr>
      <w:r w:rsidRPr="00475C60">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w:t>
      </w:r>
      <w:r w:rsidRPr="00475C60">
        <w:softHyphen/>
        <w:t>раста;</w:t>
      </w:r>
    </w:p>
    <w:p w:rsidR="00A244E8" w:rsidRPr="00475C60" w:rsidRDefault="00A244E8" w:rsidP="0021774D">
      <w:pPr>
        <w:widowControl w:val="0"/>
        <w:numPr>
          <w:ilvl w:val="0"/>
          <w:numId w:val="68"/>
        </w:numPr>
        <w:shd w:val="clear" w:color="auto" w:fill="FFFFFF"/>
        <w:tabs>
          <w:tab w:val="left" w:pos="993"/>
        </w:tabs>
        <w:autoSpaceDE w:val="0"/>
        <w:autoSpaceDN w:val="0"/>
        <w:adjustRightInd w:val="0"/>
        <w:ind w:left="0" w:firstLine="709"/>
        <w:jc w:val="both"/>
      </w:pPr>
      <w:r w:rsidRPr="00475C60">
        <w:t>соблюдать в повседневной жизни нормы речевого эти</w:t>
      </w:r>
      <w:r w:rsidRPr="00475C60">
        <w:softHyphen/>
        <w:t>кета и правила устного общения (умение слышать, точно реа</w:t>
      </w:r>
      <w:r w:rsidRPr="00475C60">
        <w:softHyphen/>
        <w:t>гировать на реплики, поддерживать разговор);</w:t>
      </w:r>
    </w:p>
    <w:p w:rsidR="00A244E8" w:rsidRPr="00475C60" w:rsidRDefault="00A244E8" w:rsidP="0021774D">
      <w:pPr>
        <w:widowControl w:val="0"/>
        <w:numPr>
          <w:ilvl w:val="0"/>
          <w:numId w:val="68"/>
        </w:numPr>
        <w:shd w:val="clear" w:color="auto" w:fill="FFFFFF"/>
        <w:tabs>
          <w:tab w:val="left" w:pos="993"/>
        </w:tabs>
        <w:autoSpaceDE w:val="0"/>
        <w:autoSpaceDN w:val="0"/>
        <w:adjustRightInd w:val="0"/>
        <w:ind w:left="0" w:firstLine="709"/>
        <w:jc w:val="both"/>
      </w:pPr>
      <w:r w:rsidRPr="00475C60">
        <w:t>выражать собственное мнение, аргументировать его с учётом ситуации общения;</w:t>
      </w:r>
    </w:p>
    <w:p w:rsidR="00A244E8" w:rsidRPr="00475C60" w:rsidRDefault="00A244E8" w:rsidP="0021774D">
      <w:pPr>
        <w:widowControl w:val="0"/>
        <w:numPr>
          <w:ilvl w:val="0"/>
          <w:numId w:val="68"/>
        </w:numPr>
        <w:shd w:val="clear" w:color="auto" w:fill="FFFFFF"/>
        <w:tabs>
          <w:tab w:val="left" w:pos="993"/>
        </w:tabs>
        <w:autoSpaceDE w:val="0"/>
        <w:autoSpaceDN w:val="0"/>
        <w:adjustRightInd w:val="0"/>
        <w:ind w:left="0" w:firstLine="709"/>
        <w:jc w:val="both"/>
      </w:pPr>
      <w:r w:rsidRPr="00475C60">
        <w:t>самостоятельно озаглавливать текст;</w:t>
      </w:r>
    </w:p>
    <w:p w:rsidR="00A244E8" w:rsidRPr="00475C60" w:rsidRDefault="00A244E8" w:rsidP="0021774D">
      <w:pPr>
        <w:widowControl w:val="0"/>
        <w:numPr>
          <w:ilvl w:val="0"/>
          <w:numId w:val="68"/>
        </w:numPr>
        <w:shd w:val="clear" w:color="auto" w:fill="FFFFFF"/>
        <w:tabs>
          <w:tab w:val="left" w:pos="993"/>
        </w:tabs>
        <w:autoSpaceDE w:val="0"/>
        <w:autoSpaceDN w:val="0"/>
        <w:adjustRightInd w:val="0"/>
        <w:ind w:left="0" w:firstLine="709"/>
        <w:jc w:val="both"/>
      </w:pPr>
      <w:r w:rsidRPr="00475C60">
        <w:t>составлять план текста;</w:t>
      </w:r>
    </w:p>
    <w:p w:rsidR="00A244E8" w:rsidRPr="00475C60" w:rsidRDefault="00A244E8" w:rsidP="0021774D">
      <w:pPr>
        <w:widowControl w:val="0"/>
        <w:numPr>
          <w:ilvl w:val="0"/>
          <w:numId w:val="68"/>
        </w:numPr>
        <w:shd w:val="clear" w:color="auto" w:fill="FFFFFF"/>
        <w:tabs>
          <w:tab w:val="left" w:pos="993"/>
        </w:tabs>
        <w:autoSpaceDE w:val="0"/>
        <w:autoSpaceDN w:val="0"/>
        <w:adjustRightInd w:val="0"/>
        <w:ind w:left="0" w:firstLine="709"/>
        <w:jc w:val="both"/>
      </w:pPr>
      <w:r w:rsidRPr="00475C60">
        <w:t>сочинять письма, поздравительные открытки, записки и другие небольшие тексты для конкретных ситуаций общения.</w:t>
      </w:r>
    </w:p>
    <w:p w:rsidR="00A244E8" w:rsidRPr="00475C60" w:rsidRDefault="00A244E8" w:rsidP="0021774D">
      <w:pPr>
        <w:shd w:val="clear" w:color="auto" w:fill="FFFFFF"/>
        <w:tabs>
          <w:tab w:val="left" w:pos="284"/>
          <w:tab w:val="left" w:pos="709"/>
          <w:tab w:val="left" w:pos="9781"/>
        </w:tabs>
        <w:ind w:firstLine="709"/>
        <w:jc w:val="both"/>
        <w:rPr>
          <w:b/>
          <w:iCs/>
        </w:rPr>
      </w:pPr>
    </w:p>
    <w:p w:rsidR="00A244E8" w:rsidRPr="00475C60" w:rsidRDefault="00A244E8" w:rsidP="0021774D">
      <w:pPr>
        <w:shd w:val="clear" w:color="auto" w:fill="FFFFFF"/>
        <w:tabs>
          <w:tab w:val="left" w:pos="284"/>
          <w:tab w:val="left" w:pos="709"/>
          <w:tab w:val="left" w:pos="9781"/>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69"/>
        </w:numPr>
        <w:shd w:val="clear" w:color="auto" w:fill="FFFFFF"/>
        <w:autoSpaceDE w:val="0"/>
        <w:autoSpaceDN w:val="0"/>
        <w:adjustRightInd w:val="0"/>
        <w:ind w:left="0" w:firstLine="709"/>
        <w:jc w:val="both"/>
        <w:rPr>
          <w:i/>
        </w:rPr>
      </w:pPr>
      <w:r w:rsidRPr="00475C60">
        <w:rPr>
          <w:i/>
          <w:iCs/>
        </w:rPr>
        <w:t>создавать тексты по предложенному заголовку;</w:t>
      </w:r>
    </w:p>
    <w:p w:rsidR="00A244E8" w:rsidRPr="00475C60" w:rsidRDefault="00A244E8" w:rsidP="0021774D">
      <w:pPr>
        <w:widowControl w:val="0"/>
        <w:numPr>
          <w:ilvl w:val="0"/>
          <w:numId w:val="69"/>
        </w:numPr>
        <w:shd w:val="clear" w:color="auto" w:fill="FFFFFF"/>
        <w:autoSpaceDE w:val="0"/>
        <w:autoSpaceDN w:val="0"/>
        <w:adjustRightInd w:val="0"/>
        <w:ind w:left="0" w:firstLine="709"/>
        <w:jc w:val="both"/>
        <w:rPr>
          <w:i/>
        </w:rPr>
      </w:pPr>
      <w:r w:rsidRPr="00475C60">
        <w:rPr>
          <w:i/>
          <w:iCs/>
        </w:rPr>
        <w:t>подробно или выборочно пересказывать текст;</w:t>
      </w:r>
    </w:p>
    <w:p w:rsidR="00A244E8" w:rsidRPr="00475C60" w:rsidRDefault="00A244E8" w:rsidP="0021774D">
      <w:pPr>
        <w:widowControl w:val="0"/>
        <w:numPr>
          <w:ilvl w:val="0"/>
          <w:numId w:val="69"/>
        </w:numPr>
        <w:shd w:val="clear" w:color="auto" w:fill="FFFFFF"/>
        <w:autoSpaceDE w:val="0"/>
        <w:autoSpaceDN w:val="0"/>
        <w:adjustRightInd w:val="0"/>
        <w:ind w:left="0" w:firstLine="709"/>
        <w:jc w:val="both"/>
        <w:rPr>
          <w:i/>
        </w:rPr>
      </w:pPr>
      <w:r w:rsidRPr="00475C60">
        <w:rPr>
          <w:i/>
          <w:iCs/>
        </w:rPr>
        <w:t>пересказывать текст от другого лица;</w:t>
      </w:r>
    </w:p>
    <w:p w:rsidR="00A244E8" w:rsidRPr="00475C60" w:rsidRDefault="00A244E8" w:rsidP="0021774D">
      <w:pPr>
        <w:widowControl w:val="0"/>
        <w:numPr>
          <w:ilvl w:val="0"/>
          <w:numId w:val="69"/>
        </w:numPr>
        <w:shd w:val="clear" w:color="auto" w:fill="FFFFFF"/>
        <w:autoSpaceDE w:val="0"/>
        <w:autoSpaceDN w:val="0"/>
        <w:adjustRightInd w:val="0"/>
        <w:ind w:left="0" w:firstLine="709"/>
        <w:jc w:val="both"/>
        <w:rPr>
          <w:i/>
        </w:rPr>
      </w:pPr>
      <w:r w:rsidRPr="00475C60">
        <w:rPr>
          <w:i/>
          <w:iCs/>
        </w:rPr>
        <w:t>составлять устный рассказ на определённую тему с использованием разных типов речи: описание, повествова</w:t>
      </w:r>
      <w:r w:rsidRPr="00475C60">
        <w:rPr>
          <w:i/>
          <w:iCs/>
        </w:rPr>
        <w:softHyphen/>
        <w:t>ние, рассуждение;</w:t>
      </w:r>
    </w:p>
    <w:p w:rsidR="00A244E8" w:rsidRPr="00475C60" w:rsidRDefault="00A244E8" w:rsidP="0021774D">
      <w:pPr>
        <w:widowControl w:val="0"/>
        <w:numPr>
          <w:ilvl w:val="0"/>
          <w:numId w:val="69"/>
        </w:numPr>
        <w:shd w:val="clear" w:color="auto" w:fill="FFFFFF"/>
        <w:autoSpaceDE w:val="0"/>
        <w:autoSpaceDN w:val="0"/>
        <w:adjustRightInd w:val="0"/>
        <w:ind w:left="0" w:firstLine="709"/>
        <w:jc w:val="both"/>
        <w:rPr>
          <w:i/>
        </w:rPr>
      </w:pPr>
      <w:r w:rsidRPr="00475C60">
        <w:rPr>
          <w:i/>
          <w:iCs/>
        </w:rPr>
        <w:t>анализировать и корректировать тексты с нарушен</w:t>
      </w:r>
      <w:r w:rsidRPr="00475C60">
        <w:rPr>
          <w:i/>
          <w:iCs/>
        </w:rPr>
        <w:softHyphen/>
        <w:t>ным порядком предложений, находить в тексте смысло</w:t>
      </w:r>
      <w:r w:rsidRPr="00475C60">
        <w:rPr>
          <w:i/>
          <w:iCs/>
        </w:rPr>
        <w:softHyphen/>
        <w:t>вые пропуски;</w:t>
      </w:r>
    </w:p>
    <w:p w:rsidR="00A244E8" w:rsidRPr="00475C60" w:rsidRDefault="00A244E8" w:rsidP="0021774D">
      <w:pPr>
        <w:widowControl w:val="0"/>
        <w:numPr>
          <w:ilvl w:val="0"/>
          <w:numId w:val="69"/>
        </w:numPr>
        <w:shd w:val="clear" w:color="auto" w:fill="FFFFFF"/>
        <w:autoSpaceDE w:val="0"/>
        <w:autoSpaceDN w:val="0"/>
        <w:adjustRightInd w:val="0"/>
        <w:ind w:left="0" w:firstLine="709"/>
        <w:jc w:val="both"/>
        <w:rPr>
          <w:i/>
          <w:iCs/>
        </w:rPr>
      </w:pPr>
      <w:r w:rsidRPr="00475C60">
        <w:rPr>
          <w:i/>
          <w:iCs/>
        </w:rPr>
        <w:t>корректировать тексты, в которых допущены нару</w:t>
      </w:r>
      <w:r w:rsidRPr="00475C60">
        <w:rPr>
          <w:i/>
          <w:iCs/>
        </w:rPr>
        <w:softHyphen/>
        <w:t>шения культуры речи;</w:t>
      </w:r>
    </w:p>
    <w:p w:rsidR="00A244E8" w:rsidRPr="00475C60" w:rsidRDefault="00A244E8" w:rsidP="0021774D">
      <w:pPr>
        <w:widowControl w:val="0"/>
        <w:numPr>
          <w:ilvl w:val="0"/>
          <w:numId w:val="69"/>
        </w:numPr>
        <w:shd w:val="clear" w:color="auto" w:fill="FFFFFF"/>
        <w:autoSpaceDE w:val="0"/>
        <w:autoSpaceDN w:val="0"/>
        <w:adjustRightInd w:val="0"/>
        <w:ind w:left="0" w:firstLine="709"/>
        <w:jc w:val="both"/>
        <w:rPr>
          <w:i/>
          <w:iCs/>
        </w:rPr>
      </w:pPr>
      <w:r w:rsidRPr="00475C60">
        <w:rPr>
          <w:i/>
          <w:iCs/>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w:t>
      </w:r>
      <w:r w:rsidRPr="00475C60">
        <w:rPr>
          <w:i/>
          <w:iCs/>
        </w:rPr>
        <w:softHyphen/>
        <w:t>значением, задачами, условиями общения (для самостоя</w:t>
      </w:r>
      <w:r w:rsidRPr="00475C60">
        <w:rPr>
          <w:i/>
          <w:iCs/>
        </w:rPr>
        <w:softHyphen/>
        <w:t>тельно создаваемых текстов);</w:t>
      </w:r>
    </w:p>
    <w:p w:rsidR="00A244E8" w:rsidRPr="00475C60" w:rsidRDefault="00A244E8" w:rsidP="0021774D">
      <w:pPr>
        <w:widowControl w:val="0"/>
        <w:numPr>
          <w:ilvl w:val="0"/>
          <w:numId w:val="69"/>
        </w:numPr>
        <w:shd w:val="clear" w:color="auto" w:fill="FFFFFF"/>
        <w:autoSpaceDE w:val="0"/>
        <w:autoSpaceDN w:val="0"/>
        <w:adjustRightInd w:val="0"/>
        <w:ind w:left="0" w:firstLine="709"/>
        <w:jc w:val="both"/>
        <w:rPr>
          <w:i/>
          <w:iCs/>
        </w:rPr>
      </w:pPr>
      <w:r w:rsidRPr="00475C60">
        <w:rPr>
          <w:i/>
          <w:iCs/>
        </w:rPr>
        <w:t>соблюдать нормы речевого взаимодействия при интер</w:t>
      </w:r>
      <w:r w:rsidRPr="00475C60">
        <w:rPr>
          <w:i/>
          <w:iCs/>
        </w:rPr>
        <w:softHyphen/>
        <w:t>активном общении (sms-сообщения, электронная почта, Интернет и другие виды и способы связи).</w:t>
      </w:r>
    </w:p>
    <w:p w:rsidR="00A244E8" w:rsidRPr="00475C60" w:rsidRDefault="00A244E8" w:rsidP="0021774D">
      <w:pPr>
        <w:widowControl w:val="0"/>
        <w:autoSpaceDE w:val="0"/>
        <w:autoSpaceDN w:val="0"/>
        <w:adjustRightInd w:val="0"/>
        <w:rPr>
          <w:b/>
          <w:bCs/>
        </w:rPr>
      </w:pPr>
    </w:p>
    <w:p w:rsidR="00A244E8" w:rsidRPr="00475C60" w:rsidRDefault="00A244E8" w:rsidP="0021774D">
      <w:pPr>
        <w:widowControl w:val="0"/>
        <w:autoSpaceDE w:val="0"/>
        <w:autoSpaceDN w:val="0"/>
        <w:adjustRightInd w:val="0"/>
        <w:rPr>
          <w:b/>
          <w:bCs/>
        </w:rPr>
      </w:pPr>
    </w:p>
    <w:p w:rsidR="00A244E8" w:rsidRPr="00475C60" w:rsidRDefault="00A244E8" w:rsidP="0021774D">
      <w:pPr>
        <w:widowControl w:val="0"/>
        <w:autoSpaceDE w:val="0"/>
        <w:autoSpaceDN w:val="0"/>
        <w:adjustRightInd w:val="0"/>
        <w:rPr>
          <w:b/>
          <w:bCs/>
        </w:rPr>
      </w:pPr>
      <w:r w:rsidRPr="00475C60">
        <w:rPr>
          <w:b/>
          <w:bCs/>
        </w:rPr>
        <w:t xml:space="preserve">1.2.3. </w:t>
      </w:r>
      <w:bookmarkStart w:id="16" w:name="_Toc270499922"/>
      <w:r w:rsidRPr="00475C60">
        <w:rPr>
          <w:b/>
          <w:bCs/>
        </w:rPr>
        <w:t>Литературное чтение</w:t>
      </w:r>
      <w:bookmarkEnd w:id="16"/>
      <w:r w:rsidRPr="00475C60">
        <w:rPr>
          <w:b/>
          <w:bCs/>
        </w:rPr>
        <w:t xml:space="preserve"> </w:t>
      </w:r>
      <w:r w:rsidRPr="00475C60">
        <w:rPr>
          <w:rStyle w:val="Zag11"/>
          <w:rFonts w:eastAsia="@Arial Unicode MS"/>
          <w:b/>
          <w:color w:val="auto"/>
        </w:rPr>
        <w:t>(Литературное чтение на родном языке):</w:t>
      </w:r>
    </w:p>
    <w:p w:rsidR="00A244E8" w:rsidRPr="00475C60" w:rsidRDefault="00A244E8" w:rsidP="0021774D">
      <w:pPr>
        <w:pStyle w:val="ListParagraph"/>
        <w:widowControl w:val="0"/>
        <w:tabs>
          <w:tab w:val="left" w:pos="363"/>
        </w:tabs>
        <w:spacing w:before="72" w:after="0" w:line="240" w:lineRule="auto"/>
        <w:ind w:left="-118" w:right="5170"/>
        <w:contextualSpacing w:val="0"/>
        <w:rPr>
          <w:rFonts w:ascii="Times New Roman" w:hAnsi="Times New Roman"/>
          <w:b/>
          <w:sz w:val="24"/>
          <w:szCs w:val="24"/>
        </w:rPr>
      </w:pPr>
      <w:r w:rsidRPr="00475C60">
        <w:rPr>
          <w:rFonts w:ascii="Times New Roman" w:hAnsi="Times New Roman"/>
          <w:b/>
          <w:sz w:val="24"/>
          <w:szCs w:val="24"/>
        </w:rPr>
        <w:t>Предметные результаты :</w:t>
      </w:r>
    </w:p>
    <w:p w:rsidR="00A244E8" w:rsidRPr="00475C60" w:rsidRDefault="00A244E8" w:rsidP="0021774D">
      <w:pPr>
        <w:pStyle w:val="ListParagraph"/>
        <w:widowControl w:val="0"/>
        <w:numPr>
          <w:ilvl w:val="1"/>
          <w:numId w:val="98"/>
        </w:numPr>
        <w:tabs>
          <w:tab w:val="left" w:pos="709"/>
        </w:tabs>
        <w:spacing w:after="0" w:line="240" w:lineRule="auto"/>
        <w:ind w:left="0" w:right="687" w:firstLine="0"/>
        <w:contextualSpacing w:val="0"/>
        <w:jc w:val="both"/>
        <w:rPr>
          <w:rFonts w:ascii="Times New Roman" w:hAnsi="Times New Roman"/>
          <w:sz w:val="24"/>
          <w:szCs w:val="24"/>
        </w:rPr>
      </w:pPr>
      <w:r w:rsidRPr="00475C60">
        <w:rPr>
          <w:rFonts w:ascii="Times New Roman" w:hAnsi="Times New Roman"/>
          <w:sz w:val="24"/>
          <w:szCs w:val="24"/>
        </w:rPr>
        <w:t xml:space="preserve">понимание литературы как явления национальной и мировой </w:t>
      </w:r>
      <w:r w:rsidRPr="00475C60">
        <w:rPr>
          <w:rFonts w:ascii="Times New Roman" w:hAnsi="Times New Roman"/>
          <w:spacing w:val="-3"/>
          <w:sz w:val="24"/>
          <w:szCs w:val="24"/>
        </w:rPr>
        <w:t xml:space="preserve">культуры, </w:t>
      </w:r>
      <w:r w:rsidRPr="00475C60">
        <w:rPr>
          <w:rFonts w:ascii="Times New Roman" w:hAnsi="Times New Roman"/>
          <w:sz w:val="24"/>
          <w:szCs w:val="24"/>
        </w:rPr>
        <w:t>средства сохранения и передачи нравственных ценностей и традиций;</w:t>
      </w:r>
    </w:p>
    <w:p w:rsidR="00A244E8" w:rsidRPr="00475C60" w:rsidRDefault="00A244E8" w:rsidP="0021774D">
      <w:pPr>
        <w:pStyle w:val="ListParagraph"/>
        <w:widowControl w:val="0"/>
        <w:numPr>
          <w:ilvl w:val="1"/>
          <w:numId w:val="98"/>
        </w:numPr>
        <w:tabs>
          <w:tab w:val="left" w:pos="709"/>
        </w:tabs>
        <w:spacing w:after="0" w:line="240" w:lineRule="auto"/>
        <w:ind w:left="0" w:right="687" w:firstLine="0"/>
        <w:contextualSpacing w:val="0"/>
        <w:jc w:val="both"/>
        <w:rPr>
          <w:rFonts w:ascii="Times New Roman" w:hAnsi="Times New Roman"/>
          <w:sz w:val="24"/>
          <w:szCs w:val="24"/>
        </w:rPr>
      </w:pPr>
      <w:r w:rsidRPr="00475C60">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A244E8" w:rsidRPr="00475C60" w:rsidRDefault="00A244E8" w:rsidP="0021774D">
      <w:pPr>
        <w:pStyle w:val="ListParagraph"/>
        <w:widowControl w:val="0"/>
        <w:numPr>
          <w:ilvl w:val="1"/>
          <w:numId w:val="98"/>
        </w:numPr>
        <w:tabs>
          <w:tab w:val="left" w:pos="709"/>
        </w:tabs>
        <w:spacing w:after="0" w:line="240" w:lineRule="auto"/>
        <w:ind w:left="0" w:right="687" w:firstLine="0"/>
        <w:contextualSpacing w:val="0"/>
        <w:jc w:val="both"/>
        <w:rPr>
          <w:rFonts w:ascii="Times New Roman" w:hAnsi="Times New Roman"/>
          <w:sz w:val="24"/>
          <w:szCs w:val="24"/>
        </w:rPr>
      </w:pPr>
      <w:r w:rsidRPr="00475C60">
        <w:rPr>
          <w:rFonts w:ascii="Times New Roman" w:hAnsi="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244E8" w:rsidRPr="00475C60" w:rsidRDefault="00A244E8" w:rsidP="0021774D">
      <w:pPr>
        <w:pStyle w:val="ListParagraph"/>
        <w:widowControl w:val="0"/>
        <w:numPr>
          <w:ilvl w:val="1"/>
          <w:numId w:val="98"/>
        </w:numPr>
        <w:tabs>
          <w:tab w:val="left" w:pos="709"/>
        </w:tabs>
        <w:spacing w:after="0" w:line="240" w:lineRule="auto"/>
        <w:ind w:left="0" w:right="687" w:firstLine="0"/>
        <w:contextualSpacing w:val="0"/>
        <w:jc w:val="both"/>
        <w:rPr>
          <w:rFonts w:ascii="Times New Roman" w:hAnsi="Times New Roman"/>
          <w:sz w:val="24"/>
          <w:szCs w:val="24"/>
        </w:rPr>
      </w:pPr>
      <w:r w:rsidRPr="00475C60">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244E8" w:rsidRPr="00475C60" w:rsidRDefault="00A244E8" w:rsidP="0021774D">
      <w:pPr>
        <w:pStyle w:val="ListParagraph"/>
        <w:widowControl w:val="0"/>
        <w:numPr>
          <w:ilvl w:val="1"/>
          <w:numId w:val="98"/>
        </w:numPr>
        <w:tabs>
          <w:tab w:val="left" w:pos="709"/>
        </w:tabs>
        <w:spacing w:after="0" w:line="240" w:lineRule="auto"/>
        <w:ind w:left="0" w:right="687" w:firstLine="0"/>
        <w:contextualSpacing w:val="0"/>
        <w:jc w:val="both"/>
        <w:rPr>
          <w:rFonts w:ascii="Times New Roman" w:hAnsi="Times New Roman"/>
          <w:sz w:val="24"/>
          <w:szCs w:val="24"/>
        </w:rPr>
      </w:pPr>
      <w:r w:rsidRPr="00475C60">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244E8" w:rsidRPr="00475C60" w:rsidRDefault="00A244E8" w:rsidP="00BA519D">
      <w:pPr>
        <w:pStyle w:val="NormalWeb"/>
        <w:spacing w:before="0" w:beforeAutospacing="0" w:after="0"/>
        <w:jc w:val="both"/>
        <w:rPr>
          <w:szCs w:val="24"/>
        </w:rPr>
      </w:pPr>
      <w:r w:rsidRPr="00475C60">
        <w:rPr>
          <w:szCs w:val="24"/>
        </w:rPr>
        <w:t>6)понимание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244E8" w:rsidRPr="00475C60" w:rsidRDefault="00A244E8" w:rsidP="00BA519D">
      <w:pPr>
        <w:pStyle w:val="NormalWeb"/>
        <w:spacing w:before="0" w:beforeAutospacing="0" w:after="0"/>
        <w:jc w:val="both"/>
        <w:rPr>
          <w:szCs w:val="24"/>
        </w:rPr>
      </w:pPr>
      <w:r w:rsidRPr="00475C60">
        <w:rPr>
          <w:szCs w:val="24"/>
        </w:rPr>
        <w:t>7)осознание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A244E8" w:rsidRPr="00475C60" w:rsidRDefault="00A244E8" w:rsidP="00BA519D">
      <w:pPr>
        <w:pStyle w:val="NormalWeb"/>
        <w:spacing w:before="0" w:beforeAutospacing="0" w:after="0"/>
        <w:jc w:val="both"/>
        <w:rPr>
          <w:szCs w:val="24"/>
        </w:rPr>
      </w:pPr>
      <w:r w:rsidRPr="00475C60">
        <w:rPr>
          <w:szCs w:val="24"/>
        </w:rPr>
        <w:t>8)использование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244E8" w:rsidRPr="00475C60" w:rsidRDefault="00A244E8" w:rsidP="00BA519D">
      <w:pPr>
        <w:pStyle w:val="NormalWeb"/>
        <w:spacing w:before="0" w:beforeAutospacing="0" w:after="0"/>
        <w:jc w:val="both"/>
        <w:rPr>
          <w:szCs w:val="24"/>
        </w:rPr>
      </w:pPr>
      <w:r w:rsidRPr="00475C60">
        <w:rPr>
          <w:szCs w:val="24"/>
        </w:rPr>
        <w:t>9)осознание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244E8" w:rsidRPr="00475C60" w:rsidRDefault="00A244E8" w:rsidP="0021774D">
      <w:pPr>
        <w:widowControl w:val="0"/>
        <w:tabs>
          <w:tab w:val="num" w:pos="2160"/>
        </w:tabs>
        <w:autoSpaceDE w:val="0"/>
        <w:autoSpaceDN w:val="0"/>
        <w:adjustRightInd w:val="0"/>
        <w:ind w:firstLine="709"/>
        <w:jc w:val="both"/>
      </w:pPr>
      <w:r w:rsidRPr="00475C60">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w:t>
      </w:r>
    </w:p>
    <w:p w:rsidR="00A244E8" w:rsidRPr="00475C60" w:rsidRDefault="00A244E8" w:rsidP="0021774D">
      <w:pPr>
        <w:widowControl w:val="0"/>
        <w:tabs>
          <w:tab w:val="num" w:pos="2160"/>
        </w:tabs>
        <w:autoSpaceDE w:val="0"/>
        <w:autoSpaceDN w:val="0"/>
        <w:adjustRightInd w:val="0"/>
        <w:ind w:firstLine="709"/>
        <w:jc w:val="both"/>
      </w:pPr>
      <w:r w:rsidRPr="00475C60">
        <w:t xml:space="preserve">У обучающихся будет формироваться: </w:t>
      </w:r>
    </w:p>
    <w:p w:rsidR="00A244E8" w:rsidRPr="00475C60" w:rsidRDefault="00A244E8" w:rsidP="0021774D">
      <w:pPr>
        <w:widowControl w:val="0"/>
        <w:tabs>
          <w:tab w:val="num" w:pos="2160"/>
        </w:tabs>
        <w:autoSpaceDE w:val="0"/>
        <w:autoSpaceDN w:val="0"/>
        <w:adjustRightInd w:val="0"/>
        <w:ind w:firstLine="709"/>
        <w:jc w:val="both"/>
      </w:pPr>
      <w:r w:rsidRPr="00475C60">
        <w:t>- понимание литературы как явления национальной и мировой культуры, средства сохранения и передачи нравственных ценностей и традиций;</w:t>
      </w:r>
    </w:p>
    <w:p w:rsidR="00A244E8" w:rsidRPr="00475C60" w:rsidRDefault="00A244E8" w:rsidP="0021774D">
      <w:pPr>
        <w:widowControl w:val="0"/>
        <w:tabs>
          <w:tab w:val="num" w:pos="2160"/>
        </w:tabs>
        <w:autoSpaceDE w:val="0"/>
        <w:autoSpaceDN w:val="0"/>
        <w:adjustRightInd w:val="0"/>
        <w:ind w:firstLine="709"/>
        <w:jc w:val="both"/>
      </w:pPr>
      <w:r w:rsidRPr="00475C60">
        <w:t>-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A244E8" w:rsidRPr="00475C60" w:rsidRDefault="00A244E8" w:rsidP="0021774D">
      <w:pPr>
        <w:widowControl w:val="0"/>
        <w:tabs>
          <w:tab w:val="num" w:pos="2160"/>
        </w:tabs>
        <w:autoSpaceDE w:val="0"/>
        <w:autoSpaceDN w:val="0"/>
        <w:adjustRightInd w:val="0"/>
        <w:ind w:firstLine="709"/>
        <w:jc w:val="both"/>
      </w:pPr>
      <w:r w:rsidRPr="00475C60">
        <w:t>-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244E8" w:rsidRPr="00475C60" w:rsidRDefault="00A244E8" w:rsidP="0021774D">
      <w:pPr>
        <w:widowControl w:val="0"/>
        <w:tabs>
          <w:tab w:val="num" w:pos="2160"/>
        </w:tabs>
        <w:autoSpaceDE w:val="0"/>
        <w:autoSpaceDN w:val="0"/>
        <w:adjustRightInd w:val="0"/>
        <w:ind w:firstLine="709"/>
        <w:jc w:val="both"/>
      </w:pPr>
      <w:r w:rsidRPr="00475C60">
        <w:t>- стремление к достижению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244E8" w:rsidRPr="00475C60" w:rsidRDefault="00A244E8" w:rsidP="0021774D">
      <w:pPr>
        <w:widowControl w:val="0"/>
        <w:tabs>
          <w:tab w:val="num" w:pos="2160"/>
        </w:tabs>
        <w:autoSpaceDE w:val="0"/>
        <w:autoSpaceDN w:val="0"/>
        <w:adjustRightInd w:val="0"/>
        <w:ind w:firstLine="709"/>
        <w:jc w:val="both"/>
      </w:pPr>
      <w:r w:rsidRPr="00475C60">
        <w:t>-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244E8" w:rsidRPr="00475C60" w:rsidRDefault="00A244E8" w:rsidP="0021774D">
      <w:pPr>
        <w:widowControl w:val="0"/>
        <w:tabs>
          <w:tab w:val="num" w:pos="2160"/>
        </w:tabs>
        <w:autoSpaceDE w:val="0"/>
        <w:autoSpaceDN w:val="0"/>
        <w:adjustRightInd w:val="0"/>
        <w:ind w:firstLine="709"/>
        <w:jc w:val="both"/>
      </w:pPr>
      <w:r w:rsidRPr="00475C60">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A244E8" w:rsidRPr="00475C60" w:rsidRDefault="00A244E8" w:rsidP="0021774D">
      <w:pPr>
        <w:widowControl w:val="0"/>
        <w:tabs>
          <w:tab w:val="num" w:pos="2160"/>
        </w:tabs>
        <w:autoSpaceDE w:val="0"/>
        <w:autoSpaceDN w:val="0"/>
        <w:adjustRightInd w:val="0"/>
        <w:ind w:firstLine="709"/>
        <w:jc w:val="both"/>
      </w:pPr>
      <w:r w:rsidRPr="00475C60">
        <w:t xml:space="preserve">Выпускники овладеют техникой чтения </w:t>
      </w:r>
      <w:r w:rsidRPr="00475C60">
        <w:rPr>
          <w:bCs/>
        </w:rPr>
        <w:t>(правильным плавным чтением, приближающимся к темпу нормальной речи)</w:t>
      </w:r>
      <w:r w:rsidRPr="00475C60">
        <w:t xml:space="preserve">,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w:t>
      </w:r>
    </w:p>
    <w:p w:rsidR="00A244E8" w:rsidRPr="00475C60" w:rsidRDefault="00A244E8" w:rsidP="0021774D">
      <w:pPr>
        <w:widowControl w:val="0"/>
        <w:tabs>
          <w:tab w:val="num" w:pos="2160"/>
        </w:tabs>
        <w:autoSpaceDE w:val="0"/>
        <w:autoSpaceDN w:val="0"/>
        <w:adjustRightInd w:val="0"/>
        <w:ind w:firstLine="709"/>
        <w:jc w:val="both"/>
      </w:pPr>
      <w:r w:rsidRPr="00475C60">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A244E8" w:rsidRPr="00475C60" w:rsidRDefault="00A244E8" w:rsidP="0021774D">
      <w:pPr>
        <w:widowControl w:val="0"/>
        <w:tabs>
          <w:tab w:val="num" w:pos="2160"/>
        </w:tabs>
        <w:autoSpaceDE w:val="0"/>
        <w:autoSpaceDN w:val="0"/>
        <w:adjustRightInd w:val="0"/>
        <w:ind w:firstLine="709"/>
        <w:jc w:val="both"/>
      </w:pPr>
      <w:r w:rsidRPr="00475C60">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A244E8" w:rsidRPr="00475C60" w:rsidRDefault="00A244E8" w:rsidP="0021774D">
      <w:pPr>
        <w:widowControl w:val="0"/>
        <w:tabs>
          <w:tab w:val="num" w:pos="2160"/>
        </w:tabs>
        <w:autoSpaceDE w:val="0"/>
        <w:autoSpaceDN w:val="0"/>
        <w:adjustRightInd w:val="0"/>
        <w:ind w:firstLine="709"/>
        <w:jc w:val="both"/>
      </w:pPr>
      <w:r w:rsidRPr="00475C60">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244E8" w:rsidRPr="00475C60" w:rsidRDefault="00A244E8" w:rsidP="0021774D">
      <w:pPr>
        <w:widowControl w:val="0"/>
        <w:tabs>
          <w:tab w:val="num" w:pos="2160"/>
        </w:tabs>
        <w:autoSpaceDE w:val="0"/>
        <w:autoSpaceDN w:val="0"/>
        <w:adjustRightInd w:val="0"/>
        <w:ind w:firstLine="709"/>
        <w:jc w:val="both"/>
        <w:rPr>
          <w:b/>
          <w:bCs/>
        </w:rPr>
      </w:pPr>
      <w:r w:rsidRPr="00475C60">
        <w:rPr>
          <w:b/>
          <w:bCs/>
          <w:spacing w:val="-1"/>
        </w:rPr>
        <w:t>Виды речевой и читательской деятельности</w:t>
      </w:r>
    </w:p>
    <w:p w:rsidR="00A244E8" w:rsidRPr="00475C60" w:rsidRDefault="00A244E8" w:rsidP="0021774D">
      <w:pPr>
        <w:shd w:val="clear" w:color="auto" w:fill="FFFFFF"/>
        <w:tabs>
          <w:tab w:val="left" w:pos="9781"/>
        </w:tabs>
        <w:ind w:firstLine="709"/>
        <w:jc w:val="both"/>
        <w:rPr>
          <w:b/>
        </w:rPr>
      </w:pPr>
      <w:r w:rsidRPr="00475C60">
        <w:rPr>
          <w:b/>
        </w:rPr>
        <w:t>Выпускник научится:</w:t>
      </w:r>
    </w:p>
    <w:p w:rsidR="00A244E8" w:rsidRPr="00475C60" w:rsidRDefault="00A244E8" w:rsidP="0021774D">
      <w:pPr>
        <w:pStyle w:val="21"/>
        <w:spacing w:line="240" w:lineRule="auto"/>
        <w:ind w:firstLine="709"/>
        <w:contextualSpacing w:val="0"/>
        <w:outlineLvl w:val="9"/>
        <w:rPr>
          <w:rStyle w:val="Zag11"/>
          <w:rFonts w:eastAsia="@Arial Unicode MS"/>
          <w:color w:val="auto"/>
          <w:sz w:val="24"/>
        </w:rPr>
      </w:pPr>
      <w:r w:rsidRPr="00475C60">
        <w:rPr>
          <w:rStyle w:val="Zag11"/>
          <w:rFonts w:eastAsia="@Arial Unicode MS"/>
          <w:color w:val="auto"/>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A244E8" w:rsidRPr="00475C60" w:rsidRDefault="00A244E8" w:rsidP="0021774D">
      <w:pPr>
        <w:pStyle w:val="21"/>
        <w:spacing w:line="240" w:lineRule="auto"/>
        <w:ind w:firstLine="709"/>
        <w:contextualSpacing w:val="0"/>
        <w:outlineLvl w:val="9"/>
        <w:rPr>
          <w:rStyle w:val="Zag11"/>
          <w:b/>
          <w:color w:val="auto"/>
          <w:sz w:val="24"/>
        </w:rPr>
      </w:pPr>
      <w:r w:rsidRPr="00475C60">
        <w:rPr>
          <w:sz w:val="24"/>
        </w:rPr>
        <w:t>прогнозировать содержание текста художественного произведения по заголовку, автору, жанру и осознавать цель чтения;</w:t>
      </w:r>
    </w:p>
    <w:p w:rsidR="00A244E8" w:rsidRPr="00475C60" w:rsidRDefault="00A244E8" w:rsidP="0021774D">
      <w:pPr>
        <w:pStyle w:val="21"/>
        <w:spacing w:line="240" w:lineRule="auto"/>
        <w:ind w:firstLine="709"/>
        <w:contextualSpacing w:val="0"/>
        <w:outlineLvl w:val="9"/>
        <w:rPr>
          <w:rStyle w:val="Zag11"/>
          <w:rFonts w:eastAsia="@Arial Unicode MS"/>
          <w:color w:val="auto"/>
          <w:sz w:val="24"/>
        </w:rPr>
      </w:pPr>
      <w:r w:rsidRPr="00475C60">
        <w:rPr>
          <w:rStyle w:val="Zag11"/>
          <w:rFonts w:eastAsia="@Arial Unicode MS"/>
          <w:color w:val="auto"/>
          <w:sz w:val="24"/>
        </w:rPr>
        <w:t>читать со скоростью, позволяющей понимать смысл прочитанного;</w:t>
      </w:r>
    </w:p>
    <w:p w:rsidR="00A244E8" w:rsidRPr="00475C60" w:rsidRDefault="00A244E8" w:rsidP="0021774D">
      <w:pPr>
        <w:pStyle w:val="21"/>
        <w:spacing w:line="240" w:lineRule="auto"/>
        <w:ind w:firstLine="709"/>
        <w:contextualSpacing w:val="0"/>
        <w:outlineLvl w:val="9"/>
        <w:rPr>
          <w:rStyle w:val="Zag11"/>
          <w:rFonts w:eastAsia="@Arial Unicode MS"/>
          <w:color w:val="auto"/>
          <w:sz w:val="24"/>
        </w:rPr>
      </w:pPr>
      <w:r w:rsidRPr="00475C60">
        <w:rPr>
          <w:rStyle w:val="Zag11"/>
          <w:rFonts w:eastAsia="@Arial Unicode MS"/>
          <w:color w:val="auto"/>
          <w:sz w:val="24"/>
        </w:rPr>
        <w:t>различать на практическом уровне виды текстов (художественный, учебный, справочный), опираясь на особенности каждого вида текста;</w:t>
      </w:r>
    </w:p>
    <w:p w:rsidR="00A244E8" w:rsidRPr="00475C60" w:rsidRDefault="00A244E8" w:rsidP="0021774D">
      <w:pPr>
        <w:pStyle w:val="21"/>
        <w:spacing w:line="240" w:lineRule="auto"/>
        <w:ind w:firstLine="709"/>
        <w:contextualSpacing w:val="0"/>
        <w:outlineLvl w:val="9"/>
        <w:rPr>
          <w:rStyle w:val="Zag11"/>
          <w:rFonts w:eastAsia="@Arial Unicode MS"/>
          <w:color w:val="auto"/>
          <w:sz w:val="24"/>
        </w:rPr>
      </w:pPr>
      <w:r w:rsidRPr="00475C60">
        <w:rPr>
          <w:rStyle w:val="Zag11"/>
          <w:rFonts w:eastAsia="@Arial Unicode MS"/>
          <w:color w:val="auto"/>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244E8" w:rsidRPr="00475C60" w:rsidRDefault="00A244E8" w:rsidP="0021774D">
      <w:pPr>
        <w:pStyle w:val="21"/>
        <w:spacing w:line="240" w:lineRule="auto"/>
        <w:ind w:firstLine="709"/>
        <w:contextualSpacing w:val="0"/>
        <w:outlineLvl w:val="9"/>
        <w:rPr>
          <w:rStyle w:val="Zag11"/>
          <w:rFonts w:eastAsia="@Arial Unicode MS"/>
          <w:color w:val="auto"/>
          <w:sz w:val="24"/>
        </w:rPr>
      </w:pPr>
      <w:r w:rsidRPr="00475C60">
        <w:rPr>
          <w:rStyle w:val="Zag11"/>
          <w:rFonts w:eastAsia="@Arial Unicode MS"/>
          <w:color w:val="auto"/>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244E8" w:rsidRPr="00475C60" w:rsidRDefault="00A244E8" w:rsidP="0021774D">
      <w:pPr>
        <w:pStyle w:val="21"/>
        <w:spacing w:line="240" w:lineRule="auto"/>
        <w:ind w:firstLine="709"/>
        <w:contextualSpacing w:val="0"/>
        <w:outlineLvl w:val="9"/>
        <w:rPr>
          <w:rStyle w:val="Zag11"/>
          <w:rFonts w:eastAsia="@Arial Unicode MS"/>
          <w:color w:val="auto"/>
          <w:sz w:val="24"/>
        </w:rPr>
      </w:pPr>
      <w:r w:rsidRPr="00475C60">
        <w:rPr>
          <w:rStyle w:val="Zag11"/>
          <w:rFonts w:eastAsia="@Arial Unicode MS"/>
          <w:color w:val="auto"/>
          <w:sz w:val="24"/>
        </w:rPr>
        <w:t>ориентироваться в содержании художественного, учебного и научно</w:t>
      </w:r>
      <w:r w:rsidRPr="00475C60">
        <w:rPr>
          <w:rStyle w:val="Zag11"/>
          <w:rFonts w:eastAsia="@Arial Unicode MS"/>
          <w:color w:val="auto"/>
          <w:sz w:val="24"/>
        </w:rPr>
        <w:noBreakHyphen/>
        <w:t xml:space="preserve">популярного текста, понимать его смысл (при чтении вслух и про себя, при прослушивании): </w:t>
      </w:r>
    </w:p>
    <w:p w:rsidR="00A244E8" w:rsidRPr="00475C60" w:rsidRDefault="00A244E8" w:rsidP="0021774D">
      <w:pPr>
        <w:pStyle w:val="21"/>
        <w:spacing w:line="240" w:lineRule="auto"/>
        <w:ind w:firstLine="709"/>
        <w:contextualSpacing w:val="0"/>
        <w:outlineLvl w:val="9"/>
        <w:rPr>
          <w:sz w:val="24"/>
        </w:rPr>
      </w:pPr>
      <w:r w:rsidRPr="00475C60">
        <w:rPr>
          <w:iCs/>
          <w:spacing w:val="2"/>
          <w:sz w:val="24"/>
        </w:rPr>
        <w:t>для художественных текстов</w:t>
      </w:r>
      <w:r w:rsidRPr="00475C60">
        <w:rPr>
          <w:spacing w:val="2"/>
          <w:sz w:val="24"/>
        </w:rPr>
        <w:t xml:space="preserve">: определять главную </w:t>
      </w:r>
      <w:r w:rsidRPr="00475C60">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475C60">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475C60">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A244E8" w:rsidRPr="00475C60" w:rsidRDefault="00A244E8" w:rsidP="0021774D">
      <w:pPr>
        <w:pStyle w:val="21"/>
        <w:spacing w:line="240" w:lineRule="auto"/>
        <w:ind w:firstLine="709"/>
        <w:contextualSpacing w:val="0"/>
        <w:outlineLvl w:val="9"/>
        <w:rPr>
          <w:sz w:val="24"/>
        </w:rPr>
      </w:pPr>
      <w:r w:rsidRPr="00475C60">
        <w:rPr>
          <w:iCs/>
          <w:sz w:val="24"/>
        </w:rPr>
        <w:t>для научно-популярных текстов</w:t>
      </w:r>
      <w:r w:rsidRPr="00475C60">
        <w:rPr>
          <w:sz w:val="24"/>
        </w:rPr>
        <w:t xml:space="preserve">: определять основное </w:t>
      </w:r>
      <w:r w:rsidRPr="00475C60">
        <w:rPr>
          <w:spacing w:val="2"/>
          <w:sz w:val="24"/>
        </w:rPr>
        <w:t xml:space="preserve">содержание текста; озаглавливать текст, в краткой форме отражая в названии основное содержание текста; находить </w:t>
      </w:r>
      <w:r w:rsidRPr="00475C60">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475C60">
        <w:rPr>
          <w:spacing w:val="2"/>
          <w:sz w:val="24"/>
        </w:rPr>
        <w:t>подтверждая ответ примерами из текста; объяснять значе</w:t>
      </w:r>
      <w:r w:rsidRPr="00475C60">
        <w:rPr>
          <w:sz w:val="24"/>
        </w:rPr>
        <w:t xml:space="preserve">ние слова с опорой на контекст, с использованием словарей и другой справочной литературы; </w:t>
      </w:r>
    </w:p>
    <w:p w:rsidR="00A244E8" w:rsidRPr="00475C60" w:rsidRDefault="00A244E8" w:rsidP="0021774D">
      <w:pPr>
        <w:pStyle w:val="21"/>
        <w:spacing w:line="240" w:lineRule="auto"/>
        <w:ind w:firstLine="709"/>
        <w:contextualSpacing w:val="0"/>
        <w:outlineLvl w:val="9"/>
        <w:rPr>
          <w:sz w:val="24"/>
        </w:rPr>
      </w:pPr>
      <w:r w:rsidRPr="00475C60">
        <w:rPr>
          <w:sz w:val="24"/>
        </w:rPr>
        <w:t>использовать простейшие приемы анализа различных видов текстов:</w:t>
      </w:r>
    </w:p>
    <w:p w:rsidR="00A244E8" w:rsidRPr="00475C60" w:rsidRDefault="00A244E8" w:rsidP="0021774D">
      <w:pPr>
        <w:pStyle w:val="21"/>
        <w:spacing w:line="240" w:lineRule="auto"/>
        <w:ind w:firstLine="709"/>
        <w:contextualSpacing w:val="0"/>
        <w:outlineLvl w:val="9"/>
        <w:rPr>
          <w:sz w:val="24"/>
        </w:rPr>
      </w:pPr>
      <w:r w:rsidRPr="00475C60">
        <w:rPr>
          <w:iCs/>
          <w:sz w:val="24"/>
        </w:rPr>
        <w:t>для художественных текстов</w:t>
      </w:r>
      <w:r w:rsidRPr="00475C60">
        <w:rPr>
          <w:sz w:val="24"/>
        </w:rPr>
        <w:t xml:space="preserve">: </w:t>
      </w:r>
      <w:r w:rsidRPr="00475C60">
        <w:rPr>
          <w:spacing w:val="2"/>
          <w:sz w:val="24"/>
        </w:rPr>
        <w:t xml:space="preserve">устанавливать </w:t>
      </w:r>
      <w:r w:rsidRPr="00475C60">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A244E8" w:rsidRPr="00475C60" w:rsidRDefault="00A244E8" w:rsidP="0021774D">
      <w:pPr>
        <w:pStyle w:val="21"/>
        <w:spacing w:line="240" w:lineRule="auto"/>
        <w:ind w:firstLine="709"/>
        <w:contextualSpacing w:val="0"/>
        <w:outlineLvl w:val="9"/>
        <w:rPr>
          <w:sz w:val="24"/>
        </w:rPr>
      </w:pPr>
      <w:r w:rsidRPr="00475C60">
        <w:rPr>
          <w:iCs/>
          <w:sz w:val="24"/>
        </w:rPr>
        <w:t>для научно-популярных текстов</w:t>
      </w:r>
      <w:r w:rsidRPr="00475C60">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A244E8" w:rsidRPr="00475C60" w:rsidRDefault="00A244E8" w:rsidP="0021774D">
      <w:pPr>
        <w:pStyle w:val="21"/>
        <w:spacing w:line="240" w:lineRule="auto"/>
        <w:ind w:firstLine="709"/>
        <w:contextualSpacing w:val="0"/>
        <w:outlineLvl w:val="9"/>
        <w:rPr>
          <w:sz w:val="24"/>
        </w:rPr>
      </w:pPr>
      <w:r w:rsidRPr="00475C60">
        <w:rPr>
          <w:sz w:val="24"/>
        </w:rPr>
        <w:t>использовать различные формы интерпретации содержания текстов:</w:t>
      </w:r>
    </w:p>
    <w:p w:rsidR="00A244E8" w:rsidRPr="00475C60" w:rsidRDefault="00A244E8" w:rsidP="0021774D">
      <w:pPr>
        <w:pStyle w:val="21"/>
        <w:spacing w:line="240" w:lineRule="auto"/>
        <w:ind w:firstLine="709"/>
        <w:contextualSpacing w:val="0"/>
        <w:outlineLvl w:val="9"/>
        <w:rPr>
          <w:sz w:val="24"/>
        </w:rPr>
      </w:pPr>
      <w:r w:rsidRPr="00475C60">
        <w:rPr>
          <w:iCs/>
          <w:sz w:val="24"/>
        </w:rPr>
        <w:t>для художественных текстов</w:t>
      </w:r>
      <w:r w:rsidRPr="00475C60">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A244E8" w:rsidRPr="00475C60" w:rsidRDefault="00A244E8" w:rsidP="0021774D">
      <w:pPr>
        <w:pStyle w:val="21"/>
        <w:spacing w:line="240" w:lineRule="auto"/>
        <w:ind w:firstLine="709"/>
        <w:contextualSpacing w:val="0"/>
        <w:outlineLvl w:val="9"/>
        <w:rPr>
          <w:sz w:val="24"/>
        </w:rPr>
      </w:pPr>
      <w:r w:rsidRPr="00475C60">
        <w:rPr>
          <w:iCs/>
          <w:sz w:val="24"/>
        </w:rPr>
        <w:t>для научно-популярных текстов</w:t>
      </w:r>
      <w:r w:rsidRPr="00475C60">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A244E8" w:rsidRPr="00475C60" w:rsidRDefault="00A244E8" w:rsidP="0021774D">
      <w:pPr>
        <w:pStyle w:val="21"/>
        <w:spacing w:line="240" w:lineRule="auto"/>
        <w:ind w:firstLine="709"/>
        <w:contextualSpacing w:val="0"/>
        <w:outlineLvl w:val="9"/>
        <w:rPr>
          <w:sz w:val="24"/>
        </w:rPr>
      </w:pPr>
      <w:r w:rsidRPr="00475C60">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475C60">
        <w:rPr>
          <w:iCs/>
          <w:sz w:val="24"/>
        </w:rPr>
        <w:t>только для художественных текстов</w:t>
      </w:r>
      <w:r w:rsidRPr="00475C60">
        <w:rPr>
          <w:sz w:val="24"/>
        </w:rPr>
        <w:t>);</w:t>
      </w:r>
    </w:p>
    <w:p w:rsidR="00A244E8" w:rsidRPr="00475C60" w:rsidRDefault="00A244E8" w:rsidP="0021774D">
      <w:pPr>
        <w:pStyle w:val="21"/>
        <w:spacing w:line="240" w:lineRule="auto"/>
        <w:ind w:firstLine="709"/>
        <w:contextualSpacing w:val="0"/>
        <w:outlineLvl w:val="9"/>
        <w:rPr>
          <w:sz w:val="24"/>
        </w:rPr>
      </w:pPr>
      <w:r w:rsidRPr="00475C60">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A244E8" w:rsidRPr="00475C60" w:rsidRDefault="00A244E8" w:rsidP="0021774D">
      <w:pPr>
        <w:pStyle w:val="21"/>
        <w:spacing w:line="240" w:lineRule="auto"/>
        <w:ind w:firstLine="709"/>
        <w:contextualSpacing w:val="0"/>
        <w:outlineLvl w:val="9"/>
        <w:rPr>
          <w:sz w:val="24"/>
        </w:rPr>
      </w:pPr>
      <w:r w:rsidRPr="00475C60">
        <w:rPr>
          <w:sz w:val="24"/>
        </w:rPr>
        <w:t>передавать содержание прочитанного или прослушанного с учетом специфики текста в виде пересказа (полного или краткого) (</w:t>
      </w:r>
      <w:r w:rsidRPr="00475C60">
        <w:rPr>
          <w:iCs/>
          <w:sz w:val="24"/>
        </w:rPr>
        <w:t>для всех видов текстов</w:t>
      </w:r>
      <w:r w:rsidRPr="00475C60">
        <w:rPr>
          <w:sz w:val="24"/>
        </w:rPr>
        <w:t>);</w:t>
      </w:r>
    </w:p>
    <w:p w:rsidR="00A244E8" w:rsidRPr="00475C60" w:rsidRDefault="00A244E8" w:rsidP="0021774D">
      <w:pPr>
        <w:pStyle w:val="21"/>
        <w:spacing w:line="240" w:lineRule="auto"/>
        <w:ind w:firstLine="709"/>
        <w:contextualSpacing w:val="0"/>
        <w:outlineLvl w:val="9"/>
        <w:rPr>
          <w:rStyle w:val="Zag11"/>
          <w:color w:val="auto"/>
          <w:sz w:val="24"/>
        </w:rPr>
      </w:pPr>
      <w:r w:rsidRPr="00475C60">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75C60">
        <w:rPr>
          <w:iCs/>
          <w:sz w:val="24"/>
        </w:rPr>
        <w:t>для всех видов текстов</w:t>
      </w:r>
      <w:r w:rsidRPr="00475C60">
        <w:rPr>
          <w:sz w:val="24"/>
        </w:rPr>
        <w:t>).</w:t>
      </w:r>
    </w:p>
    <w:p w:rsidR="00A244E8" w:rsidRPr="00475C60" w:rsidRDefault="00A244E8" w:rsidP="0021774D">
      <w:pPr>
        <w:shd w:val="clear" w:color="auto" w:fill="FFFFFF"/>
        <w:tabs>
          <w:tab w:val="left" w:pos="-142"/>
          <w:tab w:val="left" w:pos="0"/>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7"/>
        </w:numPr>
        <w:shd w:val="clear" w:color="auto" w:fill="FFFFFF"/>
        <w:tabs>
          <w:tab w:val="left" w:pos="-142"/>
          <w:tab w:val="left" w:pos="426"/>
        </w:tabs>
        <w:autoSpaceDE w:val="0"/>
        <w:autoSpaceDN w:val="0"/>
        <w:adjustRightInd w:val="0"/>
        <w:ind w:left="0" w:firstLine="709"/>
        <w:jc w:val="both"/>
        <w:rPr>
          <w:i/>
          <w:iCs/>
        </w:rPr>
      </w:pPr>
      <w:r w:rsidRPr="00475C60">
        <w:rPr>
          <w:i/>
          <w:iCs/>
        </w:rPr>
        <w:t xml:space="preserve"> осмысливать эстетические и нравственные ценности художественного текста и высказывать собственное суждение;</w:t>
      </w:r>
    </w:p>
    <w:p w:rsidR="00A244E8" w:rsidRPr="00475C60" w:rsidRDefault="00A244E8" w:rsidP="0021774D">
      <w:pPr>
        <w:pStyle w:val="21"/>
        <w:numPr>
          <w:ilvl w:val="0"/>
          <w:numId w:val="57"/>
        </w:numPr>
        <w:spacing w:line="240" w:lineRule="auto"/>
        <w:ind w:left="0" w:firstLine="709"/>
        <w:contextualSpacing w:val="0"/>
        <w:outlineLvl w:val="9"/>
        <w:rPr>
          <w:i/>
          <w:sz w:val="24"/>
        </w:rPr>
      </w:pPr>
      <w:r w:rsidRPr="00475C60">
        <w:rPr>
          <w:i/>
          <w:sz w:val="24"/>
        </w:rPr>
        <w:t xml:space="preserve">осмысливать эстетические и нравственные ценности </w:t>
      </w:r>
      <w:r w:rsidRPr="00475C60">
        <w:rPr>
          <w:i/>
          <w:spacing w:val="-2"/>
          <w:sz w:val="24"/>
        </w:rPr>
        <w:t>художественного текста и высказывать собственное суж</w:t>
      </w:r>
      <w:r w:rsidRPr="00475C60">
        <w:rPr>
          <w:i/>
          <w:sz w:val="24"/>
        </w:rPr>
        <w:t>дение;</w:t>
      </w:r>
    </w:p>
    <w:p w:rsidR="00A244E8" w:rsidRPr="00475C60" w:rsidRDefault="00A244E8" w:rsidP="0021774D">
      <w:pPr>
        <w:pStyle w:val="21"/>
        <w:numPr>
          <w:ilvl w:val="0"/>
          <w:numId w:val="57"/>
        </w:numPr>
        <w:spacing w:line="240" w:lineRule="auto"/>
        <w:ind w:left="0" w:firstLine="709"/>
        <w:contextualSpacing w:val="0"/>
        <w:outlineLvl w:val="9"/>
        <w:rPr>
          <w:i/>
          <w:sz w:val="24"/>
        </w:rPr>
      </w:pPr>
      <w:r w:rsidRPr="00475C60">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A244E8" w:rsidRPr="00475C60" w:rsidRDefault="00A244E8" w:rsidP="0021774D">
      <w:pPr>
        <w:pStyle w:val="21"/>
        <w:numPr>
          <w:ilvl w:val="0"/>
          <w:numId w:val="57"/>
        </w:numPr>
        <w:spacing w:line="240" w:lineRule="auto"/>
        <w:ind w:left="0" w:firstLine="709"/>
        <w:contextualSpacing w:val="0"/>
        <w:outlineLvl w:val="9"/>
        <w:rPr>
          <w:i/>
          <w:sz w:val="24"/>
        </w:rPr>
      </w:pPr>
      <w:r w:rsidRPr="00475C60">
        <w:rPr>
          <w:i/>
          <w:sz w:val="24"/>
        </w:rPr>
        <w:t xml:space="preserve">устанавливать ассоциации с жизненным опытом, с впечатлениями от восприятия других видов искусства; </w:t>
      </w:r>
    </w:p>
    <w:p w:rsidR="00A244E8" w:rsidRPr="00475C60" w:rsidRDefault="00A244E8" w:rsidP="0021774D">
      <w:pPr>
        <w:pStyle w:val="21"/>
        <w:numPr>
          <w:ilvl w:val="0"/>
          <w:numId w:val="57"/>
        </w:numPr>
        <w:spacing w:line="240" w:lineRule="auto"/>
        <w:ind w:left="0" w:firstLine="709"/>
        <w:contextualSpacing w:val="0"/>
        <w:outlineLvl w:val="9"/>
        <w:rPr>
          <w:i/>
          <w:sz w:val="24"/>
        </w:rPr>
      </w:pPr>
      <w:r w:rsidRPr="00475C60">
        <w:rPr>
          <w:i/>
          <w:sz w:val="24"/>
        </w:rPr>
        <w:t>составлять по аналогии устные рассказы (повествование, рассуждение, описание).</w:t>
      </w:r>
    </w:p>
    <w:p w:rsidR="00A244E8" w:rsidRPr="00475C60" w:rsidRDefault="00A244E8" w:rsidP="0021774D">
      <w:pPr>
        <w:pStyle w:val="4"/>
        <w:spacing w:before="0" w:after="0" w:line="240" w:lineRule="auto"/>
        <w:ind w:firstLine="709"/>
        <w:jc w:val="both"/>
        <w:rPr>
          <w:rFonts w:ascii="Times New Roman" w:hAnsi="Times New Roman" w:cs="Times New Roman"/>
          <w:b/>
          <w:i w:val="0"/>
          <w:color w:val="auto"/>
          <w:sz w:val="24"/>
          <w:szCs w:val="24"/>
        </w:rPr>
      </w:pPr>
      <w:r w:rsidRPr="00475C60">
        <w:rPr>
          <w:rFonts w:ascii="Times New Roman" w:hAnsi="Times New Roman" w:cs="Times New Roman"/>
          <w:b/>
          <w:i w:val="0"/>
          <w:color w:val="auto"/>
          <w:sz w:val="24"/>
          <w:szCs w:val="24"/>
        </w:rPr>
        <w:t>Круг детского чтения (для всех видов текстов)</w:t>
      </w:r>
    </w:p>
    <w:p w:rsidR="00A244E8" w:rsidRPr="00475C60" w:rsidRDefault="00A244E8" w:rsidP="0021774D">
      <w:pPr>
        <w:pStyle w:val="a"/>
        <w:spacing w:line="240" w:lineRule="auto"/>
        <w:ind w:firstLine="709"/>
        <w:rPr>
          <w:rFonts w:ascii="Times New Roman" w:hAnsi="Times New Roman"/>
          <w:b/>
          <w:color w:val="auto"/>
          <w:sz w:val="24"/>
          <w:szCs w:val="24"/>
        </w:rPr>
      </w:pPr>
      <w:r w:rsidRPr="00475C60">
        <w:rPr>
          <w:rFonts w:ascii="Times New Roman" w:hAnsi="Times New Roman"/>
          <w:b/>
          <w:color w:val="auto"/>
          <w:sz w:val="24"/>
          <w:szCs w:val="24"/>
        </w:rPr>
        <w:t>Выпускник научится:</w:t>
      </w:r>
    </w:p>
    <w:p w:rsidR="00A244E8" w:rsidRPr="00475C60" w:rsidRDefault="00A244E8" w:rsidP="0021774D">
      <w:pPr>
        <w:pStyle w:val="21"/>
        <w:spacing w:line="240" w:lineRule="auto"/>
        <w:ind w:firstLine="709"/>
        <w:contextualSpacing w:val="0"/>
        <w:outlineLvl w:val="9"/>
        <w:rPr>
          <w:sz w:val="24"/>
        </w:rPr>
      </w:pPr>
      <w:r w:rsidRPr="00475C60">
        <w:rPr>
          <w:sz w:val="24"/>
        </w:rPr>
        <w:t>осуществлять выбор книги в библиотеке (или в контролируемом Интернете) по заданной тематике или по собственному желанию;</w:t>
      </w:r>
    </w:p>
    <w:p w:rsidR="00A244E8" w:rsidRPr="00475C60" w:rsidRDefault="00A244E8" w:rsidP="0021774D">
      <w:pPr>
        <w:pStyle w:val="21"/>
        <w:spacing w:line="240" w:lineRule="auto"/>
        <w:ind w:firstLine="709"/>
        <w:contextualSpacing w:val="0"/>
        <w:outlineLvl w:val="9"/>
        <w:rPr>
          <w:sz w:val="24"/>
        </w:rPr>
      </w:pPr>
      <w:r w:rsidRPr="00475C60">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A244E8" w:rsidRPr="00475C60" w:rsidRDefault="00A244E8" w:rsidP="0021774D">
      <w:pPr>
        <w:pStyle w:val="21"/>
        <w:spacing w:line="240" w:lineRule="auto"/>
        <w:ind w:firstLine="709"/>
        <w:contextualSpacing w:val="0"/>
        <w:outlineLvl w:val="9"/>
        <w:rPr>
          <w:sz w:val="24"/>
        </w:rPr>
      </w:pPr>
      <w:r w:rsidRPr="00475C60">
        <w:rPr>
          <w:sz w:val="24"/>
        </w:rPr>
        <w:t>составлять аннотацию и краткий отзыв на прочитанное произведение по заданному образцу.</w:t>
      </w:r>
    </w:p>
    <w:p w:rsidR="00A244E8" w:rsidRPr="00475C60" w:rsidRDefault="00A244E8" w:rsidP="0021774D">
      <w:pPr>
        <w:pStyle w:val="a7"/>
        <w:spacing w:line="240" w:lineRule="auto"/>
        <w:ind w:firstLine="709"/>
        <w:rPr>
          <w:rFonts w:ascii="Times New Roman" w:hAnsi="Times New Roman"/>
          <w:b/>
          <w:i w:val="0"/>
          <w:color w:val="auto"/>
          <w:sz w:val="24"/>
          <w:szCs w:val="24"/>
        </w:rPr>
      </w:pPr>
      <w:r w:rsidRPr="00475C60">
        <w:rPr>
          <w:rFonts w:ascii="Times New Roman" w:hAnsi="Times New Roman"/>
          <w:b/>
          <w:i w:val="0"/>
          <w:color w:val="auto"/>
          <w:sz w:val="24"/>
          <w:szCs w:val="24"/>
        </w:rPr>
        <w:t>Выпускник получит возможность научиться:</w:t>
      </w:r>
    </w:p>
    <w:p w:rsidR="00A244E8" w:rsidRPr="00475C60" w:rsidRDefault="00A244E8" w:rsidP="0021774D">
      <w:pPr>
        <w:pStyle w:val="21"/>
        <w:spacing w:line="240" w:lineRule="auto"/>
        <w:ind w:firstLine="709"/>
        <w:contextualSpacing w:val="0"/>
        <w:outlineLvl w:val="9"/>
        <w:rPr>
          <w:i/>
          <w:sz w:val="24"/>
        </w:rPr>
      </w:pPr>
      <w:r w:rsidRPr="00475C60">
        <w:rPr>
          <w:i/>
          <w:sz w:val="24"/>
        </w:rPr>
        <w:t>работать с тематическим каталогом;</w:t>
      </w:r>
    </w:p>
    <w:p w:rsidR="00A244E8" w:rsidRPr="00475C60" w:rsidRDefault="00A244E8" w:rsidP="0021774D">
      <w:pPr>
        <w:pStyle w:val="21"/>
        <w:spacing w:line="240" w:lineRule="auto"/>
        <w:ind w:firstLine="709"/>
        <w:contextualSpacing w:val="0"/>
        <w:outlineLvl w:val="9"/>
        <w:rPr>
          <w:i/>
          <w:sz w:val="24"/>
        </w:rPr>
      </w:pPr>
      <w:r w:rsidRPr="00475C60">
        <w:rPr>
          <w:i/>
          <w:sz w:val="24"/>
        </w:rPr>
        <w:t>работать с детской периодикой;</w:t>
      </w:r>
    </w:p>
    <w:p w:rsidR="00A244E8" w:rsidRPr="00475C60" w:rsidRDefault="00A244E8" w:rsidP="0021774D">
      <w:pPr>
        <w:pStyle w:val="21"/>
        <w:spacing w:line="240" w:lineRule="auto"/>
        <w:ind w:firstLine="709"/>
        <w:contextualSpacing w:val="0"/>
        <w:outlineLvl w:val="9"/>
        <w:rPr>
          <w:i/>
          <w:sz w:val="24"/>
        </w:rPr>
      </w:pPr>
      <w:r w:rsidRPr="00475C60">
        <w:rPr>
          <w:i/>
          <w:sz w:val="24"/>
        </w:rPr>
        <w:t>самостоятельно писать отзыв о прочитанной книге (в свободной форме).</w:t>
      </w:r>
    </w:p>
    <w:p w:rsidR="00A244E8" w:rsidRPr="00475C60" w:rsidRDefault="00A244E8" w:rsidP="0021774D">
      <w:pPr>
        <w:widowControl w:val="0"/>
        <w:tabs>
          <w:tab w:val="num" w:pos="2160"/>
        </w:tabs>
        <w:autoSpaceDE w:val="0"/>
        <w:autoSpaceDN w:val="0"/>
        <w:adjustRightInd w:val="0"/>
        <w:ind w:firstLine="709"/>
        <w:jc w:val="both"/>
        <w:rPr>
          <w:b/>
          <w:bCs/>
          <w:spacing w:val="-2"/>
        </w:rPr>
      </w:pPr>
    </w:p>
    <w:p w:rsidR="00A244E8" w:rsidRPr="00475C60" w:rsidRDefault="00A244E8" w:rsidP="0021774D">
      <w:pPr>
        <w:widowControl w:val="0"/>
        <w:tabs>
          <w:tab w:val="num" w:pos="2160"/>
        </w:tabs>
        <w:autoSpaceDE w:val="0"/>
        <w:autoSpaceDN w:val="0"/>
        <w:adjustRightInd w:val="0"/>
        <w:ind w:firstLine="709"/>
        <w:jc w:val="both"/>
        <w:rPr>
          <w:b/>
          <w:bCs/>
          <w:iCs/>
        </w:rPr>
      </w:pPr>
      <w:r w:rsidRPr="00475C60">
        <w:rPr>
          <w:b/>
          <w:bCs/>
          <w:spacing w:val="-2"/>
        </w:rPr>
        <w:t xml:space="preserve">Литературоведческая пропедевтика </w:t>
      </w:r>
      <w:r w:rsidRPr="00475C60">
        <w:rPr>
          <w:b/>
          <w:bCs/>
          <w:iCs/>
        </w:rPr>
        <w:t>(только для художественных текстов)</w:t>
      </w:r>
    </w:p>
    <w:p w:rsidR="00A244E8" w:rsidRPr="00475C60" w:rsidRDefault="00A244E8" w:rsidP="0021774D">
      <w:pPr>
        <w:shd w:val="clear" w:color="auto" w:fill="FFFFFF"/>
        <w:ind w:firstLine="709"/>
        <w:jc w:val="both"/>
        <w:rPr>
          <w:b/>
        </w:rPr>
      </w:pPr>
      <w:r w:rsidRPr="00475C60">
        <w:rPr>
          <w:b/>
        </w:rPr>
        <w:t>Выпускник научится:</w:t>
      </w:r>
    </w:p>
    <w:p w:rsidR="00A244E8" w:rsidRPr="00475C60" w:rsidRDefault="00A244E8" w:rsidP="0021774D">
      <w:pPr>
        <w:pStyle w:val="21"/>
        <w:spacing w:line="240" w:lineRule="auto"/>
        <w:ind w:firstLine="709"/>
        <w:contextualSpacing w:val="0"/>
        <w:outlineLvl w:val="9"/>
        <w:rPr>
          <w:sz w:val="24"/>
        </w:rPr>
      </w:pPr>
      <w:bookmarkStart w:id="17" w:name="_Toc270499923"/>
      <w:r w:rsidRPr="00475C60">
        <w:rPr>
          <w:sz w:val="24"/>
        </w:rPr>
        <w:t>распознавать некоторые отличительные особенности ху</w:t>
      </w:r>
      <w:r w:rsidRPr="00475C60">
        <w:rPr>
          <w:spacing w:val="2"/>
          <w:sz w:val="24"/>
        </w:rPr>
        <w:t xml:space="preserve">дожественных произведений (на примерах художественных </w:t>
      </w:r>
      <w:r w:rsidRPr="00475C60">
        <w:rPr>
          <w:sz w:val="24"/>
        </w:rPr>
        <w:t>образов и средств художественной выразительности);</w:t>
      </w:r>
    </w:p>
    <w:p w:rsidR="00A244E8" w:rsidRPr="00475C60" w:rsidRDefault="00A244E8" w:rsidP="0021774D">
      <w:pPr>
        <w:pStyle w:val="21"/>
        <w:spacing w:line="240" w:lineRule="auto"/>
        <w:ind w:firstLine="709"/>
        <w:contextualSpacing w:val="0"/>
        <w:outlineLvl w:val="9"/>
        <w:rPr>
          <w:sz w:val="24"/>
        </w:rPr>
      </w:pPr>
      <w:r w:rsidRPr="00475C60">
        <w:rPr>
          <w:spacing w:val="2"/>
          <w:sz w:val="24"/>
        </w:rPr>
        <w:t>отличать на практическом уровне прозаический текст</w:t>
      </w:r>
      <w:r w:rsidRPr="00475C60">
        <w:rPr>
          <w:spacing w:val="2"/>
          <w:sz w:val="24"/>
        </w:rPr>
        <w:br/>
      </w:r>
      <w:r w:rsidRPr="00475C60">
        <w:rPr>
          <w:sz w:val="24"/>
        </w:rPr>
        <w:t>от стихотворного, приводить примеры прозаических и стихотворных текстов;</w:t>
      </w:r>
    </w:p>
    <w:p w:rsidR="00A244E8" w:rsidRPr="00475C60" w:rsidRDefault="00A244E8" w:rsidP="0021774D">
      <w:pPr>
        <w:pStyle w:val="21"/>
        <w:spacing w:line="240" w:lineRule="auto"/>
        <w:ind w:firstLine="709"/>
        <w:contextualSpacing w:val="0"/>
        <w:outlineLvl w:val="9"/>
        <w:rPr>
          <w:sz w:val="24"/>
        </w:rPr>
      </w:pPr>
      <w:r w:rsidRPr="00475C60">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A244E8" w:rsidRPr="00475C60" w:rsidRDefault="00A244E8" w:rsidP="0021774D">
      <w:pPr>
        <w:pStyle w:val="21"/>
        <w:spacing w:line="240" w:lineRule="auto"/>
        <w:ind w:firstLine="709"/>
        <w:contextualSpacing w:val="0"/>
        <w:outlineLvl w:val="9"/>
        <w:rPr>
          <w:i/>
          <w:iCs/>
          <w:sz w:val="24"/>
        </w:rPr>
      </w:pPr>
      <w:r w:rsidRPr="00475C60">
        <w:rPr>
          <w:sz w:val="24"/>
        </w:rPr>
        <w:t>находить средства художественной выразительности (метафора, олицетворение, эпитет).</w:t>
      </w:r>
    </w:p>
    <w:p w:rsidR="00A244E8" w:rsidRPr="00475C60" w:rsidRDefault="00A244E8" w:rsidP="0021774D">
      <w:pPr>
        <w:pStyle w:val="a"/>
        <w:spacing w:line="240" w:lineRule="auto"/>
        <w:ind w:firstLine="709"/>
        <w:rPr>
          <w:rFonts w:ascii="Times New Roman" w:hAnsi="Times New Roman"/>
          <w:b/>
          <w:color w:val="auto"/>
          <w:sz w:val="24"/>
          <w:szCs w:val="24"/>
        </w:rPr>
      </w:pPr>
      <w:r w:rsidRPr="00475C60">
        <w:rPr>
          <w:rFonts w:ascii="Times New Roman" w:hAnsi="Times New Roman"/>
          <w:b/>
          <w:color w:val="auto"/>
          <w:sz w:val="24"/>
          <w:szCs w:val="24"/>
        </w:rPr>
        <w:t>Выпускник получит возможность научиться:</w:t>
      </w:r>
    </w:p>
    <w:p w:rsidR="00A244E8" w:rsidRPr="00475C60" w:rsidRDefault="00A244E8" w:rsidP="0021774D">
      <w:pPr>
        <w:pStyle w:val="21"/>
        <w:spacing w:line="240" w:lineRule="auto"/>
        <w:ind w:firstLine="709"/>
        <w:contextualSpacing w:val="0"/>
        <w:outlineLvl w:val="9"/>
        <w:rPr>
          <w:sz w:val="24"/>
        </w:rPr>
      </w:pPr>
      <w:r w:rsidRPr="00475C60">
        <w:rPr>
          <w:spacing w:val="2"/>
          <w:sz w:val="24"/>
        </w:rPr>
        <w:t xml:space="preserve">воспринимать художественную литературу как вид </w:t>
      </w:r>
      <w:r w:rsidRPr="00475C60">
        <w:rPr>
          <w:sz w:val="24"/>
        </w:rPr>
        <w:t>искусства, приводить примеры проявления художественного вымысла в произведениях;</w:t>
      </w:r>
    </w:p>
    <w:p w:rsidR="00A244E8" w:rsidRPr="00475C60" w:rsidRDefault="00A244E8" w:rsidP="0021774D">
      <w:pPr>
        <w:pStyle w:val="21"/>
        <w:spacing w:line="240" w:lineRule="auto"/>
        <w:ind w:firstLine="709"/>
        <w:contextualSpacing w:val="0"/>
        <w:outlineLvl w:val="9"/>
        <w:rPr>
          <w:sz w:val="24"/>
        </w:rPr>
      </w:pPr>
      <w:r w:rsidRPr="00475C60">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A244E8" w:rsidRPr="00475C60" w:rsidRDefault="00A244E8" w:rsidP="0021774D">
      <w:pPr>
        <w:pStyle w:val="21"/>
        <w:spacing w:line="240" w:lineRule="auto"/>
        <w:ind w:firstLine="709"/>
        <w:contextualSpacing w:val="0"/>
        <w:outlineLvl w:val="9"/>
        <w:rPr>
          <w:sz w:val="24"/>
        </w:rPr>
      </w:pPr>
      <w:r w:rsidRPr="00475C60">
        <w:rPr>
          <w:sz w:val="24"/>
        </w:rPr>
        <w:t>определять позиции героев художественного текста, позицию автора художественного текста</w:t>
      </w:r>
      <w:r w:rsidRPr="00475C60">
        <w:rPr>
          <w:i/>
          <w:sz w:val="24"/>
        </w:rPr>
        <w:t>.</w:t>
      </w:r>
    </w:p>
    <w:p w:rsidR="00A244E8" w:rsidRPr="00475C60" w:rsidRDefault="00A244E8" w:rsidP="0021774D">
      <w:pPr>
        <w:pStyle w:val="4"/>
        <w:spacing w:before="0" w:after="0" w:line="240" w:lineRule="auto"/>
        <w:ind w:firstLine="709"/>
        <w:jc w:val="both"/>
        <w:rPr>
          <w:rFonts w:ascii="Times New Roman" w:hAnsi="Times New Roman" w:cs="Times New Roman"/>
          <w:b/>
          <w:bCs/>
          <w:i w:val="0"/>
          <w:iCs w:val="0"/>
          <w:color w:val="auto"/>
          <w:sz w:val="24"/>
          <w:szCs w:val="24"/>
        </w:rPr>
      </w:pPr>
      <w:r w:rsidRPr="00475C60">
        <w:rPr>
          <w:rFonts w:ascii="Times New Roman" w:hAnsi="Times New Roman" w:cs="Times New Roman"/>
          <w:b/>
          <w:i w:val="0"/>
          <w:color w:val="auto"/>
          <w:sz w:val="24"/>
          <w:szCs w:val="24"/>
        </w:rPr>
        <w:t>Творческая деятельность (только для художественных текстов)</w:t>
      </w:r>
    </w:p>
    <w:p w:rsidR="00A244E8" w:rsidRPr="00475C60" w:rsidRDefault="00A244E8" w:rsidP="0021774D">
      <w:pPr>
        <w:pStyle w:val="21"/>
        <w:numPr>
          <w:ilvl w:val="0"/>
          <w:numId w:val="0"/>
        </w:numPr>
        <w:spacing w:line="240" w:lineRule="auto"/>
        <w:ind w:firstLine="709"/>
        <w:contextualSpacing w:val="0"/>
        <w:outlineLvl w:val="9"/>
        <w:rPr>
          <w:rStyle w:val="Zag11"/>
          <w:rFonts w:eastAsia="@Arial Unicode MS"/>
          <w:b/>
          <w:color w:val="auto"/>
          <w:sz w:val="24"/>
        </w:rPr>
      </w:pPr>
      <w:r w:rsidRPr="00475C60">
        <w:rPr>
          <w:rStyle w:val="Zag11"/>
          <w:rFonts w:eastAsia="@Arial Unicode MS"/>
          <w:b/>
          <w:color w:val="auto"/>
          <w:sz w:val="24"/>
        </w:rPr>
        <w:t>Выпускник научится:</w:t>
      </w:r>
    </w:p>
    <w:p w:rsidR="00A244E8" w:rsidRPr="00475C60" w:rsidRDefault="00A244E8" w:rsidP="0021774D">
      <w:pPr>
        <w:pStyle w:val="21"/>
        <w:spacing w:line="240" w:lineRule="auto"/>
        <w:ind w:firstLine="709"/>
        <w:contextualSpacing w:val="0"/>
        <w:outlineLvl w:val="9"/>
        <w:rPr>
          <w:sz w:val="24"/>
        </w:rPr>
      </w:pPr>
      <w:r w:rsidRPr="00475C60">
        <w:rPr>
          <w:sz w:val="24"/>
        </w:rPr>
        <w:t>создавать по аналогии собственный текст в жанре сказки и загадки;</w:t>
      </w:r>
    </w:p>
    <w:p w:rsidR="00A244E8" w:rsidRPr="00475C60" w:rsidRDefault="00A244E8" w:rsidP="0021774D">
      <w:pPr>
        <w:pStyle w:val="21"/>
        <w:spacing w:line="240" w:lineRule="auto"/>
        <w:ind w:firstLine="709"/>
        <w:contextualSpacing w:val="0"/>
        <w:outlineLvl w:val="9"/>
        <w:rPr>
          <w:sz w:val="24"/>
        </w:rPr>
      </w:pPr>
      <w:r w:rsidRPr="00475C60">
        <w:rPr>
          <w:sz w:val="24"/>
        </w:rPr>
        <w:t>восстанавливать текст, дополняя его начало или окончание, или пополняя его событиями;</w:t>
      </w:r>
    </w:p>
    <w:p w:rsidR="00A244E8" w:rsidRPr="00475C60" w:rsidRDefault="00A244E8" w:rsidP="0021774D">
      <w:pPr>
        <w:pStyle w:val="21"/>
        <w:spacing w:line="240" w:lineRule="auto"/>
        <w:ind w:firstLine="709"/>
        <w:contextualSpacing w:val="0"/>
        <w:outlineLvl w:val="9"/>
        <w:rPr>
          <w:sz w:val="24"/>
        </w:rPr>
      </w:pPr>
      <w:r w:rsidRPr="00475C60">
        <w:rPr>
          <w:sz w:val="24"/>
        </w:rPr>
        <w:t>составлять устный рассказ по репродукциям картин художников и/или на основе личного опыта;</w:t>
      </w:r>
    </w:p>
    <w:p w:rsidR="00A244E8" w:rsidRPr="00475C60" w:rsidRDefault="00A244E8" w:rsidP="0021774D">
      <w:pPr>
        <w:pStyle w:val="21"/>
        <w:spacing w:line="240" w:lineRule="auto"/>
        <w:ind w:firstLine="709"/>
        <w:contextualSpacing w:val="0"/>
        <w:outlineLvl w:val="9"/>
        <w:rPr>
          <w:rStyle w:val="Zag11"/>
          <w:color w:val="auto"/>
          <w:sz w:val="24"/>
        </w:rPr>
      </w:pPr>
      <w:r w:rsidRPr="00475C60">
        <w:rPr>
          <w:sz w:val="24"/>
        </w:rPr>
        <w:t>составлять устный рассказ на основе прочитанных про</w:t>
      </w:r>
      <w:r w:rsidRPr="00475C60">
        <w:rPr>
          <w:spacing w:val="2"/>
          <w:sz w:val="24"/>
        </w:rPr>
        <w:t xml:space="preserve">изведений с учетом коммуникативной задачи (для разных </w:t>
      </w:r>
      <w:r w:rsidRPr="00475C60">
        <w:rPr>
          <w:sz w:val="24"/>
        </w:rPr>
        <w:t>адресатов).</w:t>
      </w:r>
    </w:p>
    <w:p w:rsidR="00A244E8" w:rsidRPr="00475C60" w:rsidRDefault="00A244E8" w:rsidP="0021774D">
      <w:pPr>
        <w:pStyle w:val="21"/>
        <w:numPr>
          <w:ilvl w:val="0"/>
          <w:numId w:val="0"/>
        </w:numPr>
        <w:spacing w:line="240" w:lineRule="auto"/>
        <w:ind w:firstLine="709"/>
        <w:contextualSpacing w:val="0"/>
        <w:outlineLvl w:val="9"/>
        <w:rPr>
          <w:rStyle w:val="Zag11"/>
          <w:rFonts w:eastAsia="@Arial Unicode MS"/>
          <w:b/>
          <w:color w:val="auto"/>
          <w:sz w:val="24"/>
        </w:rPr>
      </w:pPr>
    </w:p>
    <w:p w:rsidR="00A244E8" w:rsidRPr="00475C60" w:rsidRDefault="00A244E8" w:rsidP="0021774D">
      <w:pPr>
        <w:pStyle w:val="21"/>
        <w:numPr>
          <w:ilvl w:val="0"/>
          <w:numId w:val="0"/>
        </w:numPr>
        <w:spacing w:line="240" w:lineRule="auto"/>
        <w:ind w:firstLine="709"/>
        <w:contextualSpacing w:val="0"/>
        <w:outlineLvl w:val="9"/>
        <w:rPr>
          <w:rStyle w:val="Zag11"/>
          <w:rFonts w:eastAsia="@Arial Unicode MS"/>
          <w:b/>
          <w:iCs/>
          <w:color w:val="auto"/>
          <w:sz w:val="24"/>
        </w:rPr>
      </w:pPr>
      <w:r w:rsidRPr="00475C60">
        <w:rPr>
          <w:rStyle w:val="Zag11"/>
          <w:rFonts w:eastAsia="@Arial Unicode MS"/>
          <w:b/>
          <w:color w:val="auto"/>
          <w:sz w:val="24"/>
        </w:rPr>
        <w:t>Выпускник получит возможность научиться:</w:t>
      </w:r>
    </w:p>
    <w:p w:rsidR="00A244E8" w:rsidRPr="00475C60" w:rsidRDefault="00A244E8" w:rsidP="0021774D">
      <w:pPr>
        <w:pStyle w:val="21"/>
        <w:spacing w:line="240" w:lineRule="auto"/>
        <w:ind w:firstLine="709"/>
        <w:contextualSpacing w:val="0"/>
        <w:outlineLvl w:val="9"/>
        <w:rPr>
          <w:sz w:val="24"/>
        </w:rPr>
      </w:pPr>
      <w:r w:rsidRPr="00475C60">
        <w:rPr>
          <w:sz w:val="24"/>
        </w:rPr>
        <w:t xml:space="preserve">вести рассказ (или повествование) на основе сюжета </w:t>
      </w:r>
      <w:r w:rsidRPr="00475C60">
        <w:rPr>
          <w:spacing w:val="2"/>
          <w:sz w:val="24"/>
        </w:rPr>
        <w:t xml:space="preserve">известного литературного произведения, дополняя и/или </w:t>
      </w:r>
      <w:r w:rsidRPr="00475C60">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A244E8" w:rsidRPr="00475C60" w:rsidRDefault="00A244E8" w:rsidP="0021774D">
      <w:pPr>
        <w:pStyle w:val="21"/>
        <w:spacing w:line="240" w:lineRule="auto"/>
        <w:ind w:firstLine="709"/>
        <w:contextualSpacing w:val="0"/>
        <w:outlineLvl w:val="9"/>
        <w:rPr>
          <w:sz w:val="24"/>
        </w:rPr>
      </w:pPr>
      <w:r w:rsidRPr="00475C60">
        <w:rPr>
          <w:sz w:val="24"/>
        </w:rPr>
        <w:t>писать сочинения по поводу прочитанного в виде читательских аннотации или отзыва;</w:t>
      </w:r>
    </w:p>
    <w:p w:rsidR="00A244E8" w:rsidRPr="00475C60" w:rsidRDefault="00A244E8" w:rsidP="0021774D">
      <w:pPr>
        <w:pStyle w:val="21"/>
        <w:spacing w:line="240" w:lineRule="auto"/>
        <w:ind w:firstLine="709"/>
        <w:contextualSpacing w:val="0"/>
        <w:outlineLvl w:val="9"/>
        <w:rPr>
          <w:sz w:val="24"/>
        </w:rPr>
      </w:pPr>
      <w:r w:rsidRPr="00475C60">
        <w:rPr>
          <w:sz w:val="24"/>
        </w:rPr>
        <w:t>создавать серии иллюстраций с короткими текстами по содержанию прочитанного (прослушанного) произведения;</w:t>
      </w:r>
    </w:p>
    <w:p w:rsidR="00A244E8" w:rsidRPr="00475C60" w:rsidRDefault="00A244E8" w:rsidP="0021774D">
      <w:pPr>
        <w:pStyle w:val="21"/>
        <w:spacing w:line="240" w:lineRule="auto"/>
        <w:ind w:firstLine="709"/>
        <w:contextualSpacing w:val="0"/>
        <w:outlineLvl w:val="9"/>
        <w:rPr>
          <w:bCs/>
          <w:sz w:val="24"/>
        </w:rPr>
      </w:pPr>
      <w:r w:rsidRPr="00475C60">
        <w:rPr>
          <w:sz w:val="24"/>
        </w:rPr>
        <w:t xml:space="preserve">создавать проекты в виде книжек-самоделок, презентаций с </w:t>
      </w:r>
      <w:r w:rsidRPr="00475C60">
        <w:rPr>
          <w:bCs/>
          <w:sz w:val="24"/>
        </w:rPr>
        <w:t>аудиовизуальной поддержкой и пояснениями;</w:t>
      </w:r>
    </w:p>
    <w:p w:rsidR="00A244E8" w:rsidRPr="00475C60" w:rsidRDefault="00A244E8" w:rsidP="0021774D">
      <w:pPr>
        <w:pStyle w:val="21"/>
        <w:spacing w:line="240" w:lineRule="auto"/>
        <w:ind w:firstLine="709"/>
        <w:contextualSpacing w:val="0"/>
        <w:outlineLvl w:val="9"/>
        <w:rPr>
          <w:sz w:val="24"/>
        </w:rPr>
      </w:pPr>
      <w:r w:rsidRPr="00475C60">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A244E8" w:rsidRPr="00475C60" w:rsidRDefault="00A244E8" w:rsidP="0021774D">
      <w:pPr>
        <w:pStyle w:val="21"/>
        <w:numPr>
          <w:ilvl w:val="0"/>
          <w:numId w:val="0"/>
        </w:numPr>
        <w:ind w:left="680"/>
        <w:rPr>
          <w:b/>
          <w:sz w:val="24"/>
        </w:rPr>
      </w:pPr>
    </w:p>
    <w:p w:rsidR="00A244E8" w:rsidRPr="00475C60" w:rsidRDefault="00A244E8" w:rsidP="0021774D">
      <w:pPr>
        <w:widowControl w:val="0"/>
        <w:tabs>
          <w:tab w:val="num" w:pos="1440"/>
        </w:tabs>
        <w:autoSpaceDE w:val="0"/>
        <w:autoSpaceDN w:val="0"/>
        <w:adjustRightInd w:val="0"/>
        <w:rPr>
          <w:b/>
          <w:bCs/>
        </w:rPr>
      </w:pPr>
      <w:r w:rsidRPr="00475C60">
        <w:rPr>
          <w:b/>
          <w:bCs/>
        </w:rPr>
        <w:t>1.2.4. Иностранный язык (английский)</w:t>
      </w:r>
      <w:bookmarkEnd w:id="17"/>
    </w:p>
    <w:p w:rsidR="00A244E8" w:rsidRPr="00475C60" w:rsidRDefault="00A244E8" w:rsidP="0021774D">
      <w:pPr>
        <w:pStyle w:val="ListParagraph"/>
        <w:widowControl w:val="0"/>
        <w:numPr>
          <w:ilvl w:val="0"/>
          <w:numId w:val="97"/>
        </w:numPr>
        <w:tabs>
          <w:tab w:val="left" w:pos="70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w:t>
      </w:r>
      <w:r w:rsidRPr="00475C60">
        <w:rPr>
          <w:rFonts w:ascii="Times New Roman" w:hAnsi="Times New Roman"/>
          <w:spacing w:val="-3"/>
          <w:sz w:val="24"/>
          <w:szCs w:val="24"/>
        </w:rPr>
        <w:t xml:space="preserve">речевого </w:t>
      </w:r>
      <w:r w:rsidRPr="00475C60">
        <w:rPr>
          <w:rFonts w:ascii="Times New Roman" w:hAnsi="Times New Roman"/>
          <w:sz w:val="24"/>
          <w:szCs w:val="24"/>
        </w:rPr>
        <w:t xml:space="preserve">и </w:t>
      </w:r>
      <w:r w:rsidRPr="00475C60">
        <w:rPr>
          <w:rFonts w:ascii="Times New Roman" w:hAnsi="Times New Roman"/>
          <w:spacing w:val="-3"/>
          <w:sz w:val="24"/>
          <w:szCs w:val="24"/>
        </w:rPr>
        <w:t xml:space="preserve">неречевого </w:t>
      </w:r>
      <w:r w:rsidRPr="00475C60">
        <w:rPr>
          <w:rFonts w:ascii="Times New Roman" w:hAnsi="Times New Roman"/>
          <w:sz w:val="24"/>
          <w:szCs w:val="24"/>
        </w:rPr>
        <w:t>поведения;</w:t>
      </w:r>
    </w:p>
    <w:p w:rsidR="00A244E8" w:rsidRPr="00475C60" w:rsidRDefault="00A244E8" w:rsidP="0021774D">
      <w:pPr>
        <w:pStyle w:val="ListParagraph"/>
        <w:widowControl w:val="0"/>
        <w:numPr>
          <w:ilvl w:val="0"/>
          <w:numId w:val="97"/>
        </w:numPr>
        <w:tabs>
          <w:tab w:val="left" w:pos="70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A244E8" w:rsidRPr="00475C60" w:rsidRDefault="00A244E8" w:rsidP="0021774D">
      <w:pPr>
        <w:pStyle w:val="ListParagraph"/>
        <w:widowControl w:val="0"/>
        <w:numPr>
          <w:ilvl w:val="0"/>
          <w:numId w:val="97"/>
        </w:numPr>
        <w:tabs>
          <w:tab w:val="left" w:pos="70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A244E8" w:rsidRPr="00475C60" w:rsidRDefault="00A244E8" w:rsidP="0021774D">
      <w:pPr>
        <w:shd w:val="clear" w:color="auto" w:fill="FFFFFF"/>
        <w:tabs>
          <w:tab w:val="left" w:pos="9781"/>
        </w:tabs>
        <w:ind w:firstLine="709"/>
        <w:jc w:val="both"/>
      </w:pPr>
      <w:r w:rsidRPr="00475C60">
        <w:t xml:space="preserve">В результате изучения иностранного языка при получении </w:t>
      </w:r>
      <w:r w:rsidRPr="00475C60">
        <w:b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A244E8" w:rsidRPr="00475C60" w:rsidRDefault="00A244E8" w:rsidP="0021774D">
      <w:pPr>
        <w:shd w:val="clear" w:color="auto" w:fill="FFFFFF"/>
        <w:tabs>
          <w:tab w:val="left" w:pos="9781"/>
        </w:tabs>
        <w:ind w:firstLine="709"/>
        <w:jc w:val="both"/>
      </w:pPr>
      <w:r w:rsidRPr="00475C60">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w:t>
      </w:r>
      <w:r w:rsidRPr="00475C60">
        <w:softHyphen/>
        <w:t>вать более глубокому осознанию обучающимися особенностей культуры своего народа. Начальное общее иноязычное обра</w:t>
      </w:r>
      <w:r w:rsidRPr="00475C60">
        <w:softHyphen/>
        <w:t>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A244E8" w:rsidRPr="00475C60" w:rsidRDefault="00A244E8" w:rsidP="0021774D">
      <w:pPr>
        <w:shd w:val="clear" w:color="auto" w:fill="FFFFFF"/>
        <w:tabs>
          <w:tab w:val="left" w:pos="9781"/>
        </w:tabs>
        <w:ind w:firstLine="709"/>
        <w:jc w:val="both"/>
      </w:pPr>
      <w:r w:rsidRPr="00475C60">
        <w:t>Совместное изучение языков и культур, общепринятых человечес</w:t>
      </w:r>
      <w:r w:rsidRPr="00475C60">
        <w:softHyphen/>
        <w:t>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w:t>
      </w:r>
      <w:r w:rsidRPr="00475C60">
        <w:softHyphen/>
        <w:t>жет лучше осознать свою этническую и национальную при</w:t>
      </w:r>
      <w:r w:rsidRPr="00475C60">
        <w:softHyphen/>
        <w:t>надлежность.</w:t>
      </w:r>
    </w:p>
    <w:p w:rsidR="00A244E8" w:rsidRPr="00475C60" w:rsidRDefault="00A244E8" w:rsidP="0021774D">
      <w:pPr>
        <w:shd w:val="clear" w:color="auto" w:fill="FFFFFF"/>
        <w:tabs>
          <w:tab w:val="left" w:pos="9781"/>
        </w:tabs>
        <w:ind w:firstLine="709"/>
        <w:jc w:val="both"/>
      </w:pPr>
      <w:r w:rsidRPr="00475C60">
        <w:t>Процесс овладения иностранным языком на уровне на</w:t>
      </w:r>
      <w:r w:rsidRPr="00475C60">
        <w:softHyphen/>
        <w:t>чального общего образования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A244E8" w:rsidRPr="00475C60" w:rsidRDefault="00A244E8" w:rsidP="0021774D">
      <w:pPr>
        <w:shd w:val="clear" w:color="auto" w:fill="FFFFFF"/>
        <w:tabs>
          <w:tab w:val="left" w:pos="9781"/>
        </w:tabs>
        <w:ind w:firstLine="709"/>
        <w:jc w:val="both"/>
      </w:pPr>
      <w:r w:rsidRPr="00475C60">
        <w:t>В результате изучения иностранного языка на уровне начального общего образования  обучающиеся:</w:t>
      </w:r>
    </w:p>
    <w:p w:rsidR="00A244E8" w:rsidRPr="00475C60" w:rsidRDefault="00A244E8" w:rsidP="0021774D">
      <w:pPr>
        <w:shd w:val="clear" w:color="auto" w:fill="FFFFFF"/>
        <w:tabs>
          <w:tab w:val="left" w:pos="-142"/>
        </w:tabs>
        <w:ind w:firstLine="709"/>
        <w:jc w:val="both"/>
      </w:pPr>
      <w:r w:rsidRPr="00475C60">
        <w:t>- приобретут начальные навыки общения в устной и письменной форме с носителями иностранного языка на основе своих речевых возможностей и потребностей; освоят правила речевого и неречевого поведения;</w:t>
      </w:r>
    </w:p>
    <w:p w:rsidR="00A244E8" w:rsidRPr="00475C60" w:rsidRDefault="00A244E8" w:rsidP="0021774D">
      <w:pPr>
        <w:shd w:val="clear" w:color="auto" w:fill="FFFFFF"/>
        <w:tabs>
          <w:tab w:val="left" w:pos="-142"/>
        </w:tabs>
        <w:ind w:firstLine="709"/>
        <w:jc w:val="both"/>
      </w:pPr>
      <w:r w:rsidRPr="00475C60">
        <w:t>-  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расширения лингвистического кругозора;</w:t>
      </w:r>
    </w:p>
    <w:p w:rsidR="00A244E8" w:rsidRPr="00475C60" w:rsidRDefault="00A244E8" w:rsidP="0021774D">
      <w:pPr>
        <w:shd w:val="clear" w:color="auto" w:fill="FFFFFF"/>
        <w:tabs>
          <w:tab w:val="left" w:pos="-142"/>
        </w:tabs>
        <w:ind w:firstLine="709"/>
        <w:jc w:val="both"/>
      </w:pPr>
      <w:r w:rsidRPr="00475C60">
        <w:t>- у них сформируется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A244E8" w:rsidRPr="00475C60" w:rsidRDefault="00A244E8" w:rsidP="0021774D">
      <w:pPr>
        <w:widowControl w:val="0"/>
        <w:shd w:val="clear" w:color="auto" w:fill="FFFFFF"/>
        <w:tabs>
          <w:tab w:val="left" w:pos="-142"/>
        </w:tabs>
        <w:autoSpaceDE w:val="0"/>
        <w:autoSpaceDN w:val="0"/>
        <w:adjustRightInd w:val="0"/>
        <w:ind w:firstLine="709"/>
        <w:jc w:val="both"/>
      </w:pPr>
      <w:r w:rsidRPr="00475C60">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w:t>
      </w:r>
      <w:r w:rsidRPr="00475C60">
        <w:softHyphen/>
        <w:t>ной учебной деятельности по овладению иностранным язы</w:t>
      </w:r>
      <w:r w:rsidRPr="00475C60">
        <w:softHyphen/>
        <w:t>ком на следующем уровне образования.</w:t>
      </w:r>
    </w:p>
    <w:p w:rsidR="00A244E8" w:rsidRPr="00475C60" w:rsidRDefault="00A244E8" w:rsidP="0021774D">
      <w:pPr>
        <w:shd w:val="clear" w:color="auto" w:fill="FFFFFF"/>
        <w:tabs>
          <w:tab w:val="left" w:pos="-142"/>
        </w:tabs>
        <w:ind w:firstLine="709"/>
        <w:jc w:val="both"/>
        <w:rPr>
          <w:b/>
          <w:bCs/>
        </w:rPr>
      </w:pPr>
      <w:r w:rsidRPr="00475C60">
        <w:rPr>
          <w:b/>
          <w:bCs/>
        </w:rPr>
        <w:t>Коммуникативные умения</w:t>
      </w:r>
    </w:p>
    <w:p w:rsidR="00A244E8" w:rsidRPr="00475C60" w:rsidRDefault="00A244E8" w:rsidP="0021774D">
      <w:pPr>
        <w:shd w:val="clear" w:color="auto" w:fill="FFFFFF"/>
        <w:tabs>
          <w:tab w:val="left" w:pos="-142"/>
        </w:tabs>
        <w:ind w:firstLine="709"/>
        <w:jc w:val="both"/>
      </w:pPr>
      <w:r w:rsidRPr="00475C60">
        <w:rPr>
          <w:b/>
          <w:bCs/>
          <w:iCs/>
        </w:rPr>
        <w:t>Говорение</w:t>
      </w:r>
    </w:p>
    <w:p w:rsidR="00A244E8" w:rsidRPr="00475C60" w:rsidRDefault="00A244E8" w:rsidP="0021774D">
      <w:pPr>
        <w:shd w:val="clear" w:color="auto" w:fill="FFFFFF"/>
        <w:tabs>
          <w:tab w:val="left" w:pos="-142"/>
        </w:tabs>
        <w:ind w:firstLine="709"/>
        <w:jc w:val="both"/>
        <w:rPr>
          <w:b/>
        </w:rPr>
      </w:pPr>
      <w:r w:rsidRPr="00475C60">
        <w:rPr>
          <w:b/>
        </w:rPr>
        <w:t>Выпускник научится:</w:t>
      </w:r>
    </w:p>
    <w:p w:rsidR="00A244E8" w:rsidRPr="00475C60" w:rsidRDefault="00A244E8" w:rsidP="0021774D">
      <w:pPr>
        <w:widowControl w:val="0"/>
        <w:numPr>
          <w:ilvl w:val="0"/>
          <w:numId w:val="70"/>
        </w:numPr>
        <w:shd w:val="clear" w:color="auto" w:fill="FFFFFF"/>
        <w:tabs>
          <w:tab w:val="left" w:pos="-142"/>
          <w:tab w:val="left" w:pos="1134"/>
        </w:tabs>
        <w:autoSpaceDE w:val="0"/>
        <w:autoSpaceDN w:val="0"/>
        <w:adjustRightInd w:val="0"/>
        <w:ind w:left="0" w:firstLine="709"/>
        <w:jc w:val="both"/>
      </w:pPr>
      <w:r w:rsidRPr="00475C60">
        <w:t>участвовать в элементарных диалогах (этикетном, диало</w:t>
      </w:r>
      <w:r w:rsidRPr="00475C60">
        <w:softHyphen/>
        <w:t>ге-расспросе, диалоге-побуждении), соблюдая нормы речево</w:t>
      </w:r>
      <w:r w:rsidRPr="00475C60">
        <w:softHyphen/>
        <w:t>го этикета, принятые в англоязычных странах;</w:t>
      </w:r>
    </w:p>
    <w:p w:rsidR="00A244E8" w:rsidRPr="00475C60" w:rsidRDefault="00A244E8" w:rsidP="0021774D">
      <w:pPr>
        <w:widowControl w:val="0"/>
        <w:numPr>
          <w:ilvl w:val="0"/>
          <w:numId w:val="70"/>
        </w:numPr>
        <w:shd w:val="clear" w:color="auto" w:fill="FFFFFF"/>
        <w:tabs>
          <w:tab w:val="left" w:pos="-142"/>
          <w:tab w:val="left" w:pos="709"/>
        </w:tabs>
        <w:autoSpaceDE w:val="0"/>
        <w:autoSpaceDN w:val="0"/>
        <w:adjustRightInd w:val="0"/>
        <w:ind w:left="0" w:firstLine="709"/>
        <w:jc w:val="both"/>
      </w:pPr>
      <w:r w:rsidRPr="00475C60">
        <w:t>составлять небольшое описание предмета, картинки, персонажа;</w:t>
      </w:r>
    </w:p>
    <w:p w:rsidR="00A244E8" w:rsidRPr="00475C60" w:rsidRDefault="00A244E8" w:rsidP="0021774D">
      <w:pPr>
        <w:pStyle w:val="21"/>
        <w:numPr>
          <w:ilvl w:val="0"/>
          <w:numId w:val="70"/>
        </w:numPr>
        <w:spacing w:line="240" w:lineRule="auto"/>
        <w:ind w:left="0" w:firstLine="709"/>
        <w:contextualSpacing w:val="0"/>
        <w:outlineLvl w:val="9"/>
        <w:rPr>
          <w:sz w:val="24"/>
        </w:rPr>
      </w:pPr>
      <w:r w:rsidRPr="00475C60">
        <w:rPr>
          <w:sz w:val="24"/>
        </w:rPr>
        <w:t>рассказывать о себе, своей семье, друге.</w:t>
      </w:r>
    </w:p>
    <w:p w:rsidR="00A244E8" w:rsidRPr="00475C60" w:rsidRDefault="00A244E8" w:rsidP="0021774D">
      <w:pPr>
        <w:shd w:val="clear" w:color="auto" w:fill="FFFFFF"/>
        <w:tabs>
          <w:tab w:val="left" w:pos="-142"/>
          <w:tab w:val="left" w:pos="10490"/>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71"/>
        </w:numPr>
        <w:shd w:val="clear" w:color="auto" w:fill="FFFFFF"/>
        <w:tabs>
          <w:tab w:val="left" w:pos="-142"/>
          <w:tab w:val="left" w:pos="426"/>
        </w:tabs>
        <w:autoSpaceDE w:val="0"/>
        <w:autoSpaceDN w:val="0"/>
        <w:adjustRightInd w:val="0"/>
        <w:ind w:left="0" w:firstLine="709"/>
        <w:jc w:val="both"/>
        <w:rPr>
          <w:i/>
          <w:iCs/>
        </w:rPr>
      </w:pPr>
      <w:r w:rsidRPr="00475C60">
        <w:rPr>
          <w:i/>
          <w:iCs/>
        </w:rPr>
        <w:t>воспроизводить наизусть небольшие произведения детского фольклора;</w:t>
      </w:r>
    </w:p>
    <w:p w:rsidR="00A244E8" w:rsidRPr="00475C60" w:rsidRDefault="00A244E8" w:rsidP="0021774D">
      <w:pPr>
        <w:widowControl w:val="0"/>
        <w:numPr>
          <w:ilvl w:val="0"/>
          <w:numId w:val="71"/>
        </w:numPr>
        <w:shd w:val="clear" w:color="auto" w:fill="FFFFFF"/>
        <w:tabs>
          <w:tab w:val="left" w:pos="-142"/>
          <w:tab w:val="left" w:pos="426"/>
        </w:tabs>
        <w:autoSpaceDE w:val="0"/>
        <w:autoSpaceDN w:val="0"/>
        <w:adjustRightInd w:val="0"/>
        <w:ind w:left="0" w:firstLine="709"/>
        <w:jc w:val="both"/>
        <w:rPr>
          <w:i/>
          <w:iCs/>
        </w:rPr>
      </w:pPr>
      <w:r w:rsidRPr="00475C60">
        <w:rPr>
          <w:i/>
          <w:iCs/>
        </w:rPr>
        <w:t>составлять краткую характеристику персонажа;</w:t>
      </w:r>
    </w:p>
    <w:p w:rsidR="00A244E8" w:rsidRPr="00475C60" w:rsidRDefault="00A244E8" w:rsidP="0021774D">
      <w:pPr>
        <w:widowControl w:val="0"/>
        <w:numPr>
          <w:ilvl w:val="0"/>
          <w:numId w:val="71"/>
        </w:numPr>
        <w:shd w:val="clear" w:color="auto" w:fill="FFFFFF"/>
        <w:tabs>
          <w:tab w:val="left" w:pos="-142"/>
          <w:tab w:val="left" w:pos="426"/>
        </w:tabs>
        <w:autoSpaceDE w:val="0"/>
        <w:autoSpaceDN w:val="0"/>
        <w:adjustRightInd w:val="0"/>
        <w:ind w:left="0" w:firstLine="709"/>
        <w:jc w:val="both"/>
        <w:rPr>
          <w:i/>
          <w:iCs/>
        </w:rPr>
      </w:pPr>
      <w:r w:rsidRPr="00475C60">
        <w:rPr>
          <w:i/>
          <w:iCs/>
        </w:rPr>
        <w:t>кратко излагать содержание прочитанного текста.</w:t>
      </w:r>
    </w:p>
    <w:p w:rsidR="00A244E8" w:rsidRPr="00475C60" w:rsidRDefault="00A244E8" w:rsidP="0021774D">
      <w:pPr>
        <w:shd w:val="clear" w:color="auto" w:fill="FFFFFF"/>
        <w:tabs>
          <w:tab w:val="left" w:pos="-142"/>
        </w:tabs>
        <w:ind w:firstLine="709"/>
        <w:jc w:val="both"/>
        <w:rPr>
          <w:b/>
        </w:rPr>
      </w:pPr>
      <w:r w:rsidRPr="00475C60">
        <w:rPr>
          <w:b/>
          <w:bCs/>
          <w:iCs/>
        </w:rPr>
        <w:t>Аудирование</w:t>
      </w:r>
    </w:p>
    <w:p w:rsidR="00A244E8" w:rsidRPr="00475C60" w:rsidRDefault="00A244E8" w:rsidP="0021774D">
      <w:pPr>
        <w:shd w:val="clear" w:color="auto" w:fill="FFFFFF"/>
        <w:tabs>
          <w:tab w:val="left" w:pos="-142"/>
        </w:tabs>
        <w:ind w:firstLine="709"/>
        <w:jc w:val="both"/>
        <w:rPr>
          <w:b/>
        </w:rPr>
      </w:pPr>
      <w:r w:rsidRPr="00475C60">
        <w:rPr>
          <w:b/>
        </w:rPr>
        <w:t>Выпускник научится:</w:t>
      </w:r>
    </w:p>
    <w:p w:rsidR="00A244E8" w:rsidRPr="00475C60" w:rsidRDefault="00A244E8" w:rsidP="0021774D">
      <w:pPr>
        <w:widowControl w:val="0"/>
        <w:numPr>
          <w:ilvl w:val="0"/>
          <w:numId w:val="72"/>
        </w:numPr>
        <w:shd w:val="clear" w:color="auto" w:fill="FFFFFF"/>
        <w:tabs>
          <w:tab w:val="left" w:pos="-142"/>
          <w:tab w:val="left" w:pos="562"/>
        </w:tabs>
        <w:autoSpaceDE w:val="0"/>
        <w:autoSpaceDN w:val="0"/>
        <w:adjustRightInd w:val="0"/>
        <w:ind w:left="0" w:firstLine="709"/>
        <w:jc w:val="both"/>
      </w:pPr>
      <w:r w:rsidRPr="00475C60">
        <w:t>понимать на слух речь учителя и одноклассников при непосредственном общении и вербально/невербально реагировать на услышанное;</w:t>
      </w:r>
    </w:p>
    <w:p w:rsidR="00A244E8" w:rsidRPr="00475C60" w:rsidRDefault="00A244E8" w:rsidP="0021774D">
      <w:pPr>
        <w:widowControl w:val="0"/>
        <w:numPr>
          <w:ilvl w:val="0"/>
          <w:numId w:val="72"/>
        </w:numPr>
        <w:shd w:val="clear" w:color="auto" w:fill="FFFFFF"/>
        <w:tabs>
          <w:tab w:val="left" w:pos="-142"/>
          <w:tab w:val="left" w:pos="562"/>
        </w:tabs>
        <w:autoSpaceDE w:val="0"/>
        <w:autoSpaceDN w:val="0"/>
        <w:adjustRightInd w:val="0"/>
        <w:ind w:left="0" w:firstLine="709"/>
        <w:jc w:val="both"/>
      </w:pPr>
      <w:r w:rsidRPr="00475C60">
        <w:t>воспринимать на слух в аудиозаписи основное содержа</w:t>
      </w:r>
      <w:r w:rsidRPr="00475C60">
        <w:softHyphen/>
        <w:t>ние небольших сообщений, рассказов, сказок, построенных на знакомом языковом материале.</w:t>
      </w:r>
    </w:p>
    <w:p w:rsidR="00A244E8" w:rsidRPr="00475C60" w:rsidRDefault="00A244E8" w:rsidP="0021774D">
      <w:pPr>
        <w:shd w:val="clear" w:color="auto" w:fill="FFFFFF"/>
        <w:tabs>
          <w:tab w:val="left" w:pos="-142"/>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73"/>
        </w:numPr>
        <w:shd w:val="clear" w:color="auto" w:fill="FFFFFF"/>
        <w:tabs>
          <w:tab w:val="left" w:pos="-142"/>
          <w:tab w:val="left" w:pos="426"/>
        </w:tabs>
        <w:autoSpaceDE w:val="0"/>
        <w:autoSpaceDN w:val="0"/>
        <w:adjustRightInd w:val="0"/>
        <w:ind w:left="0" w:firstLine="709"/>
        <w:jc w:val="both"/>
        <w:rPr>
          <w:i/>
          <w:iCs/>
        </w:rPr>
      </w:pPr>
      <w:r w:rsidRPr="00475C60">
        <w:rPr>
          <w:i/>
          <w:iCs/>
        </w:rPr>
        <w:t>воспринимать на слух аудиотекст и полностью по</w:t>
      </w:r>
      <w:r w:rsidRPr="00475C60">
        <w:rPr>
          <w:i/>
          <w:iCs/>
        </w:rPr>
        <w:softHyphen/>
        <w:t>нимать содержащуюся в нём информацию;</w:t>
      </w:r>
    </w:p>
    <w:p w:rsidR="00A244E8" w:rsidRPr="00475C60" w:rsidRDefault="00A244E8" w:rsidP="0021774D">
      <w:pPr>
        <w:widowControl w:val="0"/>
        <w:numPr>
          <w:ilvl w:val="0"/>
          <w:numId w:val="73"/>
        </w:numPr>
        <w:shd w:val="clear" w:color="auto" w:fill="FFFFFF"/>
        <w:tabs>
          <w:tab w:val="left" w:pos="-142"/>
          <w:tab w:val="left" w:pos="426"/>
        </w:tabs>
        <w:autoSpaceDE w:val="0"/>
        <w:autoSpaceDN w:val="0"/>
        <w:adjustRightInd w:val="0"/>
        <w:ind w:left="0" w:firstLine="709"/>
        <w:jc w:val="both"/>
        <w:rPr>
          <w:i/>
          <w:iCs/>
        </w:rPr>
      </w:pPr>
      <w:r w:rsidRPr="00475C60">
        <w:rPr>
          <w:i/>
          <w:iCs/>
        </w:rPr>
        <w:t>использовать контекстуальную или языковую догад</w:t>
      </w:r>
      <w:r w:rsidRPr="00475C60">
        <w:rPr>
          <w:i/>
          <w:iCs/>
        </w:rPr>
        <w:softHyphen/>
        <w:t>ку при восприятии на слух текстов, содержащих некото</w:t>
      </w:r>
      <w:r w:rsidRPr="00475C60">
        <w:rPr>
          <w:i/>
          <w:iCs/>
        </w:rPr>
        <w:softHyphen/>
        <w:t>рые незнакомые слова.</w:t>
      </w:r>
    </w:p>
    <w:p w:rsidR="00A244E8" w:rsidRPr="00475C60" w:rsidRDefault="00A244E8" w:rsidP="0021774D">
      <w:pPr>
        <w:shd w:val="clear" w:color="auto" w:fill="FFFFFF"/>
        <w:tabs>
          <w:tab w:val="left" w:pos="-142"/>
        </w:tabs>
        <w:ind w:firstLine="709"/>
        <w:jc w:val="both"/>
        <w:rPr>
          <w:b/>
        </w:rPr>
      </w:pPr>
      <w:r w:rsidRPr="00475C60">
        <w:rPr>
          <w:b/>
          <w:bCs/>
          <w:iCs/>
        </w:rPr>
        <w:t>Чтение</w:t>
      </w:r>
    </w:p>
    <w:p w:rsidR="00A244E8" w:rsidRPr="00475C60" w:rsidRDefault="00A244E8" w:rsidP="0021774D">
      <w:pPr>
        <w:shd w:val="clear" w:color="auto" w:fill="FFFFFF"/>
        <w:tabs>
          <w:tab w:val="left" w:pos="-142"/>
        </w:tabs>
        <w:ind w:firstLine="709"/>
        <w:jc w:val="both"/>
        <w:rPr>
          <w:b/>
        </w:rPr>
      </w:pPr>
      <w:r w:rsidRPr="00475C60">
        <w:rPr>
          <w:b/>
        </w:rPr>
        <w:t>Выпускник научится:</w:t>
      </w:r>
    </w:p>
    <w:p w:rsidR="00A244E8" w:rsidRPr="00475C60" w:rsidRDefault="00A244E8" w:rsidP="0021774D">
      <w:pPr>
        <w:widowControl w:val="0"/>
        <w:numPr>
          <w:ilvl w:val="0"/>
          <w:numId w:val="59"/>
        </w:numPr>
        <w:shd w:val="clear" w:color="auto" w:fill="FFFFFF"/>
        <w:tabs>
          <w:tab w:val="left" w:pos="-142"/>
        </w:tabs>
        <w:autoSpaceDE w:val="0"/>
        <w:autoSpaceDN w:val="0"/>
        <w:adjustRightInd w:val="0"/>
        <w:ind w:left="0" w:firstLine="709"/>
        <w:jc w:val="both"/>
      </w:pPr>
      <w:r w:rsidRPr="00475C60">
        <w:t>соотносить графический образ английского слова с его звуковым образом;</w:t>
      </w:r>
    </w:p>
    <w:p w:rsidR="00A244E8" w:rsidRPr="00475C60" w:rsidRDefault="00A244E8" w:rsidP="0021774D">
      <w:pPr>
        <w:widowControl w:val="0"/>
        <w:numPr>
          <w:ilvl w:val="0"/>
          <w:numId w:val="59"/>
        </w:numPr>
        <w:shd w:val="clear" w:color="auto" w:fill="FFFFFF"/>
        <w:tabs>
          <w:tab w:val="left" w:pos="-142"/>
        </w:tabs>
        <w:autoSpaceDE w:val="0"/>
        <w:autoSpaceDN w:val="0"/>
        <w:adjustRightInd w:val="0"/>
        <w:ind w:left="0" w:firstLine="709"/>
        <w:jc w:val="both"/>
      </w:pPr>
      <w:r w:rsidRPr="00475C60">
        <w:t>читать вслух небольшой текст, построенный на изучен</w:t>
      </w:r>
      <w:r w:rsidRPr="00475C60">
        <w:softHyphen/>
        <w:t>ном языковом материале, соблюдая правила произношения и соответствующую интонацию;</w:t>
      </w:r>
    </w:p>
    <w:p w:rsidR="00A244E8" w:rsidRPr="00475C60" w:rsidRDefault="00A244E8" w:rsidP="0021774D">
      <w:pPr>
        <w:widowControl w:val="0"/>
        <w:numPr>
          <w:ilvl w:val="0"/>
          <w:numId w:val="59"/>
        </w:numPr>
        <w:shd w:val="clear" w:color="auto" w:fill="FFFFFF"/>
        <w:tabs>
          <w:tab w:val="left" w:pos="-142"/>
        </w:tabs>
        <w:autoSpaceDE w:val="0"/>
        <w:autoSpaceDN w:val="0"/>
        <w:adjustRightInd w:val="0"/>
        <w:ind w:left="0" w:firstLine="709"/>
        <w:jc w:val="both"/>
      </w:pPr>
      <w:r w:rsidRPr="00475C60">
        <w:t>читать про себя и понимать содержание небольшого текста, построенного на изученном языковом материале;</w:t>
      </w:r>
    </w:p>
    <w:p w:rsidR="00A244E8" w:rsidRPr="00475C60" w:rsidRDefault="00A244E8" w:rsidP="0021774D">
      <w:pPr>
        <w:numPr>
          <w:ilvl w:val="0"/>
          <w:numId w:val="59"/>
        </w:numPr>
        <w:shd w:val="clear" w:color="auto" w:fill="FFFFFF"/>
        <w:tabs>
          <w:tab w:val="left" w:pos="-142"/>
        </w:tabs>
        <w:ind w:left="0" w:firstLine="709"/>
        <w:jc w:val="both"/>
      </w:pPr>
      <w:r w:rsidRPr="00475C60">
        <w:t>читать про себя и находить необходимую информацию.</w:t>
      </w:r>
    </w:p>
    <w:p w:rsidR="00A244E8" w:rsidRPr="00475C60" w:rsidRDefault="00A244E8" w:rsidP="0021774D">
      <w:pPr>
        <w:shd w:val="clear" w:color="auto" w:fill="FFFFFF"/>
        <w:tabs>
          <w:tab w:val="left" w:pos="-142"/>
        </w:tabs>
        <w:ind w:firstLine="709"/>
        <w:jc w:val="both"/>
        <w:rPr>
          <w:b/>
          <w:iCs/>
        </w:rPr>
      </w:pPr>
    </w:p>
    <w:p w:rsidR="00A244E8" w:rsidRPr="00475C60" w:rsidRDefault="00A244E8" w:rsidP="0021774D">
      <w:pPr>
        <w:shd w:val="clear" w:color="auto" w:fill="FFFFFF"/>
        <w:tabs>
          <w:tab w:val="left" w:pos="-142"/>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9"/>
        </w:numPr>
        <w:shd w:val="clear" w:color="auto" w:fill="FFFFFF"/>
        <w:tabs>
          <w:tab w:val="left" w:pos="-142"/>
          <w:tab w:val="left" w:pos="426"/>
        </w:tabs>
        <w:autoSpaceDE w:val="0"/>
        <w:autoSpaceDN w:val="0"/>
        <w:adjustRightInd w:val="0"/>
        <w:ind w:left="0" w:firstLine="709"/>
        <w:jc w:val="both"/>
        <w:rPr>
          <w:i/>
          <w:iCs/>
        </w:rPr>
      </w:pPr>
      <w:r w:rsidRPr="00475C60">
        <w:rPr>
          <w:i/>
          <w:iCs/>
        </w:rPr>
        <w:t>догадываться о значении незнакомых слов по контек</w:t>
      </w:r>
      <w:r w:rsidRPr="00475C60">
        <w:rPr>
          <w:i/>
          <w:iCs/>
        </w:rPr>
        <w:softHyphen/>
        <w:t>сту;</w:t>
      </w:r>
    </w:p>
    <w:p w:rsidR="00A244E8" w:rsidRPr="00475C60" w:rsidRDefault="00A244E8" w:rsidP="0021774D">
      <w:pPr>
        <w:widowControl w:val="0"/>
        <w:numPr>
          <w:ilvl w:val="0"/>
          <w:numId w:val="59"/>
        </w:numPr>
        <w:shd w:val="clear" w:color="auto" w:fill="FFFFFF"/>
        <w:tabs>
          <w:tab w:val="left" w:pos="-142"/>
          <w:tab w:val="left" w:pos="426"/>
        </w:tabs>
        <w:autoSpaceDE w:val="0"/>
        <w:autoSpaceDN w:val="0"/>
        <w:adjustRightInd w:val="0"/>
        <w:ind w:left="0" w:firstLine="709"/>
        <w:jc w:val="both"/>
        <w:rPr>
          <w:i/>
          <w:iCs/>
        </w:rPr>
      </w:pPr>
      <w:r w:rsidRPr="00475C60">
        <w:rPr>
          <w:i/>
          <w:iCs/>
        </w:rPr>
        <w:t>не обращать внимания на незнакомые слова, не ме</w:t>
      </w:r>
      <w:r w:rsidRPr="00475C60">
        <w:rPr>
          <w:i/>
          <w:iCs/>
        </w:rPr>
        <w:softHyphen/>
        <w:t>шающие понимать основное содержание текста.</w:t>
      </w:r>
    </w:p>
    <w:p w:rsidR="00A244E8" w:rsidRPr="00475C60" w:rsidRDefault="00A244E8" w:rsidP="0021774D">
      <w:pPr>
        <w:shd w:val="clear" w:color="auto" w:fill="FFFFFF"/>
        <w:tabs>
          <w:tab w:val="left" w:pos="-142"/>
        </w:tabs>
        <w:ind w:firstLine="709"/>
        <w:jc w:val="both"/>
        <w:rPr>
          <w:b/>
        </w:rPr>
      </w:pPr>
      <w:r w:rsidRPr="00475C60">
        <w:rPr>
          <w:b/>
          <w:bCs/>
          <w:iCs/>
        </w:rPr>
        <w:t>Письмо</w:t>
      </w:r>
    </w:p>
    <w:p w:rsidR="00A244E8" w:rsidRPr="00475C60" w:rsidRDefault="00A244E8" w:rsidP="0021774D">
      <w:pPr>
        <w:shd w:val="clear" w:color="auto" w:fill="FFFFFF"/>
        <w:tabs>
          <w:tab w:val="left" w:pos="-142"/>
        </w:tabs>
        <w:ind w:firstLine="709"/>
        <w:jc w:val="both"/>
        <w:rPr>
          <w:b/>
        </w:rPr>
      </w:pPr>
      <w:r w:rsidRPr="00475C60">
        <w:rPr>
          <w:b/>
        </w:rPr>
        <w:t>Выпускник научится:</w:t>
      </w:r>
    </w:p>
    <w:p w:rsidR="00A244E8" w:rsidRPr="00475C60" w:rsidRDefault="00A244E8" w:rsidP="0021774D">
      <w:pPr>
        <w:widowControl w:val="0"/>
        <w:numPr>
          <w:ilvl w:val="0"/>
          <w:numId w:val="59"/>
        </w:numPr>
        <w:shd w:val="clear" w:color="auto" w:fill="FFFFFF"/>
        <w:tabs>
          <w:tab w:val="left" w:pos="-142"/>
          <w:tab w:val="left" w:pos="557"/>
        </w:tabs>
        <w:autoSpaceDE w:val="0"/>
        <w:autoSpaceDN w:val="0"/>
        <w:adjustRightInd w:val="0"/>
        <w:ind w:left="0" w:firstLine="709"/>
        <w:jc w:val="both"/>
      </w:pPr>
      <w:r w:rsidRPr="00475C60">
        <w:t>выписывать из текста слова, словосочетания, простые предложения;</w:t>
      </w:r>
    </w:p>
    <w:p w:rsidR="00A244E8" w:rsidRPr="00475C60" w:rsidRDefault="00A244E8" w:rsidP="0021774D">
      <w:pPr>
        <w:widowControl w:val="0"/>
        <w:numPr>
          <w:ilvl w:val="0"/>
          <w:numId w:val="59"/>
        </w:numPr>
        <w:shd w:val="clear" w:color="auto" w:fill="FFFFFF"/>
        <w:tabs>
          <w:tab w:val="left" w:pos="-142"/>
          <w:tab w:val="left" w:pos="557"/>
        </w:tabs>
        <w:autoSpaceDE w:val="0"/>
        <w:autoSpaceDN w:val="0"/>
        <w:adjustRightInd w:val="0"/>
        <w:ind w:left="0" w:firstLine="709"/>
        <w:jc w:val="both"/>
      </w:pPr>
      <w:r w:rsidRPr="00475C60">
        <w:t>писать поздравительную открытку с Новым годом, Рождеством, днём рождения (с опорой на образец);</w:t>
      </w:r>
    </w:p>
    <w:p w:rsidR="00A244E8" w:rsidRPr="00475C60" w:rsidRDefault="00A244E8" w:rsidP="0021774D">
      <w:pPr>
        <w:widowControl w:val="0"/>
        <w:numPr>
          <w:ilvl w:val="0"/>
          <w:numId w:val="59"/>
        </w:numPr>
        <w:shd w:val="clear" w:color="auto" w:fill="FFFFFF"/>
        <w:tabs>
          <w:tab w:val="left" w:pos="-142"/>
          <w:tab w:val="left" w:pos="557"/>
        </w:tabs>
        <w:autoSpaceDE w:val="0"/>
        <w:autoSpaceDN w:val="0"/>
        <w:adjustRightInd w:val="0"/>
        <w:ind w:left="0" w:firstLine="709"/>
        <w:jc w:val="both"/>
      </w:pPr>
      <w:r w:rsidRPr="00475C60">
        <w:t>писать краткое письмо зарубежному другу.</w:t>
      </w:r>
    </w:p>
    <w:p w:rsidR="00A244E8" w:rsidRPr="00475C60" w:rsidRDefault="00A244E8" w:rsidP="0021774D">
      <w:pPr>
        <w:shd w:val="clear" w:color="auto" w:fill="FFFFFF"/>
        <w:tabs>
          <w:tab w:val="left" w:pos="-142"/>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9"/>
        </w:numPr>
        <w:shd w:val="clear" w:color="auto" w:fill="FFFFFF"/>
        <w:tabs>
          <w:tab w:val="left" w:pos="-142"/>
          <w:tab w:val="left" w:pos="426"/>
        </w:tabs>
        <w:autoSpaceDE w:val="0"/>
        <w:autoSpaceDN w:val="0"/>
        <w:adjustRightInd w:val="0"/>
        <w:ind w:left="0" w:firstLine="709"/>
        <w:jc w:val="both"/>
        <w:rPr>
          <w:i/>
          <w:iCs/>
        </w:rPr>
      </w:pPr>
      <w:r w:rsidRPr="00475C60">
        <w:rPr>
          <w:i/>
          <w:iCs/>
        </w:rPr>
        <w:t>в письменной форме кратко отвечать на вопросы к тексту;</w:t>
      </w:r>
    </w:p>
    <w:p w:rsidR="00A244E8" w:rsidRPr="00475C60" w:rsidRDefault="00A244E8" w:rsidP="0021774D">
      <w:pPr>
        <w:widowControl w:val="0"/>
        <w:numPr>
          <w:ilvl w:val="0"/>
          <w:numId w:val="59"/>
        </w:numPr>
        <w:shd w:val="clear" w:color="auto" w:fill="FFFFFF"/>
        <w:tabs>
          <w:tab w:val="left" w:pos="-142"/>
          <w:tab w:val="left" w:pos="426"/>
        </w:tabs>
        <w:autoSpaceDE w:val="0"/>
        <w:autoSpaceDN w:val="0"/>
        <w:adjustRightInd w:val="0"/>
        <w:ind w:left="0" w:firstLine="709"/>
        <w:jc w:val="both"/>
        <w:rPr>
          <w:i/>
          <w:iCs/>
        </w:rPr>
      </w:pPr>
      <w:r w:rsidRPr="00475C60">
        <w:rPr>
          <w:i/>
          <w:iCs/>
        </w:rPr>
        <w:t>составлять рассказ в письменной форме по плану/ключевым словам;</w:t>
      </w:r>
    </w:p>
    <w:p w:rsidR="00A244E8" w:rsidRPr="00475C60" w:rsidRDefault="00A244E8" w:rsidP="0021774D">
      <w:pPr>
        <w:widowControl w:val="0"/>
        <w:numPr>
          <w:ilvl w:val="0"/>
          <w:numId w:val="59"/>
        </w:numPr>
        <w:shd w:val="clear" w:color="auto" w:fill="FFFFFF"/>
        <w:tabs>
          <w:tab w:val="left" w:pos="-142"/>
          <w:tab w:val="left" w:pos="426"/>
        </w:tabs>
        <w:autoSpaceDE w:val="0"/>
        <w:autoSpaceDN w:val="0"/>
        <w:adjustRightInd w:val="0"/>
        <w:ind w:left="0" w:firstLine="709"/>
        <w:jc w:val="both"/>
        <w:rPr>
          <w:i/>
          <w:iCs/>
        </w:rPr>
      </w:pPr>
      <w:r w:rsidRPr="00475C60">
        <w:rPr>
          <w:i/>
          <w:iCs/>
        </w:rPr>
        <w:t>заполнять простую анкету;</w:t>
      </w:r>
    </w:p>
    <w:p w:rsidR="00A244E8" w:rsidRPr="00475C60" w:rsidRDefault="00A244E8" w:rsidP="0021774D">
      <w:pPr>
        <w:widowControl w:val="0"/>
        <w:numPr>
          <w:ilvl w:val="0"/>
          <w:numId w:val="59"/>
        </w:numPr>
        <w:shd w:val="clear" w:color="auto" w:fill="FFFFFF"/>
        <w:tabs>
          <w:tab w:val="left" w:pos="-142"/>
          <w:tab w:val="left" w:pos="426"/>
        </w:tabs>
        <w:autoSpaceDE w:val="0"/>
        <w:autoSpaceDN w:val="0"/>
        <w:adjustRightInd w:val="0"/>
        <w:ind w:left="0" w:firstLine="709"/>
        <w:jc w:val="both"/>
        <w:rPr>
          <w:i/>
          <w:iCs/>
        </w:rPr>
      </w:pPr>
      <w:r w:rsidRPr="00475C60">
        <w:rPr>
          <w:i/>
          <w:iCs/>
        </w:rPr>
        <w:t>правильно оформлять конверт, сервисные поля в системе электронной почты (адрес, тема сообщения).</w:t>
      </w:r>
    </w:p>
    <w:p w:rsidR="00A244E8" w:rsidRPr="00475C60" w:rsidRDefault="00A244E8" w:rsidP="0021774D">
      <w:pPr>
        <w:widowControl w:val="0"/>
        <w:tabs>
          <w:tab w:val="left" w:pos="-142"/>
          <w:tab w:val="num" w:pos="2160"/>
        </w:tabs>
        <w:autoSpaceDE w:val="0"/>
        <w:autoSpaceDN w:val="0"/>
        <w:adjustRightInd w:val="0"/>
        <w:ind w:firstLine="709"/>
        <w:jc w:val="both"/>
        <w:rPr>
          <w:b/>
          <w:bCs/>
        </w:rPr>
      </w:pPr>
      <w:r w:rsidRPr="00475C60">
        <w:rPr>
          <w:b/>
          <w:bCs/>
        </w:rPr>
        <w:t>Языковые средства и навыки оперирования ими</w:t>
      </w:r>
    </w:p>
    <w:p w:rsidR="00A244E8" w:rsidRPr="00475C60" w:rsidRDefault="00A244E8" w:rsidP="0021774D">
      <w:pPr>
        <w:shd w:val="clear" w:color="auto" w:fill="FFFFFF"/>
        <w:tabs>
          <w:tab w:val="left" w:pos="-142"/>
        </w:tabs>
        <w:ind w:firstLine="709"/>
        <w:jc w:val="both"/>
        <w:rPr>
          <w:b/>
        </w:rPr>
      </w:pPr>
      <w:r w:rsidRPr="00475C60">
        <w:rPr>
          <w:b/>
          <w:bCs/>
          <w:iCs/>
        </w:rPr>
        <w:t>Графика, каллиграфия, орфография</w:t>
      </w:r>
    </w:p>
    <w:p w:rsidR="00A244E8" w:rsidRPr="00475C60" w:rsidRDefault="00A244E8" w:rsidP="0021774D">
      <w:pPr>
        <w:shd w:val="clear" w:color="auto" w:fill="FFFFFF"/>
        <w:tabs>
          <w:tab w:val="left" w:pos="-142"/>
        </w:tabs>
        <w:ind w:firstLine="709"/>
        <w:jc w:val="both"/>
        <w:rPr>
          <w:b/>
        </w:rPr>
      </w:pPr>
      <w:r w:rsidRPr="00475C60">
        <w:rPr>
          <w:b/>
        </w:rPr>
        <w:t>Выпускник научится:</w:t>
      </w:r>
    </w:p>
    <w:p w:rsidR="00A244E8" w:rsidRPr="00475C60" w:rsidRDefault="00A244E8" w:rsidP="0021774D">
      <w:pPr>
        <w:widowControl w:val="0"/>
        <w:numPr>
          <w:ilvl w:val="0"/>
          <w:numId w:val="59"/>
        </w:numPr>
        <w:shd w:val="clear" w:color="auto" w:fill="FFFFFF"/>
        <w:tabs>
          <w:tab w:val="left" w:pos="-142"/>
        </w:tabs>
        <w:autoSpaceDE w:val="0"/>
        <w:autoSpaceDN w:val="0"/>
        <w:adjustRightInd w:val="0"/>
        <w:ind w:left="0" w:firstLine="709"/>
        <w:jc w:val="both"/>
      </w:pPr>
      <w:r w:rsidRPr="00475C60">
        <w:t>воспроизводить графически и каллиграфически корректно все буквы английского алфавита (полупечатное написание букв, буквосочетаний, слов);</w:t>
      </w:r>
    </w:p>
    <w:p w:rsidR="00A244E8" w:rsidRPr="00475C60" w:rsidRDefault="00A244E8" w:rsidP="0021774D">
      <w:pPr>
        <w:widowControl w:val="0"/>
        <w:numPr>
          <w:ilvl w:val="0"/>
          <w:numId w:val="59"/>
        </w:numPr>
        <w:shd w:val="clear" w:color="auto" w:fill="FFFFFF"/>
        <w:tabs>
          <w:tab w:val="left" w:pos="-142"/>
        </w:tabs>
        <w:autoSpaceDE w:val="0"/>
        <w:autoSpaceDN w:val="0"/>
        <w:adjustRightInd w:val="0"/>
        <w:ind w:left="0" w:firstLine="709"/>
        <w:jc w:val="both"/>
      </w:pPr>
      <w:r w:rsidRPr="00475C60">
        <w:t>пользоваться английским алфавитом, знать последовательность букв в нём;</w:t>
      </w:r>
    </w:p>
    <w:p w:rsidR="00A244E8" w:rsidRPr="00475C60" w:rsidRDefault="00A244E8" w:rsidP="0021774D">
      <w:pPr>
        <w:widowControl w:val="0"/>
        <w:numPr>
          <w:ilvl w:val="0"/>
          <w:numId w:val="59"/>
        </w:numPr>
        <w:shd w:val="clear" w:color="auto" w:fill="FFFFFF"/>
        <w:tabs>
          <w:tab w:val="left" w:pos="-142"/>
        </w:tabs>
        <w:autoSpaceDE w:val="0"/>
        <w:autoSpaceDN w:val="0"/>
        <w:adjustRightInd w:val="0"/>
        <w:ind w:left="0" w:firstLine="709"/>
        <w:jc w:val="both"/>
      </w:pPr>
      <w:r w:rsidRPr="00475C60">
        <w:t>списывать текст;</w:t>
      </w:r>
    </w:p>
    <w:p w:rsidR="00A244E8" w:rsidRPr="00475C60" w:rsidRDefault="00A244E8" w:rsidP="0021774D">
      <w:pPr>
        <w:widowControl w:val="0"/>
        <w:numPr>
          <w:ilvl w:val="0"/>
          <w:numId w:val="59"/>
        </w:numPr>
        <w:shd w:val="clear" w:color="auto" w:fill="FFFFFF"/>
        <w:tabs>
          <w:tab w:val="left" w:pos="-142"/>
        </w:tabs>
        <w:autoSpaceDE w:val="0"/>
        <w:autoSpaceDN w:val="0"/>
        <w:adjustRightInd w:val="0"/>
        <w:ind w:left="0" w:firstLine="709"/>
        <w:jc w:val="both"/>
      </w:pPr>
      <w:r w:rsidRPr="00475C60">
        <w:t>восстанавливать слово в соответствии с решаемой учебной задачей;</w:t>
      </w:r>
    </w:p>
    <w:p w:rsidR="00A244E8" w:rsidRPr="00475C60" w:rsidRDefault="00A244E8" w:rsidP="0021774D">
      <w:pPr>
        <w:widowControl w:val="0"/>
        <w:numPr>
          <w:ilvl w:val="0"/>
          <w:numId w:val="59"/>
        </w:numPr>
        <w:shd w:val="clear" w:color="auto" w:fill="FFFFFF"/>
        <w:tabs>
          <w:tab w:val="left" w:pos="-142"/>
        </w:tabs>
        <w:autoSpaceDE w:val="0"/>
        <w:autoSpaceDN w:val="0"/>
        <w:adjustRightInd w:val="0"/>
        <w:ind w:left="0" w:firstLine="709"/>
        <w:jc w:val="both"/>
      </w:pPr>
      <w:r w:rsidRPr="00475C60">
        <w:t>отличать буквы от знаков транскрипции.</w:t>
      </w:r>
    </w:p>
    <w:p w:rsidR="00A244E8" w:rsidRPr="00475C60" w:rsidRDefault="00A244E8" w:rsidP="0021774D">
      <w:pPr>
        <w:shd w:val="clear" w:color="auto" w:fill="FFFFFF"/>
        <w:tabs>
          <w:tab w:val="left" w:pos="-142"/>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74"/>
        </w:numPr>
        <w:shd w:val="clear" w:color="auto" w:fill="FFFFFF"/>
        <w:tabs>
          <w:tab w:val="left" w:pos="-142"/>
        </w:tabs>
        <w:autoSpaceDE w:val="0"/>
        <w:autoSpaceDN w:val="0"/>
        <w:adjustRightInd w:val="0"/>
        <w:ind w:left="0" w:firstLine="709"/>
        <w:jc w:val="both"/>
        <w:rPr>
          <w:i/>
          <w:iCs/>
        </w:rPr>
      </w:pPr>
      <w:r w:rsidRPr="00475C60">
        <w:rPr>
          <w:i/>
          <w:iCs/>
        </w:rPr>
        <w:t>сравнивать и анализировать буквосочетания анг</w:t>
      </w:r>
      <w:r w:rsidRPr="00475C60">
        <w:rPr>
          <w:i/>
          <w:iCs/>
        </w:rPr>
        <w:softHyphen/>
        <w:t>лийского языка и их транскрипцию;</w:t>
      </w:r>
    </w:p>
    <w:p w:rsidR="00A244E8" w:rsidRPr="00475C60" w:rsidRDefault="00A244E8" w:rsidP="0021774D">
      <w:pPr>
        <w:widowControl w:val="0"/>
        <w:numPr>
          <w:ilvl w:val="0"/>
          <w:numId w:val="74"/>
        </w:numPr>
        <w:shd w:val="clear" w:color="auto" w:fill="FFFFFF"/>
        <w:tabs>
          <w:tab w:val="left" w:pos="-142"/>
        </w:tabs>
        <w:autoSpaceDE w:val="0"/>
        <w:autoSpaceDN w:val="0"/>
        <w:adjustRightInd w:val="0"/>
        <w:ind w:left="0" w:firstLine="709"/>
        <w:jc w:val="both"/>
        <w:rPr>
          <w:i/>
          <w:iCs/>
        </w:rPr>
      </w:pPr>
      <w:r w:rsidRPr="00475C60">
        <w:rPr>
          <w:i/>
          <w:iCs/>
        </w:rPr>
        <w:t>группировать слова в соответствии с изученными правилами чтения;</w:t>
      </w:r>
    </w:p>
    <w:p w:rsidR="00A244E8" w:rsidRPr="00475C60" w:rsidRDefault="00A244E8" w:rsidP="0021774D">
      <w:pPr>
        <w:widowControl w:val="0"/>
        <w:numPr>
          <w:ilvl w:val="0"/>
          <w:numId w:val="74"/>
        </w:numPr>
        <w:shd w:val="clear" w:color="auto" w:fill="FFFFFF"/>
        <w:tabs>
          <w:tab w:val="left" w:pos="-142"/>
        </w:tabs>
        <w:autoSpaceDE w:val="0"/>
        <w:autoSpaceDN w:val="0"/>
        <w:adjustRightInd w:val="0"/>
        <w:ind w:left="0" w:firstLine="709"/>
        <w:jc w:val="both"/>
        <w:rPr>
          <w:i/>
          <w:iCs/>
        </w:rPr>
      </w:pPr>
      <w:r w:rsidRPr="00475C60">
        <w:rPr>
          <w:i/>
          <w:iCs/>
        </w:rPr>
        <w:t>уточнять написание слова по словарю;</w:t>
      </w:r>
    </w:p>
    <w:p w:rsidR="00A244E8" w:rsidRPr="00475C60" w:rsidRDefault="00A244E8" w:rsidP="0021774D">
      <w:pPr>
        <w:widowControl w:val="0"/>
        <w:numPr>
          <w:ilvl w:val="0"/>
          <w:numId w:val="74"/>
        </w:numPr>
        <w:shd w:val="clear" w:color="auto" w:fill="FFFFFF"/>
        <w:tabs>
          <w:tab w:val="left" w:pos="-142"/>
        </w:tabs>
        <w:autoSpaceDE w:val="0"/>
        <w:autoSpaceDN w:val="0"/>
        <w:adjustRightInd w:val="0"/>
        <w:ind w:left="0" w:firstLine="709"/>
        <w:jc w:val="both"/>
        <w:rPr>
          <w:i/>
          <w:iCs/>
        </w:rPr>
      </w:pPr>
      <w:r w:rsidRPr="00475C60">
        <w:rPr>
          <w:i/>
          <w:iCs/>
        </w:rPr>
        <w:t>использовать экранный перевод отдельных слов (с русского языка на иностранный язык и обратно).</w:t>
      </w:r>
    </w:p>
    <w:p w:rsidR="00A244E8" w:rsidRPr="00475C60" w:rsidRDefault="00A244E8" w:rsidP="0021774D">
      <w:pPr>
        <w:shd w:val="clear" w:color="auto" w:fill="FFFFFF"/>
        <w:tabs>
          <w:tab w:val="left" w:pos="-142"/>
        </w:tabs>
        <w:ind w:firstLine="709"/>
        <w:jc w:val="both"/>
        <w:rPr>
          <w:b/>
        </w:rPr>
      </w:pPr>
      <w:r w:rsidRPr="00475C60">
        <w:rPr>
          <w:b/>
          <w:bCs/>
          <w:iCs/>
        </w:rPr>
        <w:t>Фонетическая сторона речи</w:t>
      </w:r>
    </w:p>
    <w:p w:rsidR="00A244E8" w:rsidRPr="00475C60" w:rsidRDefault="00A244E8" w:rsidP="0021774D">
      <w:pPr>
        <w:shd w:val="clear" w:color="auto" w:fill="FFFFFF"/>
        <w:tabs>
          <w:tab w:val="left" w:pos="-142"/>
        </w:tabs>
        <w:ind w:firstLine="709"/>
        <w:jc w:val="both"/>
        <w:rPr>
          <w:b/>
        </w:rPr>
      </w:pPr>
      <w:r w:rsidRPr="00475C60">
        <w:rPr>
          <w:b/>
        </w:rPr>
        <w:t>Выпускник научится:</w:t>
      </w:r>
    </w:p>
    <w:p w:rsidR="00A244E8" w:rsidRPr="00475C60" w:rsidRDefault="00A244E8" w:rsidP="0021774D">
      <w:pPr>
        <w:widowControl w:val="0"/>
        <w:numPr>
          <w:ilvl w:val="0"/>
          <w:numId w:val="75"/>
        </w:numPr>
        <w:shd w:val="clear" w:color="auto" w:fill="FFFFFF"/>
        <w:tabs>
          <w:tab w:val="left" w:pos="-142"/>
        </w:tabs>
        <w:autoSpaceDE w:val="0"/>
        <w:autoSpaceDN w:val="0"/>
        <w:adjustRightInd w:val="0"/>
        <w:ind w:left="0" w:firstLine="709"/>
        <w:jc w:val="both"/>
      </w:pPr>
      <w:r w:rsidRPr="00475C60">
        <w:t>различать на слух и адекватно произносить все звуки английского языка, соблюдая нормы произношения звуков;</w:t>
      </w:r>
    </w:p>
    <w:p w:rsidR="00A244E8" w:rsidRPr="00475C60" w:rsidRDefault="00A244E8" w:rsidP="0021774D">
      <w:pPr>
        <w:widowControl w:val="0"/>
        <w:numPr>
          <w:ilvl w:val="0"/>
          <w:numId w:val="75"/>
        </w:numPr>
        <w:shd w:val="clear" w:color="auto" w:fill="FFFFFF"/>
        <w:tabs>
          <w:tab w:val="left" w:pos="-142"/>
        </w:tabs>
        <w:autoSpaceDE w:val="0"/>
        <w:autoSpaceDN w:val="0"/>
        <w:adjustRightInd w:val="0"/>
        <w:ind w:left="0" w:firstLine="709"/>
        <w:jc w:val="both"/>
      </w:pPr>
      <w:r w:rsidRPr="00475C60">
        <w:t>соблюдать правильное ударение в изолированном слове, фразе;</w:t>
      </w:r>
    </w:p>
    <w:p w:rsidR="00A244E8" w:rsidRPr="00475C60" w:rsidRDefault="00A244E8" w:rsidP="0021774D">
      <w:pPr>
        <w:widowControl w:val="0"/>
        <w:numPr>
          <w:ilvl w:val="0"/>
          <w:numId w:val="75"/>
        </w:numPr>
        <w:shd w:val="clear" w:color="auto" w:fill="FFFFFF"/>
        <w:tabs>
          <w:tab w:val="left" w:pos="-142"/>
        </w:tabs>
        <w:autoSpaceDE w:val="0"/>
        <w:autoSpaceDN w:val="0"/>
        <w:adjustRightInd w:val="0"/>
        <w:ind w:left="0" w:firstLine="709"/>
        <w:jc w:val="both"/>
      </w:pPr>
      <w:r w:rsidRPr="00475C60">
        <w:t>различать коммуникативные типы предложений по ин</w:t>
      </w:r>
      <w:r w:rsidRPr="00475C60">
        <w:softHyphen/>
        <w:t>тонации;</w:t>
      </w:r>
    </w:p>
    <w:p w:rsidR="00A244E8" w:rsidRPr="00475C60" w:rsidRDefault="00A244E8" w:rsidP="0021774D">
      <w:pPr>
        <w:widowControl w:val="0"/>
        <w:numPr>
          <w:ilvl w:val="0"/>
          <w:numId w:val="75"/>
        </w:numPr>
        <w:shd w:val="clear" w:color="auto" w:fill="FFFFFF"/>
        <w:tabs>
          <w:tab w:val="left" w:pos="-142"/>
        </w:tabs>
        <w:autoSpaceDE w:val="0"/>
        <w:autoSpaceDN w:val="0"/>
        <w:adjustRightInd w:val="0"/>
        <w:ind w:left="0" w:firstLine="709"/>
        <w:jc w:val="both"/>
      </w:pPr>
      <w:r w:rsidRPr="00475C60">
        <w:t>корректно произносить предложения с точки зрения их ритмико-интонационных особенностей.</w:t>
      </w:r>
    </w:p>
    <w:p w:rsidR="00A244E8" w:rsidRPr="00475C60" w:rsidRDefault="00A244E8" w:rsidP="0021774D">
      <w:pPr>
        <w:shd w:val="clear" w:color="auto" w:fill="FFFFFF"/>
        <w:tabs>
          <w:tab w:val="left" w:pos="-142"/>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76"/>
        </w:numPr>
        <w:shd w:val="clear" w:color="auto" w:fill="FFFFFF"/>
        <w:tabs>
          <w:tab w:val="left" w:pos="-142"/>
        </w:tabs>
        <w:autoSpaceDE w:val="0"/>
        <w:autoSpaceDN w:val="0"/>
        <w:adjustRightInd w:val="0"/>
        <w:ind w:left="0" w:firstLine="709"/>
        <w:jc w:val="both"/>
        <w:rPr>
          <w:i/>
          <w:iCs/>
        </w:rPr>
      </w:pPr>
      <w:r w:rsidRPr="00475C60">
        <w:rPr>
          <w:i/>
          <w:iCs/>
        </w:rPr>
        <w:t xml:space="preserve">распознавать связующее </w:t>
      </w:r>
      <w:r w:rsidRPr="00475C60">
        <w:rPr>
          <w:b/>
          <w:bCs/>
          <w:i/>
          <w:iCs/>
          <w:lang w:val="en-US"/>
        </w:rPr>
        <w:t>r</w:t>
      </w:r>
      <w:r w:rsidRPr="00475C60">
        <w:rPr>
          <w:i/>
          <w:iCs/>
        </w:rPr>
        <w:t>в речи и уметь его исполь</w:t>
      </w:r>
      <w:r w:rsidRPr="00475C60">
        <w:rPr>
          <w:i/>
          <w:iCs/>
        </w:rPr>
        <w:softHyphen/>
        <w:t>зовать;</w:t>
      </w:r>
    </w:p>
    <w:p w:rsidR="00A244E8" w:rsidRPr="00475C60" w:rsidRDefault="00A244E8" w:rsidP="0021774D">
      <w:pPr>
        <w:widowControl w:val="0"/>
        <w:numPr>
          <w:ilvl w:val="0"/>
          <w:numId w:val="76"/>
        </w:numPr>
        <w:shd w:val="clear" w:color="auto" w:fill="FFFFFF"/>
        <w:tabs>
          <w:tab w:val="left" w:pos="-142"/>
          <w:tab w:val="left" w:pos="562"/>
        </w:tabs>
        <w:autoSpaceDE w:val="0"/>
        <w:autoSpaceDN w:val="0"/>
        <w:adjustRightInd w:val="0"/>
        <w:ind w:left="0" w:firstLine="709"/>
        <w:jc w:val="both"/>
        <w:rPr>
          <w:i/>
          <w:iCs/>
        </w:rPr>
      </w:pPr>
      <w:r w:rsidRPr="00475C60">
        <w:rPr>
          <w:i/>
          <w:iCs/>
        </w:rPr>
        <w:t>соблюдать интонацию перечисления;</w:t>
      </w:r>
    </w:p>
    <w:p w:rsidR="00A244E8" w:rsidRPr="00475C60" w:rsidRDefault="00A244E8" w:rsidP="0021774D">
      <w:pPr>
        <w:widowControl w:val="0"/>
        <w:numPr>
          <w:ilvl w:val="0"/>
          <w:numId w:val="76"/>
        </w:numPr>
        <w:shd w:val="clear" w:color="auto" w:fill="FFFFFF"/>
        <w:tabs>
          <w:tab w:val="left" w:pos="-142"/>
          <w:tab w:val="left" w:pos="562"/>
        </w:tabs>
        <w:autoSpaceDE w:val="0"/>
        <w:autoSpaceDN w:val="0"/>
        <w:adjustRightInd w:val="0"/>
        <w:ind w:left="0" w:firstLine="709"/>
        <w:jc w:val="both"/>
        <w:rPr>
          <w:i/>
          <w:iCs/>
        </w:rPr>
      </w:pPr>
      <w:r w:rsidRPr="00475C60">
        <w:rPr>
          <w:i/>
          <w:iCs/>
        </w:rPr>
        <w:t>соблюдать правило отсутствия ударения на служеб</w:t>
      </w:r>
      <w:r w:rsidRPr="00475C60">
        <w:rPr>
          <w:i/>
          <w:iCs/>
        </w:rPr>
        <w:softHyphen/>
        <w:t>ных словах (артиклях, союзах, предлогах);</w:t>
      </w:r>
    </w:p>
    <w:p w:rsidR="00A244E8" w:rsidRPr="00475C60" w:rsidRDefault="00A244E8" w:rsidP="0021774D">
      <w:pPr>
        <w:widowControl w:val="0"/>
        <w:numPr>
          <w:ilvl w:val="0"/>
          <w:numId w:val="76"/>
        </w:numPr>
        <w:shd w:val="clear" w:color="auto" w:fill="FFFFFF"/>
        <w:tabs>
          <w:tab w:val="left" w:pos="-142"/>
          <w:tab w:val="left" w:pos="562"/>
        </w:tabs>
        <w:autoSpaceDE w:val="0"/>
        <w:autoSpaceDN w:val="0"/>
        <w:adjustRightInd w:val="0"/>
        <w:ind w:left="0" w:firstLine="709"/>
        <w:jc w:val="both"/>
        <w:rPr>
          <w:i/>
          <w:iCs/>
        </w:rPr>
      </w:pPr>
      <w:r w:rsidRPr="00475C60">
        <w:rPr>
          <w:i/>
          <w:iCs/>
        </w:rPr>
        <w:t>читать изучаемые слова по транскрипции.</w:t>
      </w:r>
    </w:p>
    <w:p w:rsidR="00A244E8" w:rsidRPr="00475C60" w:rsidRDefault="00A244E8" w:rsidP="0021774D">
      <w:pPr>
        <w:shd w:val="clear" w:color="auto" w:fill="FFFFFF"/>
        <w:tabs>
          <w:tab w:val="left" w:pos="-142"/>
        </w:tabs>
        <w:ind w:firstLine="709"/>
        <w:jc w:val="both"/>
        <w:rPr>
          <w:b/>
        </w:rPr>
      </w:pPr>
      <w:r w:rsidRPr="00475C60">
        <w:rPr>
          <w:b/>
          <w:bCs/>
          <w:iCs/>
        </w:rPr>
        <w:t>Лексическая сторона речи</w:t>
      </w:r>
    </w:p>
    <w:p w:rsidR="00A244E8" w:rsidRPr="00475C60" w:rsidRDefault="00A244E8" w:rsidP="0021774D">
      <w:pPr>
        <w:shd w:val="clear" w:color="auto" w:fill="FFFFFF"/>
        <w:tabs>
          <w:tab w:val="left" w:pos="-142"/>
        </w:tabs>
        <w:ind w:firstLine="709"/>
        <w:jc w:val="both"/>
        <w:rPr>
          <w:b/>
        </w:rPr>
      </w:pPr>
      <w:r w:rsidRPr="00475C60">
        <w:rPr>
          <w:b/>
        </w:rPr>
        <w:t>Выпускник научится:</w:t>
      </w:r>
    </w:p>
    <w:p w:rsidR="00A244E8" w:rsidRPr="00475C60" w:rsidRDefault="00A244E8" w:rsidP="0021774D">
      <w:pPr>
        <w:widowControl w:val="0"/>
        <w:numPr>
          <w:ilvl w:val="0"/>
          <w:numId w:val="76"/>
        </w:numPr>
        <w:shd w:val="clear" w:color="auto" w:fill="FFFFFF"/>
        <w:tabs>
          <w:tab w:val="left" w:pos="-142"/>
          <w:tab w:val="left" w:pos="562"/>
        </w:tabs>
        <w:autoSpaceDE w:val="0"/>
        <w:autoSpaceDN w:val="0"/>
        <w:adjustRightInd w:val="0"/>
        <w:ind w:left="0" w:firstLine="709"/>
        <w:jc w:val="both"/>
      </w:pPr>
      <w:r w:rsidRPr="00475C60">
        <w:t>узнавать в письменном и устном тексте изученные лек</w:t>
      </w:r>
      <w:r w:rsidRPr="00475C60">
        <w:softHyphen/>
        <w:t>сические единицы, в том числе словосочетания, в пределах тематики на ступени начального общего образования;</w:t>
      </w:r>
    </w:p>
    <w:p w:rsidR="00A244E8" w:rsidRPr="00475C60" w:rsidRDefault="00A244E8" w:rsidP="0021774D">
      <w:pPr>
        <w:widowControl w:val="0"/>
        <w:numPr>
          <w:ilvl w:val="0"/>
          <w:numId w:val="76"/>
        </w:numPr>
        <w:shd w:val="clear" w:color="auto" w:fill="FFFFFF"/>
        <w:tabs>
          <w:tab w:val="left" w:pos="-142"/>
          <w:tab w:val="left" w:pos="562"/>
        </w:tabs>
        <w:autoSpaceDE w:val="0"/>
        <w:autoSpaceDN w:val="0"/>
        <w:adjustRightInd w:val="0"/>
        <w:ind w:left="0" w:firstLine="709"/>
        <w:jc w:val="both"/>
      </w:pPr>
      <w:r w:rsidRPr="00475C60">
        <w:t>восстанавливать текст в соответствии с решаемой учеб</w:t>
      </w:r>
      <w:r w:rsidRPr="00475C60">
        <w:softHyphen/>
        <w:t>ной задачей;</w:t>
      </w:r>
    </w:p>
    <w:p w:rsidR="00A244E8" w:rsidRPr="00475C60" w:rsidRDefault="00A244E8" w:rsidP="0021774D">
      <w:pPr>
        <w:widowControl w:val="0"/>
        <w:numPr>
          <w:ilvl w:val="0"/>
          <w:numId w:val="76"/>
        </w:numPr>
        <w:shd w:val="clear" w:color="auto" w:fill="FFFFFF"/>
        <w:tabs>
          <w:tab w:val="left" w:pos="-142"/>
          <w:tab w:val="left" w:pos="562"/>
        </w:tabs>
        <w:autoSpaceDE w:val="0"/>
        <w:autoSpaceDN w:val="0"/>
        <w:adjustRightInd w:val="0"/>
        <w:ind w:left="0" w:firstLine="709"/>
        <w:jc w:val="both"/>
      </w:pPr>
      <w:r w:rsidRPr="00475C60">
        <w:t>оперировать в процессе общения активной лексикой в соответствии с коммуникативной задачей.</w:t>
      </w:r>
    </w:p>
    <w:p w:rsidR="00A244E8" w:rsidRPr="00475C60" w:rsidRDefault="00A244E8" w:rsidP="0021774D">
      <w:pPr>
        <w:shd w:val="clear" w:color="auto" w:fill="FFFFFF"/>
        <w:tabs>
          <w:tab w:val="left" w:pos="-142"/>
        </w:tabs>
        <w:ind w:firstLine="709"/>
        <w:jc w:val="both"/>
        <w:rPr>
          <w:b/>
          <w:iCs/>
        </w:rPr>
      </w:pPr>
    </w:p>
    <w:p w:rsidR="00A244E8" w:rsidRPr="00475C60" w:rsidRDefault="00A244E8" w:rsidP="0021774D">
      <w:pPr>
        <w:shd w:val="clear" w:color="auto" w:fill="FFFFFF"/>
        <w:tabs>
          <w:tab w:val="left" w:pos="-142"/>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76"/>
        </w:numPr>
        <w:shd w:val="clear" w:color="auto" w:fill="FFFFFF"/>
        <w:tabs>
          <w:tab w:val="left" w:pos="-142"/>
          <w:tab w:val="left" w:pos="426"/>
        </w:tabs>
        <w:autoSpaceDE w:val="0"/>
        <w:autoSpaceDN w:val="0"/>
        <w:adjustRightInd w:val="0"/>
        <w:ind w:left="0" w:firstLine="709"/>
        <w:jc w:val="both"/>
        <w:rPr>
          <w:i/>
          <w:iCs/>
        </w:rPr>
      </w:pPr>
      <w:r w:rsidRPr="00475C60">
        <w:rPr>
          <w:i/>
          <w:iCs/>
        </w:rPr>
        <w:t>узнавать простые словообразовательные элементы;</w:t>
      </w:r>
    </w:p>
    <w:p w:rsidR="00A244E8" w:rsidRPr="00475C60" w:rsidRDefault="00A244E8" w:rsidP="0021774D">
      <w:pPr>
        <w:widowControl w:val="0"/>
        <w:numPr>
          <w:ilvl w:val="0"/>
          <w:numId w:val="76"/>
        </w:numPr>
        <w:shd w:val="clear" w:color="auto" w:fill="FFFFFF"/>
        <w:tabs>
          <w:tab w:val="left" w:pos="-142"/>
          <w:tab w:val="left" w:pos="426"/>
        </w:tabs>
        <w:autoSpaceDE w:val="0"/>
        <w:autoSpaceDN w:val="0"/>
        <w:adjustRightInd w:val="0"/>
        <w:ind w:left="0" w:firstLine="709"/>
        <w:jc w:val="both"/>
        <w:rPr>
          <w:i/>
          <w:iCs/>
        </w:rPr>
      </w:pPr>
      <w:r w:rsidRPr="00475C60">
        <w:rPr>
          <w:i/>
          <w:iCs/>
        </w:rPr>
        <w:t>опираться на языковую догадку в процессе чтения и аудирования (интернациональные и сложные слова).</w:t>
      </w:r>
    </w:p>
    <w:p w:rsidR="00A244E8" w:rsidRPr="00475C60" w:rsidRDefault="00A244E8" w:rsidP="0021774D">
      <w:pPr>
        <w:shd w:val="clear" w:color="auto" w:fill="FFFFFF"/>
        <w:tabs>
          <w:tab w:val="left" w:pos="-142"/>
        </w:tabs>
        <w:ind w:firstLine="709"/>
        <w:jc w:val="both"/>
        <w:rPr>
          <w:b/>
        </w:rPr>
      </w:pPr>
      <w:r w:rsidRPr="00475C60">
        <w:rPr>
          <w:b/>
          <w:bCs/>
          <w:iCs/>
        </w:rPr>
        <w:t>Грамматическая сторона речи</w:t>
      </w:r>
    </w:p>
    <w:p w:rsidR="00A244E8" w:rsidRPr="00475C60" w:rsidRDefault="00A244E8" w:rsidP="0021774D">
      <w:pPr>
        <w:shd w:val="clear" w:color="auto" w:fill="FFFFFF"/>
        <w:tabs>
          <w:tab w:val="left" w:pos="-142"/>
        </w:tabs>
        <w:ind w:firstLine="709"/>
        <w:jc w:val="both"/>
        <w:rPr>
          <w:b/>
        </w:rPr>
      </w:pPr>
      <w:r w:rsidRPr="00475C60">
        <w:rPr>
          <w:b/>
        </w:rPr>
        <w:t>Выпускник научится:</w:t>
      </w:r>
    </w:p>
    <w:p w:rsidR="00A244E8" w:rsidRPr="00475C60" w:rsidRDefault="00A244E8" w:rsidP="0021774D">
      <w:pPr>
        <w:widowControl w:val="0"/>
        <w:numPr>
          <w:ilvl w:val="0"/>
          <w:numId w:val="76"/>
        </w:numPr>
        <w:shd w:val="clear" w:color="auto" w:fill="FFFFFF"/>
        <w:tabs>
          <w:tab w:val="left" w:pos="-142"/>
          <w:tab w:val="left" w:pos="562"/>
        </w:tabs>
        <w:autoSpaceDE w:val="0"/>
        <w:autoSpaceDN w:val="0"/>
        <w:adjustRightInd w:val="0"/>
        <w:ind w:left="0" w:firstLine="709"/>
        <w:jc w:val="both"/>
      </w:pPr>
      <w:r w:rsidRPr="00475C60">
        <w:t>распознавать и употреблять в речи основные коммуни</w:t>
      </w:r>
      <w:r w:rsidRPr="00475C60">
        <w:softHyphen/>
        <w:t>кативные типы предложений;</w:t>
      </w:r>
    </w:p>
    <w:p w:rsidR="00A244E8" w:rsidRPr="00475C60" w:rsidRDefault="00A244E8" w:rsidP="0021774D">
      <w:pPr>
        <w:widowControl w:val="0"/>
        <w:numPr>
          <w:ilvl w:val="0"/>
          <w:numId w:val="76"/>
        </w:numPr>
        <w:shd w:val="clear" w:color="auto" w:fill="FFFFFF"/>
        <w:tabs>
          <w:tab w:val="left" w:pos="-142"/>
          <w:tab w:val="left" w:pos="562"/>
        </w:tabs>
        <w:autoSpaceDE w:val="0"/>
        <w:autoSpaceDN w:val="0"/>
        <w:adjustRightInd w:val="0"/>
        <w:ind w:left="0" w:firstLine="709"/>
        <w:jc w:val="both"/>
      </w:pPr>
      <w:r w:rsidRPr="00475C60">
        <w:t>распознавать в тексте и употреблять в речи изученные части речи: существительные с определённым/неопределён</w:t>
      </w:r>
      <w:r w:rsidRPr="00475C60">
        <w:softHyphen/>
        <w:t xml:space="preserve">ным/нулевым артиклем, существительные в единственном и множественном числе; глагол-связку </w:t>
      </w:r>
      <w:r w:rsidRPr="00475C60">
        <w:rPr>
          <w:lang w:val="en-US"/>
        </w:rPr>
        <w:t>tobe</w:t>
      </w:r>
      <w:r w:rsidRPr="00475C60">
        <w:t xml:space="preserve">; глаголы в </w:t>
      </w:r>
      <w:r w:rsidRPr="00475C60">
        <w:rPr>
          <w:lang w:val="en-US"/>
        </w:rPr>
        <w:t>Present</w:t>
      </w:r>
      <w:r w:rsidRPr="00475C60">
        <w:t xml:space="preserve">, </w:t>
      </w:r>
      <w:r w:rsidRPr="00475C60">
        <w:rPr>
          <w:lang w:val="en-US"/>
        </w:rPr>
        <w:t>Past</w:t>
      </w:r>
      <w:r w:rsidRPr="00475C60">
        <w:t xml:space="preserve">, </w:t>
      </w:r>
      <w:r w:rsidRPr="00475C60">
        <w:rPr>
          <w:lang w:val="en-US"/>
        </w:rPr>
        <w:t>FutureSimple</w:t>
      </w:r>
      <w:r w:rsidRPr="00475C60">
        <w:t xml:space="preserve">; модальные глаголы </w:t>
      </w:r>
      <w:r w:rsidRPr="00475C60">
        <w:rPr>
          <w:lang w:val="en-US"/>
        </w:rPr>
        <w:t>can</w:t>
      </w:r>
      <w:r w:rsidRPr="00475C60">
        <w:t xml:space="preserve">, </w:t>
      </w:r>
      <w:r w:rsidRPr="00475C60">
        <w:rPr>
          <w:lang w:val="en-US"/>
        </w:rPr>
        <w:t>may</w:t>
      </w:r>
      <w:r w:rsidRPr="00475C60">
        <w:t xml:space="preserve">, </w:t>
      </w:r>
      <w:r w:rsidRPr="00475C60">
        <w:rPr>
          <w:lang w:val="en-US"/>
        </w:rPr>
        <w:t>must</w:t>
      </w:r>
      <w:r w:rsidRPr="00475C60">
        <w:t>; лич</w:t>
      </w:r>
      <w:r w:rsidRPr="00475C60">
        <w:softHyphen/>
        <w:t>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w:t>
      </w:r>
      <w:r w:rsidRPr="00475C60">
        <w:softHyphen/>
        <w:t>лительные; наиболее употребительные предлоги для выраже</w:t>
      </w:r>
      <w:r w:rsidRPr="00475C60">
        <w:softHyphen/>
        <w:t xml:space="preserve">ния временных и пространственных отношений. </w:t>
      </w:r>
    </w:p>
    <w:p w:rsidR="00A244E8" w:rsidRPr="00475C60" w:rsidRDefault="00A244E8" w:rsidP="0021774D">
      <w:pPr>
        <w:shd w:val="clear" w:color="auto" w:fill="FFFFFF"/>
        <w:tabs>
          <w:tab w:val="left" w:pos="-142"/>
          <w:tab w:val="left" w:pos="562"/>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7"/>
        </w:numPr>
        <w:shd w:val="clear" w:color="auto" w:fill="FFFFFF"/>
        <w:tabs>
          <w:tab w:val="left" w:pos="-142"/>
          <w:tab w:val="left" w:pos="426"/>
        </w:tabs>
        <w:autoSpaceDE w:val="0"/>
        <w:autoSpaceDN w:val="0"/>
        <w:adjustRightInd w:val="0"/>
        <w:ind w:left="0" w:firstLine="709"/>
        <w:jc w:val="both"/>
        <w:rPr>
          <w:i/>
          <w:iCs/>
        </w:rPr>
      </w:pPr>
      <w:r w:rsidRPr="00475C60">
        <w:rPr>
          <w:i/>
          <w:iCs/>
        </w:rPr>
        <w:t xml:space="preserve">узнавать сложносочинённые предложения с союзами </w:t>
      </w:r>
      <w:r w:rsidRPr="00475C60">
        <w:rPr>
          <w:i/>
          <w:iCs/>
          <w:lang w:val="en-US"/>
        </w:rPr>
        <w:t>and</w:t>
      </w:r>
      <w:r w:rsidRPr="00475C60">
        <w:rPr>
          <w:i/>
          <w:iCs/>
        </w:rPr>
        <w:t xml:space="preserve"> и </w:t>
      </w:r>
      <w:r w:rsidRPr="00475C60">
        <w:rPr>
          <w:i/>
          <w:iCs/>
          <w:lang w:val="en-US"/>
        </w:rPr>
        <w:t>but</w:t>
      </w:r>
      <w:r w:rsidRPr="00475C60">
        <w:rPr>
          <w:i/>
          <w:iCs/>
        </w:rPr>
        <w:t>;</w:t>
      </w:r>
    </w:p>
    <w:p w:rsidR="00A244E8" w:rsidRPr="00475C60" w:rsidRDefault="00A244E8" w:rsidP="0021774D">
      <w:pPr>
        <w:widowControl w:val="0"/>
        <w:numPr>
          <w:ilvl w:val="0"/>
          <w:numId w:val="57"/>
        </w:numPr>
        <w:shd w:val="clear" w:color="auto" w:fill="FFFFFF"/>
        <w:tabs>
          <w:tab w:val="left" w:pos="-142"/>
          <w:tab w:val="left" w:pos="426"/>
        </w:tabs>
        <w:autoSpaceDE w:val="0"/>
        <w:autoSpaceDN w:val="0"/>
        <w:adjustRightInd w:val="0"/>
        <w:ind w:left="0" w:firstLine="709"/>
        <w:jc w:val="both"/>
        <w:rPr>
          <w:i/>
          <w:iCs/>
          <w:lang w:val="en-US"/>
        </w:rPr>
      </w:pPr>
      <w:r w:rsidRPr="00475C60">
        <w:rPr>
          <w:i/>
          <w:iCs/>
        </w:rPr>
        <w:t>использовать в речи безличные предложения (</w:t>
      </w:r>
      <w:r w:rsidRPr="00475C60">
        <w:rPr>
          <w:i/>
          <w:iCs/>
          <w:lang w:val="en-US"/>
        </w:rPr>
        <w:t>It</w:t>
      </w:r>
      <w:r w:rsidRPr="00475C60">
        <w:rPr>
          <w:i/>
          <w:iCs/>
        </w:rPr>
        <w:t>’</w:t>
      </w:r>
      <w:r w:rsidRPr="00475C60">
        <w:rPr>
          <w:i/>
          <w:iCs/>
          <w:lang w:val="en-US"/>
        </w:rPr>
        <w:t>scold</w:t>
      </w:r>
      <w:r w:rsidRPr="00475C60">
        <w:rPr>
          <w:i/>
          <w:iCs/>
        </w:rPr>
        <w:t>.</w:t>
      </w:r>
      <w:r w:rsidRPr="00475C60">
        <w:rPr>
          <w:i/>
          <w:iCs/>
          <w:lang w:val="en-US"/>
        </w:rPr>
        <w:t>It</w:t>
      </w:r>
      <w:r w:rsidRPr="00475C60">
        <w:rPr>
          <w:i/>
          <w:iCs/>
        </w:rPr>
        <w:t>’</w:t>
      </w:r>
      <w:r w:rsidRPr="00475C60">
        <w:rPr>
          <w:i/>
          <w:iCs/>
          <w:lang w:val="en-US"/>
        </w:rPr>
        <w:t>s</w:t>
      </w:r>
      <w:r w:rsidRPr="00475C60">
        <w:rPr>
          <w:i/>
          <w:iCs/>
        </w:rPr>
        <w:t xml:space="preserve"> 5 </w:t>
      </w:r>
      <w:r w:rsidRPr="00475C60">
        <w:rPr>
          <w:i/>
          <w:iCs/>
          <w:lang w:val="en-US"/>
        </w:rPr>
        <w:t>o</w:t>
      </w:r>
      <w:r w:rsidRPr="00475C60">
        <w:rPr>
          <w:i/>
          <w:iCs/>
        </w:rPr>
        <w:t>’</w:t>
      </w:r>
      <w:r w:rsidRPr="00475C60">
        <w:rPr>
          <w:i/>
          <w:iCs/>
          <w:lang w:val="en-US"/>
        </w:rPr>
        <w:t>clock</w:t>
      </w:r>
      <w:r w:rsidRPr="00475C60">
        <w:rPr>
          <w:i/>
          <w:iCs/>
        </w:rPr>
        <w:t xml:space="preserve">. </w:t>
      </w:r>
      <w:r w:rsidRPr="00475C60">
        <w:rPr>
          <w:i/>
          <w:iCs/>
          <w:lang w:val="en-US"/>
        </w:rPr>
        <w:t xml:space="preserve">It’s interesting), </w:t>
      </w:r>
      <w:r w:rsidRPr="00475C60">
        <w:rPr>
          <w:i/>
          <w:iCs/>
        </w:rPr>
        <w:t>предложениясконструкцией</w:t>
      </w:r>
      <w:r w:rsidRPr="00475C60">
        <w:rPr>
          <w:i/>
          <w:iCs/>
          <w:lang w:val="en-US"/>
        </w:rPr>
        <w:t xml:space="preserve"> there is/there are;</w:t>
      </w:r>
    </w:p>
    <w:p w:rsidR="00A244E8" w:rsidRPr="00475C60" w:rsidRDefault="00A244E8" w:rsidP="0021774D">
      <w:pPr>
        <w:widowControl w:val="0"/>
        <w:numPr>
          <w:ilvl w:val="0"/>
          <w:numId w:val="57"/>
        </w:numPr>
        <w:shd w:val="clear" w:color="auto" w:fill="FFFFFF"/>
        <w:tabs>
          <w:tab w:val="left" w:pos="-142"/>
          <w:tab w:val="left" w:pos="426"/>
        </w:tabs>
        <w:autoSpaceDE w:val="0"/>
        <w:autoSpaceDN w:val="0"/>
        <w:adjustRightInd w:val="0"/>
        <w:ind w:left="0" w:firstLine="709"/>
        <w:jc w:val="both"/>
        <w:rPr>
          <w:i/>
          <w:iCs/>
          <w:lang w:val="en-US"/>
        </w:rPr>
      </w:pPr>
      <w:r w:rsidRPr="00475C60">
        <w:rPr>
          <w:i/>
          <w:iCs/>
        </w:rPr>
        <w:t xml:space="preserve">оперировать в речи неопределёнными местоимениями </w:t>
      </w:r>
      <w:r w:rsidRPr="00475C60">
        <w:rPr>
          <w:i/>
          <w:iCs/>
          <w:lang w:val="en-US"/>
        </w:rPr>
        <w:t>some</w:t>
      </w:r>
      <w:r w:rsidRPr="00475C60">
        <w:rPr>
          <w:i/>
          <w:iCs/>
        </w:rPr>
        <w:t xml:space="preserve">, </w:t>
      </w:r>
      <w:r w:rsidRPr="00475C60">
        <w:rPr>
          <w:i/>
          <w:iCs/>
          <w:lang w:val="en-US"/>
        </w:rPr>
        <w:t>any</w:t>
      </w:r>
      <w:r w:rsidRPr="00475C60">
        <w:rPr>
          <w:i/>
          <w:iCs/>
        </w:rPr>
        <w:t xml:space="preserve"> (некоторые случаи употребления:</w:t>
      </w:r>
      <w:r w:rsidRPr="00475C60">
        <w:rPr>
          <w:i/>
          <w:iCs/>
          <w:lang w:val="en-US"/>
        </w:rPr>
        <w:t>CanIhavesometea</w:t>
      </w:r>
      <w:r w:rsidRPr="00475C60">
        <w:rPr>
          <w:i/>
          <w:iCs/>
        </w:rPr>
        <w:t xml:space="preserve">? </w:t>
      </w:r>
      <w:r w:rsidRPr="00475C60">
        <w:rPr>
          <w:i/>
          <w:iCs/>
          <w:lang w:val="en-US"/>
        </w:rPr>
        <w:t>Is there any milk in the fridge? — No, there isn’t any);</w:t>
      </w:r>
    </w:p>
    <w:p w:rsidR="00A244E8" w:rsidRPr="00475C60" w:rsidRDefault="00A244E8" w:rsidP="0021774D">
      <w:pPr>
        <w:widowControl w:val="0"/>
        <w:numPr>
          <w:ilvl w:val="0"/>
          <w:numId w:val="57"/>
        </w:numPr>
        <w:shd w:val="clear" w:color="auto" w:fill="FFFFFF"/>
        <w:tabs>
          <w:tab w:val="left" w:pos="-142"/>
          <w:tab w:val="left" w:pos="426"/>
        </w:tabs>
        <w:autoSpaceDE w:val="0"/>
        <w:autoSpaceDN w:val="0"/>
        <w:adjustRightInd w:val="0"/>
        <w:ind w:left="0" w:firstLine="709"/>
        <w:jc w:val="both"/>
        <w:rPr>
          <w:i/>
          <w:iCs/>
        </w:rPr>
      </w:pPr>
      <w:r w:rsidRPr="00475C60">
        <w:rPr>
          <w:i/>
          <w:iCs/>
        </w:rPr>
        <w:t>образовывать по правилу прилагательные в сравни</w:t>
      </w:r>
      <w:r w:rsidRPr="00475C60">
        <w:rPr>
          <w:i/>
          <w:iCs/>
        </w:rPr>
        <w:softHyphen/>
        <w:t>тельной и превосходной степени и употреблять их в речи;</w:t>
      </w:r>
    </w:p>
    <w:p w:rsidR="00A244E8" w:rsidRPr="00475C60" w:rsidRDefault="00A244E8" w:rsidP="0021774D">
      <w:pPr>
        <w:widowControl w:val="0"/>
        <w:numPr>
          <w:ilvl w:val="0"/>
          <w:numId w:val="57"/>
        </w:numPr>
        <w:shd w:val="clear" w:color="auto" w:fill="FFFFFF"/>
        <w:tabs>
          <w:tab w:val="left" w:pos="-142"/>
          <w:tab w:val="left" w:pos="426"/>
        </w:tabs>
        <w:autoSpaceDE w:val="0"/>
        <w:autoSpaceDN w:val="0"/>
        <w:adjustRightInd w:val="0"/>
        <w:ind w:left="0" w:firstLine="709"/>
        <w:jc w:val="both"/>
        <w:rPr>
          <w:i/>
          <w:iCs/>
        </w:rPr>
      </w:pPr>
      <w:r w:rsidRPr="00475C60">
        <w:rPr>
          <w:i/>
          <w:iCs/>
        </w:rPr>
        <w:t>распознавать в тексте и дифференцировать слова по определённым признакам (существительные, прилагательные, модальные/смысловые глаголы).</w:t>
      </w:r>
    </w:p>
    <w:p w:rsidR="00A244E8" w:rsidRPr="00475C60" w:rsidRDefault="00A244E8" w:rsidP="0021774D">
      <w:pPr>
        <w:widowControl w:val="0"/>
        <w:tabs>
          <w:tab w:val="num" w:pos="1440"/>
        </w:tabs>
        <w:autoSpaceDE w:val="0"/>
        <w:autoSpaceDN w:val="0"/>
        <w:adjustRightInd w:val="0"/>
        <w:ind w:firstLine="709"/>
        <w:rPr>
          <w:b/>
          <w:bCs/>
        </w:rPr>
      </w:pPr>
      <w:bookmarkStart w:id="18" w:name="_Toc270499924"/>
    </w:p>
    <w:p w:rsidR="00A244E8" w:rsidRPr="00475C60" w:rsidRDefault="00A244E8" w:rsidP="0021774D">
      <w:pPr>
        <w:widowControl w:val="0"/>
        <w:tabs>
          <w:tab w:val="num" w:pos="1440"/>
        </w:tabs>
        <w:autoSpaceDE w:val="0"/>
        <w:autoSpaceDN w:val="0"/>
        <w:adjustRightInd w:val="0"/>
        <w:ind w:firstLine="709"/>
        <w:rPr>
          <w:b/>
          <w:bCs/>
        </w:rPr>
      </w:pPr>
    </w:p>
    <w:p w:rsidR="00A244E8" w:rsidRPr="00475C60" w:rsidRDefault="00A244E8" w:rsidP="0021774D">
      <w:pPr>
        <w:widowControl w:val="0"/>
        <w:tabs>
          <w:tab w:val="num" w:pos="1440"/>
        </w:tabs>
        <w:autoSpaceDE w:val="0"/>
        <w:autoSpaceDN w:val="0"/>
        <w:adjustRightInd w:val="0"/>
        <w:ind w:firstLine="709"/>
        <w:rPr>
          <w:b/>
          <w:bCs/>
        </w:rPr>
      </w:pPr>
    </w:p>
    <w:p w:rsidR="00A244E8" w:rsidRPr="00475C60" w:rsidRDefault="00A244E8" w:rsidP="0021774D">
      <w:pPr>
        <w:widowControl w:val="0"/>
        <w:tabs>
          <w:tab w:val="num" w:pos="1440"/>
        </w:tabs>
        <w:autoSpaceDE w:val="0"/>
        <w:autoSpaceDN w:val="0"/>
        <w:adjustRightInd w:val="0"/>
        <w:jc w:val="both"/>
        <w:rPr>
          <w:b/>
          <w:bCs/>
        </w:rPr>
      </w:pPr>
      <w:r w:rsidRPr="00475C60">
        <w:rPr>
          <w:b/>
          <w:bCs/>
        </w:rPr>
        <w:t>1.2.5. Математика</w:t>
      </w:r>
      <w:bookmarkEnd w:id="18"/>
      <w:r w:rsidRPr="00475C60">
        <w:rPr>
          <w:b/>
          <w:bCs/>
        </w:rPr>
        <w:t xml:space="preserve"> и информатика</w:t>
      </w:r>
    </w:p>
    <w:p w:rsidR="00A244E8" w:rsidRPr="00475C60" w:rsidRDefault="00A244E8" w:rsidP="0021774D">
      <w:pPr>
        <w:shd w:val="clear" w:color="auto" w:fill="FFFFFF"/>
        <w:tabs>
          <w:tab w:val="left" w:pos="9781"/>
        </w:tabs>
        <w:ind w:firstLine="709"/>
        <w:jc w:val="both"/>
      </w:pPr>
      <w:r w:rsidRPr="00475C60">
        <w:t>В результате изучения курса математики обучающиеся на уровне начального общего образования:</w:t>
      </w:r>
    </w:p>
    <w:p w:rsidR="00A244E8" w:rsidRPr="00475C60" w:rsidRDefault="00A244E8" w:rsidP="0021774D">
      <w:pPr>
        <w:widowControl w:val="0"/>
        <w:shd w:val="clear" w:color="auto" w:fill="FFFFFF"/>
        <w:tabs>
          <w:tab w:val="left" w:pos="0"/>
          <w:tab w:val="left" w:pos="552"/>
        </w:tabs>
        <w:autoSpaceDE w:val="0"/>
        <w:autoSpaceDN w:val="0"/>
        <w:adjustRightInd w:val="0"/>
        <w:ind w:firstLine="709"/>
        <w:jc w:val="both"/>
      </w:pPr>
      <w:r w:rsidRPr="00475C60">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244E8" w:rsidRPr="00475C60" w:rsidRDefault="00A244E8" w:rsidP="0021774D">
      <w:pPr>
        <w:widowControl w:val="0"/>
        <w:shd w:val="clear" w:color="auto" w:fill="FFFFFF"/>
        <w:tabs>
          <w:tab w:val="left" w:pos="0"/>
          <w:tab w:val="left" w:pos="552"/>
        </w:tabs>
        <w:autoSpaceDE w:val="0"/>
        <w:autoSpaceDN w:val="0"/>
        <w:adjustRightInd w:val="0"/>
        <w:ind w:firstLine="709"/>
        <w:jc w:val="both"/>
      </w:pPr>
      <w:r w:rsidRPr="00475C60">
        <w:t>овладеют основами логического и алгоритмического мышления, пространственного воображения и математичес</w:t>
      </w:r>
      <w:r w:rsidRPr="00475C60">
        <w:softHyphen/>
        <w:t>кой речи, приобретут необходимые вычислительные навыки;</w:t>
      </w:r>
    </w:p>
    <w:p w:rsidR="00A244E8" w:rsidRPr="00475C60" w:rsidRDefault="00A244E8" w:rsidP="0021774D">
      <w:pPr>
        <w:widowControl w:val="0"/>
        <w:shd w:val="clear" w:color="auto" w:fill="FFFFFF"/>
        <w:tabs>
          <w:tab w:val="left" w:pos="0"/>
          <w:tab w:val="left" w:pos="552"/>
        </w:tabs>
        <w:autoSpaceDE w:val="0"/>
        <w:autoSpaceDN w:val="0"/>
        <w:adjustRightInd w:val="0"/>
        <w:ind w:firstLine="709"/>
        <w:jc w:val="both"/>
      </w:pPr>
      <w:r w:rsidRPr="00475C60">
        <w:t>научатся применять математические знания и представле</w:t>
      </w:r>
      <w:r w:rsidRPr="00475C60">
        <w:softHyphen/>
        <w:t>ния для решения учебных задач, приобретут начальный опыт применения математических знаний в повседневных ситуациях;</w:t>
      </w:r>
    </w:p>
    <w:p w:rsidR="00A244E8" w:rsidRPr="00475C60" w:rsidRDefault="00A244E8" w:rsidP="0021774D">
      <w:pPr>
        <w:widowControl w:val="0"/>
        <w:shd w:val="clear" w:color="auto" w:fill="FFFFFF"/>
        <w:tabs>
          <w:tab w:val="left" w:pos="0"/>
          <w:tab w:val="left" w:pos="552"/>
        </w:tabs>
        <w:autoSpaceDE w:val="0"/>
        <w:autoSpaceDN w:val="0"/>
        <w:adjustRightInd w:val="0"/>
        <w:ind w:firstLine="709"/>
        <w:jc w:val="both"/>
      </w:pPr>
      <w:r w:rsidRPr="00475C60">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r>
      <w:r w:rsidRPr="00475C60">
        <w:softHyphen/>
        <w:t>чение; накопят опыт решения текстовых задач;</w:t>
      </w:r>
    </w:p>
    <w:p w:rsidR="00A244E8" w:rsidRPr="00475C60" w:rsidRDefault="00A244E8" w:rsidP="0021774D">
      <w:pPr>
        <w:widowControl w:val="0"/>
        <w:shd w:val="clear" w:color="auto" w:fill="FFFFFF"/>
        <w:tabs>
          <w:tab w:val="left" w:pos="0"/>
          <w:tab w:val="left" w:pos="552"/>
        </w:tabs>
        <w:autoSpaceDE w:val="0"/>
        <w:autoSpaceDN w:val="0"/>
        <w:adjustRightInd w:val="0"/>
        <w:ind w:firstLine="709"/>
        <w:jc w:val="both"/>
      </w:pPr>
      <w:r w:rsidRPr="00475C60">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A244E8" w:rsidRPr="00475C60" w:rsidRDefault="00A244E8" w:rsidP="0021774D">
      <w:pPr>
        <w:widowControl w:val="0"/>
        <w:shd w:val="clear" w:color="auto" w:fill="FFFFFF"/>
        <w:tabs>
          <w:tab w:val="left" w:pos="0"/>
          <w:tab w:val="left" w:pos="552"/>
        </w:tabs>
        <w:autoSpaceDE w:val="0"/>
        <w:autoSpaceDN w:val="0"/>
        <w:adjustRightInd w:val="0"/>
        <w:ind w:firstLine="709"/>
        <w:jc w:val="both"/>
      </w:pPr>
      <w:r w:rsidRPr="00475C60">
        <w:t>приобретут в ходе работы с таблицами и диаграммами важные для практико-ориентированной математической дея</w:t>
      </w:r>
      <w:r w:rsidRPr="00475C60">
        <w:softHyphen/>
        <w:t>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w:t>
      </w:r>
      <w:r w:rsidRPr="00475C60">
        <w:softHyphen/>
        <w:t>мы, объяснять, сравнивать и обобщать информацию, делать выводы и прогнозы.</w:t>
      </w:r>
    </w:p>
    <w:p w:rsidR="00A244E8" w:rsidRPr="00475C60" w:rsidRDefault="00A244E8" w:rsidP="0021774D">
      <w:pPr>
        <w:widowControl w:val="0"/>
        <w:tabs>
          <w:tab w:val="left" w:pos="0"/>
          <w:tab w:val="num" w:pos="2160"/>
        </w:tabs>
        <w:autoSpaceDE w:val="0"/>
        <w:autoSpaceDN w:val="0"/>
        <w:adjustRightInd w:val="0"/>
        <w:ind w:firstLine="709"/>
        <w:jc w:val="both"/>
        <w:rPr>
          <w:b/>
          <w:bCs/>
        </w:rPr>
      </w:pPr>
      <w:r w:rsidRPr="00475C60">
        <w:t>Получат первоначальные представления о компьютерной грамотности.</w:t>
      </w:r>
    </w:p>
    <w:p w:rsidR="00A244E8" w:rsidRPr="00475C60" w:rsidRDefault="00A244E8" w:rsidP="0021774D">
      <w:pPr>
        <w:widowControl w:val="0"/>
        <w:tabs>
          <w:tab w:val="left" w:pos="0"/>
          <w:tab w:val="num" w:pos="2160"/>
        </w:tabs>
        <w:autoSpaceDE w:val="0"/>
        <w:autoSpaceDN w:val="0"/>
        <w:adjustRightInd w:val="0"/>
        <w:ind w:firstLine="709"/>
        <w:jc w:val="both"/>
        <w:rPr>
          <w:b/>
          <w:bCs/>
        </w:rPr>
      </w:pPr>
      <w:r w:rsidRPr="00475C60">
        <w:rPr>
          <w:b/>
          <w:bCs/>
        </w:rPr>
        <w:t>Числа и величины</w:t>
      </w:r>
    </w:p>
    <w:p w:rsidR="00A244E8" w:rsidRPr="00475C60" w:rsidRDefault="00A244E8" w:rsidP="0021774D">
      <w:pPr>
        <w:shd w:val="clear" w:color="auto" w:fill="FFFFFF"/>
        <w:tabs>
          <w:tab w:val="left" w:pos="0"/>
        </w:tabs>
        <w:ind w:firstLine="709"/>
        <w:jc w:val="both"/>
        <w:rPr>
          <w:b/>
        </w:rPr>
      </w:pPr>
      <w:r w:rsidRPr="00475C60">
        <w:rPr>
          <w:b/>
        </w:rPr>
        <w:t>Выпускник научится:</w:t>
      </w:r>
    </w:p>
    <w:p w:rsidR="00A244E8" w:rsidRPr="00475C60" w:rsidRDefault="00A244E8" w:rsidP="0021774D">
      <w:pPr>
        <w:widowControl w:val="0"/>
        <w:numPr>
          <w:ilvl w:val="0"/>
          <w:numId w:val="77"/>
        </w:numPr>
        <w:shd w:val="clear" w:color="auto" w:fill="FFFFFF"/>
        <w:tabs>
          <w:tab w:val="left" w:pos="0"/>
          <w:tab w:val="left" w:pos="595"/>
        </w:tabs>
        <w:autoSpaceDE w:val="0"/>
        <w:autoSpaceDN w:val="0"/>
        <w:adjustRightInd w:val="0"/>
        <w:ind w:left="0" w:firstLine="709"/>
        <w:jc w:val="both"/>
      </w:pPr>
      <w:r w:rsidRPr="00475C60">
        <w:t>читать, записывать, сравнивать, упорядочивать числа от нуля до миллиона;</w:t>
      </w:r>
    </w:p>
    <w:p w:rsidR="00A244E8" w:rsidRPr="00475C60" w:rsidRDefault="00A244E8" w:rsidP="0021774D">
      <w:pPr>
        <w:widowControl w:val="0"/>
        <w:numPr>
          <w:ilvl w:val="0"/>
          <w:numId w:val="77"/>
        </w:numPr>
        <w:shd w:val="clear" w:color="auto" w:fill="FFFFFF"/>
        <w:tabs>
          <w:tab w:val="left" w:pos="0"/>
          <w:tab w:val="left" w:pos="595"/>
        </w:tabs>
        <w:autoSpaceDE w:val="0"/>
        <w:autoSpaceDN w:val="0"/>
        <w:adjustRightInd w:val="0"/>
        <w:ind w:left="0" w:firstLine="709"/>
        <w:jc w:val="both"/>
      </w:pPr>
      <w:r w:rsidRPr="00475C60">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A244E8" w:rsidRPr="00475C60" w:rsidRDefault="00A244E8" w:rsidP="0021774D">
      <w:pPr>
        <w:widowControl w:val="0"/>
        <w:numPr>
          <w:ilvl w:val="0"/>
          <w:numId w:val="77"/>
        </w:numPr>
        <w:shd w:val="clear" w:color="auto" w:fill="FFFFFF"/>
        <w:tabs>
          <w:tab w:val="left" w:pos="0"/>
          <w:tab w:val="left" w:pos="595"/>
        </w:tabs>
        <w:autoSpaceDE w:val="0"/>
        <w:autoSpaceDN w:val="0"/>
        <w:adjustRightInd w:val="0"/>
        <w:ind w:left="0" w:firstLine="709"/>
        <w:jc w:val="both"/>
      </w:pPr>
      <w:r w:rsidRPr="00475C60">
        <w:t>группировать числа по заданному или самостоятельно установленному признаку;</w:t>
      </w:r>
    </w:p>
    <w:p w:rsidR="00A244E8" w:rsidRPr="00475C60" w:rsidRDefault="00A244E8" w:rsidP="0021774D">
      <w:pPr>
        <w:widowControl w:val="0"/>
        <w:numPr>
          <w:ilvl w:val="0"/>
          <w:numId w:val="77"/>
        </w:numPr>
        <w:shd w:val="clear" w:color="auto" w:fill="FFFFFF"/>
        <w:tabs>
          <w:tab w:val="left" w:pos="0"/>
          <w:tab w:val="left" w:pos="595"/>
        </w:tabs>
        <w:autoSpaceDE w:val="0"/>
        <w:autoSpaceDN w:val="0"/>
        <w:adjustRightInd w:val="0"/>
        <w:ind w:left="0" w:firstLine="709"/>
        <w:jc w:val="both"/>
      </w:pPr>
      <w:r w:rsidRPr="00475C60">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w:t>
      </w:r>
      <w:r w:rsidRPr="00475C60">
        <w:softHyphen/>
        <w:t>нивать названные величины, выполнять арифметические действия с этими величинами.</w:t>
      </w:r>
    </w:p>
    <w:p w:rsidR="00A244E8" w:rsidRPr="00475C60" w:rsidRDefault="00A244E8" w:rsidP="0021774D">
      <w:pPr>
        <w:shd w:val="clear" w:color="auto" w:fill="FFFFFF"/>
        <w:tabs>
          <w:tab w:val="left" w:pos="0"/>
        </w:tabs>
        <w:ind w:firstLine="709"/>
        <w:jc w:val="both"/>
        <w:rPr>
          <w:b/>
        </w:rPr>
      </w:pPr>
      <w:r w:rsidRPr="00475C60">
        <w:rPr>
          <w:b/>
          <w:iCs/>
        </w:rPr>
        <w:t>Выпускник получит возможность научиться:</w:t>
      </w:r>
    </w:p>
    <w:p w:rsidR="00A244E8" w:rsidRPr="00475C60" w:rsidRDefault="00A244E8" w:rsidP="0021774D">
      <w:pPr>
        <w:numPr>
          <w:ilvl w:val="0"/>
          <w:numId w:val="78"/>
        </w:numPr>
        <w:shd w:val="clear" w:color="auto" w:fill="FFFFFF"/>
        <w:tabs>
          <w:tab w:val="left" w:pos="0"/>
          <w:tab w:val="left" w:pos="426"/>
          <w:tab w:val="left" w:pos="595"/>
        </w:tabs>
        <w:ind w:left="0" w:firstLine="709"/>
        <w:jc w:val="both"/>
      </w:pPr>
      <w:r w:rsidRPr="00475C60">
        <w:rPr>
          <w:i/>
          <w:iCs/>
        </w:rPr>
        <w:t>выбирать единицу для измерения данной величины (дли</w:t>
      </w:r>
      <w:r w:rsidRPr="00475C60">
        <w:rPr>
          <w:i/>
          <w:iCs/>
        </w:rPr>
        <w:softHyphen/>
        <w:t>ны, массы, площади, времени), объяснять свои действия.</w:t>
      </w:r>
    </w:p>
    <w:p w:rsidR="00A244E8" w:rsidRPr="00475C60" w:rsidRDefault="00A244E8" w:rsidP="0021774D">
      <w:pPr>
        <w:widowControl w:val="0"/>
        <w:tabs>
          <w:tab w:val="left" w:pos="0"/>
          <w:tab w:val="num" w:pos="2160"/>
        </w:tabs>
        <w:autoSpaceDE w:val="0"/>
        <w:autoSpaceDN w:val="0"/>
        <w:adjustRightInd w:val="0"/>
        <w:ind w:firstLine="709"/>
        <w:jc w:val="both"/>
        <w:rPr>
          <w:b/>
          <w:bCs/>
        </w:rPr>
      </w:pPr>
      <w:r w:rsidRPr="00475C60">
        <w:rPr>
          <w:b/>
          <w:bCs/>
          <w:spacing w:val="-1"/>
        </w:rPr>
        <w:t xml:space="preserve"> Арифметические действия</w:t>
      </w:r>
    </w:p>
    <w:p w:rsidR="00A244E8" w:rsidRPr="00475C60" w:rsidRDefault="00A244E8" w:rsidP="0021774D">
      <w:pPr>
        <w:shd w:val="clear" w:color="auto" w:fill="FFFFFF"/>
        <w:tabs>
          <w:tab w:val="left" w:pos="0"/>
        </w:tabs>
        <w:ind w:firstLine="709"/>
        <w:jc w:val="both"/>
        <w:rPr>
          <w:b/>
        </w:rPr>
      </w:pPr>
      <w:r w:rsidRPr="00475C60">
        <w:rPr>
          <w:b/>
        </w:rPr>
        <w:t>Выпускник научится:</w:t>
      </w:r>
    </w:p>
    <w:p w:rsidR="00A244E8" w:rsidRPr="00475C60" w:rsidRDefault="00A244E8" w:rsidP="0021774D">
      <w:pPr>
        <w:numPr>
          <w:ilvl w:val="0"/>
          <w:numId w:val="79"/>
        </w:numPr>
        <w:shd w:val="clear" w:color="auto" w:fill="FFFFFF"/>
        <w:tabs>
          <w:tab w:val="left" w:pos="0"/>
          <w:tab w:val="left" w:pos="595"/>
        </w:tabs>
        <w:ind w:left="0" w:firstLine="709"/>
        <w:jc w:val="both"/>
      </w:pPr>
      <w:r w:rsidRPr="00475C60">
        <w:t>выполнять письменно действия с многозначными чис</w:t>
      </w:r>
      <w:r w:rsidRPr="00475C60">
        <w:softHyphen/>
        <w:t>лами (сложение, вычитание, умножение и деление на одно</w:t>
      </w:r>
      <w:r w:rsidRPr="00475C60">
        <w:softHyphen/>
        <w:t>значное, двузначное числа в пределах 10 000) с использованием таблиц сложения и умножения чисел, алгоритмов пись</w:t>
      </w:r>
      <w:r w:rsidRPr="00475C60">
        <w:softHyphen/>
        <w:t>менных арифметических действий (в том числе деления с остатком);</w:t>
      </w:r>
    </w:p>
    <w:p w:rsidR="00A244E8" w:rsidRPr="00475C60" w:rsidRDefault="00A244E8" w:rsidP="0021774D">
      <w:pPr>
        <w:widowControl w:val="0"/>
        <w:numPr>
          <w:ilvl w:val="0"/>
          <w:numId w:val="79"/>
        </w:numPr>
        <w:shd w:val="clear" w:color="auto" w:fill="FFFFFF"/>
        <w:tabs>
          <w:tab w:val="left" w:pos="0"/>
          <w:tab w:val="left" w:pos="629"/>
        </w:tabs>
        <w:autoSpaceDE w:val="0"/>
        <w:autoSpaceDN w:val="0"/>
        <w:adjustRightInd w:val="0"/>
        <w:ind w:left="0" w:firstLine="709"/>
        <w:jc w:val="both"/>
        <w:rPr>
          <w:i/>
          <w:iCs/>
        </w:rPr>
      </w:pPr>
      <w:r w:rsidRPr="00475C60">
        <w:t>выполнять устно сложение, вычитание, умножение и деление однозначных, двузначных и трёхзначных чисел в слу</w:t>
      </w:r>
      <w:r w:rsidRPr="00475C60">
        <w:softHyphen/>
        <w:t>чаях, сводимых к действиям в пределах 100 (в том числе с нулём и числом 1);</w:t>
      </w:r>
    </w:p>
    <w:p w:rsidR="00A244E8" w:rsidRPr="00475C60" w:rsidRDefault="00A244E8" w:rsidP="0021774D">
      <w:pPr>
        <w:widowControl w:val="0"/>
        <w:numPr>
          <w:ilvl w:val="0"/>
          <w:numId w:val="79"/>
        </w:numPr>
        <w:shd w:val="clear" w:color="auto" w:fill="FFFFFF"/>
        <w:tabs>
          <w:tab w:val="left" w:pos="0"/>
          <w:tab w:val="left" w:pos="629"/>
        </w:tabs>
        <w:autoSpaceDE w:val="0"/>
        <w:autoSpaceDN w:val="0"/>
        <w:adjustRightInd w:val="0"/>
        <w:ind w:left="0" w:firstLine="709"/>
        <w:jc w:val="both"/>
        <w:rPr>
          <w:i/>
          <w:iCs/>
        </w:rPr>
      </w:pPr>
      <w:r w:rsidRPr="00475C60">
        <w:t>выделять неизвестный компонент арифметического действия и находить его значение;</w:t>
      </w:r>
    </w:p>
    <w:p w:rsidR="00A244E8" w:rsidRPr="00475C60" w:rsidRDefault="00A244E8" w:rsidP="0021774D">
      <w:pPr>
        <w:widowControl w:val="0"/>
        <w:numPr>
          <w:ilvl w:val="0"/>
          <w:numId w:val="79"/>
        </w:numPr>
        <w:shd w:val="clear" w:color="auto" w:fill="FFFFFF"/>
        <w:tabs>
          <w:tab w:val="left" w:pos="0"/>
          <w:tab w:val="left" w:pos="629"/>
        </w:tabs>
        <w:autoSpaceDE w:val="0"/>
        <w:autoSpaceDN w:val="0"/>
        <w:adjustRightInd w:val="0"/>
        <w:ind w:left="0" w:firstLine="709"/>
        <w:jc w:val="both"/>
        <w:rPr>
          <w:i/>
          <w:iCs/>
        </w:rPr>
      </w:pPr>
      <w:r w:rsidRPr="00475C60">
        <w:t>вычислять значение числового выражения (содержащего 2—3 арифметических действия, со скобками и без скобок).</w:t>
      </w:r>
    </w:p>
    <w:p w:rsidR="00A244E8" w:rsidRPr="00475C60" w:rsidRDefault="00A244E8" w:rsidP="0021774D">
      <w:pPr>
        <w:shd w:val="clear" w:color="auto" w:fill="FFFFFF"/>
        <w:tabs>
          <w:tab w:val="left" w:pos="0"/>
          <w:tab w:val="left" w:pos="567"/>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80"/>
        </w:numPr>
        <w:shd w:val="clear" w:color="auto" w:fill="FFFFFF"/>
        <w:tabs>
          <w:tab w:val="left" w:pos="0"/>
          <w:tab w:val="left" w:pos="426"/>
        </w:tabs>
        <w:autoSpaceDE w:val="0"/>
        <w:autoSpaceDN w:val="0"/>
        <w:adjustRightInd w:val="0"/>
        <w:ind w:left="0" w:firstLine="709"/>
        <w:jc w:val="both"/>
        <w:rPr>
          <w:i/>
          <w:iCs/>
        </w:rPr>
      </w:pPr>
      <w:r w:rsidRPr="00475C60">
        <w:rPr>
          <w:i/>
          <w:iCs/>
        </w:rPr>
        <w:t>выполнять действия с величинами;</w:t>
      </w:r>
    </w:p>
    <w:p w:rsidR="00A244E8" w:rsidRPr="00475C60" w:rsidRDefault="00A244E8" w:rsidP="0021774D">
      <w:pPr>
        <w:widowControl w:val="0"/>
        <w:numPr>
          <w:ilvl w:val="0"/>
          <w:numId w:val="80"/>
        </w:numPr>
        <w:shd w:val="clear" w:color="auto" w:fill="FFFFFF"/>
        <w:tabs>
          <w:tab w:val="left" w:pos="0"/>
          <w:tab w:val="left" w:pos="426"/>
        </w:tabs>
        <w:autoSpaceDE w:val="0"/>
        <w:autoSpaceDN w:val="0"/>
        <w:adjustRightInd w:val="0"/>
        <w:ind w:left="0" w:firstLine="709"/>
        <w:jc w:val="both"/>
        <w:rPr>
          <w:i/>
          <w:iCs/>
        </w:rPr>
      </w:pPr>
      <w:r w:rsidRPr="00475C60">
        <w:rPr>
          <w:i/>
          <w:iCs/>
        </w:rPr>
        <w:t>использовать свойства арифметических действий для удобства вычислений;</w:t>
      </w:r>
    </w:p>
    <w:p w:rsidR="00A244E8" w:rsidRPr="00475C60" w:rsidRDefault="00A244E8" w:rsidP="0021774D">
      <w:pPr>
        <w:widowControl w:val="0"/>
        <w:numPr>
          <w:ilvl w:val="0"/>
          <w:numId w:val="80"/>
        </w:numPr>
        <w:shd w:val="clear" w:color="auto" w:fill="FFFFFF"/>
        <w:tabs>
          <w:tab w:val="left" w:pos="0"/>
          <w:tab w:val="left" w:pos="426"/>
        </w:tabs>
        <w:autoSpaceDE w:val="0"/>
        <w:autoSpaceDN w:val="0"/>
        <w:adjustRightInd w:val="0"/>
        <w:ind w:left="0" w:firstLine="709"/>
        <w:jc w:val="both"/>
        <w:rPr>
          <w:i/>
          <w:iCs/>
        </w:rPr>
      </w:pPr>
      <w:r w:rsidRPr="00475C60">
        <w:rPr>
          <w:i/>
          <w:iCs/>
        </w:rPr>
        <w:t>проводить проверку правильности вычислений (с помощью обратного действия, прикидки и оценки результата действия).</w:t>
      </w:r>
    </w:p>
    <w:p w:rsidR="00A244E8" w:rsidRPr="00475C60" w:rsidRDefault="00A244E8" w:rsidP="0021774D">
      <w:pPr>
        <w:widowControl w:val="0"/>
        <w:tabs>
          <w:tab w:val="left" w:pos="0"/>
          <w:tab w:val="num" w:pos="2160"/>
        </w:tabs>
        <w:autoSpaceDE w:val="0"/>
        <w:autoSpaceDN w:val="0"/>
        <w:adjustRightInd w:val="0"/>
        <w:ind w:firstLine="709"/>
        <w:jc w:val="both"/>
        <w:rPr>
          <w:b/>
          <w:bCs/>
        </w:rPr>
      </w:pPr>
      <w:r w:rsidRPr="00475C60">
        <w:rPr>
          <w:b/>
          <w:bCs/>
          <w:spacing w:val="-4"/>
        </w:rPr>
        <w:t>Работа с текстовыми задачами</w:t>
      </w:r>
    </w:p>
    <w:p w:rsidR="00A244E8" w:rsidRPr="00475C60" w:rsidRDefault="00A244E8" w:rsidP="0021774D">
      <w:pPr>
        <w:shd w:val="clear" w:color="auto" w:fill="FFFFFF"/>
        <w:tabs>
          <w:tab w:val="left" w:pos="0"/>
        </w:tabs>
        <w:ind w:firstLine="709"/>
        <w:jc w:val="both"/>
        <w:rPr>
          <w:b/>
        </w:rPr>
      </w:pPr>
      <w:r w:rsidRPr="00475C60">
        <w:rPr>
          <w:b/>
        </w:rPr>
        <w:t>Выпускник научится:</w:t>
      </w:r>
    </w:p>
    <w:p w:rsidR="00A244E8" w:rsidRPr="00475C60" w:rsidRDefault="00A244E8" w:rsidP="0021774D">
      <w:pPr>
        <w:pStyle w:val="21"/>
        <w:spacing w:line="240" w:lineRule="auto"/>
        <w:ind w:firstLine="709"/>
        <w:contextualSpacing w:val="0"/>
        <w:outlineLvl w:val="9"/>
        <w:rPr>
          <w:sz w:val="24"/>
        </w:rPr>
      </w:pPr>
      <w:r w:rsidRPr="00475C60">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A244E8" w:rsidRPr="00475C60" w:rsidRDefault="00A244E8" w:rsidP="0021774D">
      <w:pPr>
        <w:pStyle w:val="21"/>
        <w:spacing w:line="240" w:lineRule="auto"/>
        <w:ind w:firstLine="709"/>
        <w:contextualSpacing w:val="0"/>
        <w:outlineLvl w:val="9"/>
        <w:rPr>
          <w:sz w:val="24"/>
        </w:rPr>
      </w:pPr>
      <w:r w:rsidRPr="00475C60">
        <w:rPr>
          <w:spacing w:val="-2"/>
          <w:sz w:val="24"/>
        </w:rPr>
        <w:t>решать арифметическим способом (в 1—2</w:t>
      </w:r>
      <w:r w:rsidRPr="00475C60">
        <w:rPr>
          <w:iCs/>
          <w:spacing w:val="-2"/>
          <w:sz w:val="24"/>
        </w:rPr>
        <w:t> </w:t>
      </w:r>
      <w:r w:rsidRPr="00475C60">
        <w:rPr>
          <w:spacing w:val="-2"/>
          <w:sz w:val="24"/>
        </w:rPr>
        <w:t xml:space="preserve">действия) </w:t>
      </w:r>
      <w:r w:rsidRPr="00475C60">
        <w:rPr>
          <w:sz w:val="24"/>
        </w:rPr>
        <w:t>учебные задачи и задачи, связанные с повседневной жизнью;</w:t>
      </w:r>
    </w:p>
    <w:p w:rsidR="00A244E8" w:rsidRPr="00475C60" w:rsidRDefault="00A244E8" w:rsidP="0021774D">
      <w:pPr>
        <w:pStyle w:val="21"/>
        <w:spacing w:line="240" w:lineRule="auto"/>
        <w:ind w:firstLine="709"/>
        <w:contextualSpacing w:val="0"/>
        <w:outlineLvl w:val="9"/>
        <w:rPr>
          <w:sz w:val="24"/>
        </w:rPr>
      </w:pPr>
      <w:r w:rsidRPr="00475C60">
        <w:rPr>
          <w:sz w:val="24"/>
        </w:rPr>
        <w:t>решать задачи на нахождение доли величины и вели</w:t>
      </w:r>
      <w:r w:rsidRPr="00475C60">
        <w:rPr>
          <w:spacing w:val="2"/>
          <w:sz w:val="24"/>
        </w:rPr>
        <w:t xml:space="preserve">чины по значению ее доли (половина, треть, четверть, </w:t>
      </w:r>
      <w:r w:rsidRPr="00475C60">
        <w:rPr>
          <w:sz w:val="24"/>
        </w:rPr>
        <w:t>пятая, десятая часть);</w:t>
      </w:r>
    </w:p>
    <w:p w:rsidR="00A244E8" w:rsidRPr="00475C60" w:rsidRDefault="00A244E8" w:rsidP="0021774D">
      <w:pPr>
        <w:pStyle w:val="21"/>
        <w:spacing w:line="240" w:lineRule="auto"/>
        <w:ind w:firstLine="709"/>
        <w:contextualSpacing w:val="0"/>
        <w:outlineLvl w:val="9"/>
        <w:rPr>
          <w:sz w:val="24"/>
        </w:rPr>
      </w:pPr>
      <w:r w:rsidRPr="00475C60">
        <w:rPr>
          <w:sz w:val="24"/>
        </w:rPr>
        <w:t>оценивать правильность хода решения и реальность ответа на вопрос задачи.</w:t>
      </w:r>
    </w:p>
    <w:p w:rsidR="00A244E8" w:rsidRPr="00475C60" w:rsidRDefault="00A244E8" w:rsidP="0021774D">
      <w:pPr>
        <w:shd w:val="clear" w:color="auto" w:fill="FFFFFF"/>
        <w:tabs>
          <w:tab w:val="left" w:pos="0"/>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76"/>
        </w:numPr>
        <w:shd w:val="clear" w:color="auto" w:fill="FFFFFF"/>
        <w:tabs>
          <w:tab w:val="left" w:pos="0"/>
          <w:tab w:val="left" w:pos="426"/>
        </w:tabs>
        <w:autoSpaceDE w:val="0"/>
        <w:autoSpaceDN w:val="0"/>
        <w:adjustRightInd w:val="0"/>
        <w:ind w:left="0" w:firstLine="709"/>
        <w:jc w:val="both"/>
        <w:rPr>
          <w:i/>
          <w:iCs/>
        </w:rPr>
      </w:pPr>
      <w:r w:rsidRPr="00475C60">
        <w:rPr>
          <w:i/>
          <w:iCs/>
        </w:rPr>
        <w:t>решать задачи в 3—4 действия;</w:t>
      </w:r>
    </w:p>
    <w:p w:rsidR="00A244E8" w:rsidRPr="00475C60" w:rsidRDefault="00A244E8" w:rsidP="0021774D">
      <w:pPr>
        <w:widowControl w:val="0"/>
        <w:numPr>
          <w:ilvl w:val="0"/>
          <w:numId w:val="76"/>
        </w:numPr>
        <w:shd w:val="clear" w:color="auto" w:fill="FFFFFF"/>
        <w:tabs>
          <w:tab w:val="left" w:pos="0"/>
          <w:tab w:val="left" w:pos="426"/>
        </w:tabs>
        <w:autoSpaceDE w:val="0"/>
        <w:autoSpaceDN w:val="0"/>
        <w:adjustRightInd w:val="0"/>
        <w:ind w:left="0" w:firstLine="709"/>
        <w:jc w:val="both"/>
        <w:rPr>
          <w:i/>
          <w:iCs/>
        </w:rPr>
      </w:pPr>
      <w:r w:rsidRPr="00475C60">
        <w:rPr>
          <w:i/>
          <w:iCs/>
        </w:rPr>
        <w:t>находить разные способы решения задачи.</w:t>
      </w:r>
    </w:p>
    <w:p w:rsidR="00A244E8" w:rsidRPr="00475C60" w:rsidRDefault="00A244E8" w:rsidP="0021774D">
      <w:pPr>
        <w:widowControl w:val="0"/>
        <w:tabs>
          <w:tab w:val="left" w:pos="0"/>
          <w:tab w:val="num" w:pos="2160"/>
        </w:tabs>
        <w:autoSpaceDE w:val="0"/>
        <w:autoSpaceDN w:val="0"/>
        <w:adjustRightInd w:val="0"/>
        <w:ind w:firstLine="709"/>
        <w:jc w:val="both"/>
        <w:rPr>
          <w:b/>
          <w:bCs/>
          <w:spacing w:val="-2"/>
        </w:rPr>
      </w:pPr>
      <w:r w:rsidRPr="00475C60">
        <w:rPr>
          <w:b/>
          <w:bCs/>
          <w:spacing w:val="-9"/>
        </w:rPr>
        <w:t xml:space="preserve">Пространственные отношения. </w:t>
      </w:r>
    </w:p>
    <w:p w:rsidR="00A244E8" w:rsidRPr="00475C60" w:rsidRDefault="00A244E8" w:rsidP="0021774D">
      <w:pPr>
        <w:widowControl w:val="0"/>
        <w:tabs>
          <w:tab w:val="left" w:pos="0"/>
          <w:tab w:val="num" w:pos="2160"/>
        </w:tabs>
        <w:autoSpaceDE w:val="0"/>
        <w:autoSpaceDN w:val="0"/>
        <w:adjustRightInd w:val="0"/>
        <w:ind w:firstLine="709"/>
        <w:jc w:val="both"/>
        <w:rPr>
          <w:b/>
          <w:bCs/>
        </w:rPr>
      </w:pPr>
      <w:r w:rsidRPr="00475C60">
        <w:rPr>
          <w:b/>
          <w:bCs/>
          <w:spacing w:val="-2"/>
        </w:rPr>
        <w:t>Геометрические фигуры</w:t>
      </w:r>
    </w:p>
    <w:p w:rsidR="00A244E8" w:rsidRPr="00475C60" w:rsidRDefault="00A244E8" w:rsidP="0021774D">
      <w:pPr>
        <w:shd w:val="clear" w:color="auto" w:fill="FFFFFF"/>
        <w:tabs>
          <w:tab w:val="left" w:pos="0"/>
        </w:tabs>
        <w:ind w:firstLine="709"/>
        <w:jc w:val="both"/>
        <w:rPr>
          <w:b/>
        </w:rPr>
      </w:pPr>
      <w:r w:rsidRPr="00475C60">
        <w:rPr>
          <w:b/>
        </w:rPr>
        <w:t>Выпускник научится:</w:t>
      </w:r>
    </w:p>
    <w:p w:rsidR="00A244E8" w:rsidRPr="00475C60" w:rsidRDefault="00A244E8" w:rsidP="0021774D">
      <w:pPr>
        <w:widowControl w:val="0"/>
        <w:numPr>
          <w:ilvl w:val="0"/>
          <w:numId w:val="76"/>
        </w:numPr>
        <w:shd w:val="clear" w:color="auto" w:fill="FFFFFF"/>
        <w:tabs>
          <w:tab w:val="left" w:pos="0"/>
          <w:tab w:val="left" w:pos="600"/>
        </w:tabs>
        <w:autoSpaceDE w:val="0"/>
        <w:autoSpaceDN w:val="0"/>
        <w:adjustRightInd w:val="0"/>
        <w:ind w:left="0" w:firstLine="709"/>
        <w:jc w:val="both"/>
        <w:rPr>
          <w:i/>
          <w:iCs/>
        </w:rPr>
      </w:pPr>
      <w:r w:rsidRPr="00475C60">
        <w:t>описывать взаимное расположение предметов в прост</w:t>
      </w:r>
      <w:r w:rsidRPr="00475C60">
        <w:softHyphen/>
        <w:t>ранстве и на плоскости;</w:t>
      </w:r>
    </w:p>
    <w:p w:rsidR="00A244E8" w:rsidRPr="00475C60" w:rsidRDefault="00A244E8" w:rsidP="0021774D">
      <w:pPr>
        <w:widowControl w:val="0"/>
        <w:numPr>
          <w:ilvl w:val="0"/>
          <w:numId w:val="76"/>
        </w:numPr>
        <w:shd w:val="clear" w:color="auto" w:fill="FFFFFF"/>
        <w:tabs>
          <w:tab w:val="left" w:pos="0"/>
          <w:tab w:val="left" w:pos="600"/>
        </w:tabs>
        <w:autoSpaceDE w:val="0"/>
        <w:autoSpaceDN w:val="0"/>
        <w:adjustRightInd w:val="0"/>
        <w:ind w:left="0" w:firstLine="709"/>
        <w:jc w:val="both"/>
        <w:rPr>
          <w:i/>
          <w:iCs/>
        </w:rPr>
      </w:pPr>
      <w:r w:rsidRPr="00475C60">
        <w:t>распознавать, называть, изображать геометрические фи</w:t>
      </w:r>
      <w:r w:rsidRPr="00475C60">
        <w:softHyphen/>
        <w:t>гуры (точка, отрезок, ломаная, прямой угол, многоугольник, треугольник, прямоугольник, квадрат, окружность, круг);</w:t>
      </w:r>
    </w:p>
    <w:p w:rsidR="00A244E8" w:rsidRPr="00475C60" w:rsidRDefault="00A244E8" w:rsidP="0021774D">
      <w:pPr>
        <w:widowControl w:val="0"/>
        <w:numPr>
          <w:ilvl w:val="0"/>
          <w:numId w:val="76"/>
        </w:numPr>
        <w:shd w:val="clear" w:color="auto" w:fill="FFFFFF"/>
        <w:tabs>
          <w:tab w:val="left" w:pos="0"/>
          <w:tab w:val="left" w:pos="600"/>
        </w:tabs>
        <w:autoSpaceDE w:val="0"/>
        <w:autoSpaceDN w:val="0"/>
        <w:adjustRightInd w:val="0"/>
        <w:ind w:left="0" w:firstLine="709"/>
        <w:jc w:val="both"/>
        <w:rPr>
          <w:i/>
          <w:iCs/>
        </w:rPr>
      </w:pPr>
      <w:r w:rsidRPr="00475C60">
        <w:t>выполнять построение геометрических фигур с задан</w:t>
      </w:r>
      <w:r w:rsidRPr="00475C60">
        <w:softHyphen/>
        <w:t>ными измерениями (отрезок, квадрат, прямоугольник) с по</w:t>
      </w:r>
      <w:r w:rsidRPr="00475C60">
        <w:softHyphen/>
        <w:t>мощью линейки, угольника;</w:t>
      </w:r>
    </w:p>
    <w:p w:rsidR="00A244E8" w:rsidRPr="00475C60" w:rsidRDefault="00A244E8" w:rsidP="0021774D">
      <w:pPr>
        <w:widowControl w:val="0"/>
        <w:numPr>
          <w:ilvl w:val="0"/>
          <w:numId w:val="76"/>
        </w:numPr>
        <w:shd w:val="clear" w:color="auto" w:fill="FFFFFF"/>
        <w:tabs>
          <w:tab w:val="left" w:pos="0"/>
          <w:tab w:val="left" w:pos="600"/>
        </w:tabs>
        <w:autoSpaceDE w:val="0"/>
        <w:autoSpaceDN w:val="0"/>
        <w:adjustRightInd w:val="0"/>
        <w:ind w:left="0" w:firstLine="709"/>
        <w:jc w:val="both"/>
        <w:rPr>
          <w:i/>
          <w:iCs/>
        </w:rPr>
      </w:pPr>
      <w:r w:rsidRPr="00475C60">
        <w:t>использовать свойства прямоугольника и квадрата для решения задач;</w:t>
      </w:r>
    </w:p>
    <w:p w:rsidR="00A244E8" w:rsidRPr="00475C60" w:rsidRDefault="00A244E8" w:rsidP="0021774D">
      <w:pPr>
        <w:widowControl w:val="0"/>
        <w:numPr>
          <w:ilvl w:val="0"/>
          <w:numId w:val="76"/>
        </w:numPr>
        <w:shd w:val="clear" w:color="auto" w:fill="FFFFFF"/>
        <w:tabs>
          <w:tab w:val="left" w:pos="0"/>
          <w:tab w:val="left" w:pos="600"/>
        </w:tabs>
        <w:autoSpaceDE w:val="0"/>
        <w:autoSpaceDN w:val="0"/>
        <w:adjustRightInd w:val="0"/>
        <w:ind w:left="0" w:firstLine="709"/>
        <w:jc w:val="both"/>
        <w:rPr>
          <w:i/>
          <w:iCs/>
        </w:rPr>
      </w:pPr>
      <w:r w:rsidRPr="00475C60">
        <w:t>распознавать и называть геометрические тела (куб, шар);</w:t>
      </w:r>
    </w:p>
    <w:p w:rsidR="00A244E8" w:rsidRPr="00475C60" w:rsidRDefault="00A244E8" w:rsidP="0021774D">
      <w:pPr>
        <w:widowControl w:val="0"/>
        <w:numPr>
          <w:ilvl w:val="0"/>
          <w:numId w:val="76"/>
        </w:numPr>
        <w:shd w:val="clear" w:color="auto" w:fill="FFFFFF"/>
        <w:tabs>
          <w:tab w:val="left" w:pos="0"/>
          <w:tab w:val="left" w:pos="600"/>
        </w:tabs>
        <w:autoSpaceDE w:val="0"/>
        <w:autoSpaceDN w:val="0"/>
        <w:adjustRightInd w:val="0"/>
        <w:ind w:left="0" w:firstLine="709"/>
        <w:jc w:val="both"/>
        <w:rPr>
          <w:i/>
          <w:iCs/>
        </w:rPr>
      </w:pPr>
      <w:r w:rsidRPr="00475C60">
        <w:t>соотносить реальные объекты с моделями геометричес</w:t>
      </w:r>
      <w:r w:rsidRPr="00475C60">
        <w:softHyphen/>
        <w:t>ких фигур.</w:t>
      </w:r>
    </w:p>
    <w:p w:rsidR="00A244E8" w:rsidRPr="00475C60" w:rsidRDefault="00A244E8" w:rsidP="0021774D">
      <w:pPr>
        <w:tabs>
          <w:tab w:val="left" w:pos="0"/>
        </w:tabs>
        <w:ind w:firstLine="709"/>
        <w:jc w:val="both"/>
        <w:rPr>
          <w:i/>
          <w:iCs/>
        </w:rPr>
      </w:pPr>
      <w:r w:rsidRPr="00475C60">
        <w:rPr>
          <w:b/>
          <w:iCs/>
        </w:rPr>
        <w:t>Выпускник получит возможность научиться</w:t>
      </w:r>
      <w:r w:rsidRPr="00475C60">
        <w:rPr>
          <w:i/>
          <w:iCs/>
        </w:rPr>
        <w:t xml:space="preserve"> распозна</w:t>
      </w:r>
      <w:r w:rsidRPr="00475C60">
        <w:rPr>
          <w:i/>
          <w:iCs/>
        </w:rPr>
        <w:softHyphen/>
        <w:t>вать, различать и называть геометрические тела: парал</w:t>
      </w:r>
      <w:r w:rsidRPr="00475C60">
        <w:rPr>
          <w:i/>
          <w:iCs/>
        </w:rPr>
        <w:softHyphen/>
        <w:t>лелепипед, пирамиду, цилиндр, конус.</w:t>
      </w:r>
    </w:p>
    <w:p w:rsidR="00A244E8" w:rsidRPr="00475C60" w:rsidRDefault="00A244E8" w:rsidP="0021774D">
      <w:pPr>
        <w:widowControl w:val="0"/>
        <w:tabs>
          <w:tab w:val="left" w:pos="0"/>
          <w:tab w:val="num" w:pos="2160"/>
        </w:tabs>
        <w:autoSpaceDE w:val="0"/>
        <w:autoSpaceDN w:val="0"/>
        <w:adjustRightInd w:val="0"/>
        <w:ind w:firstLine="709"/>
        <w:jc w:val="both"/>
        <w:rPr>
          <w:b/>
          <w:bCs/>
        </w:rPr>
      </w:pPr>
      <w:r w:rsidRPr="00475C60">
        <w:rPr>
          <w:b/>
          <w:bCs/>
        </w:rPr>
        <w:t xml:space="preserve"> Геометрические величины</w:t>
      </w:r>
    </w:p>
    <w:p w:rsidR="00A244E8" w:rsidRPr="00475C60" w:rsidRDefault="00A244E8" w:rsidP="0021774D">
      <w:pPr>
        <w:shd w:val="clear" w:color="auto" w:fill="FFFFFF"/>
        <w:tabs>
          <w:tab w:val="left" w:pos="0"/>
        </w:tabs>
        <w:ind w:firstLine="709"/>
        <w:jc w:val="both"/>
        <w:rPr>
          <w:b/>
        </w:rPr>
      </w:pPr>
      <w:r w:rsidRPr="00475C60">
        <w:rPr>
          <w:b/>
        </w:rPr>
        <w:t>Выпускник научится:</w:t>
      </w:r>
    </w:p>
    <w:p w:rsidR="00A244E8" w:rsidRPr="00475C60" w:rsidRDefault="00A244E8" w:rsidP="0021774D">
      <w:pPr>
        <w:widowControl w:val="0"/>
        <w:numPr>
          <w:ilvl w:val="0"/>
          <w:numId w:val="81"/>
        </w:numPr>
        <w:shd w:val="clear" w:color="auto" w:fill="FFFFFF"/>
        <w:tabs>
          <w:tab w:val="left" w:pos="0"/>
          <w:tab w:val="left" w:pos="600"/>
        </w:tabs>
        <w:autoSpaceDE w:val="0"/>
        <w:autoSpaceDN w:val="0"/>
        <w:adjustRightInd w:val="0"/>
        <w:ind w:firstLine="709"/>
        <w:jc w:val="both"/>
      </w:pPr>
      <w:r w:rsidRPr="00475C60">
        <w:t>измерять длину отрезка;</w:t>
      </w:r>
    </w:p>
    <w:p w:rsidR="00A244E8" w:rsidRPr="00475C60" w:rsidRDefault="00A244E8" w:rsidP="0021774D">
      <w:pPr>
        <w:widowControl w:val="0"/>
        <w:numPr>
          <w:ilvl w:val="0"/>
          <w:numId w:val="81"/>
        </w:numPr>
        <w:shd w:val="clear" w:color="auto" w:fill="FFFFFF"/>
        <w:tabs>
          <w:tab w:val="left" w:pos="0"/>
          <w:tab w:val="left" w:pos="648"/>
        </w:tabs>
        <w:autoSpaceDE w:val="0"/>
        <w:autoSpaceDN w:val="0"/>
        <w:adjustRightInd w:val="0"/>
        <w:ind w:firstLine="709"/>
        <w:jc w:val="both"/>
        <w:rPr>
          <w:i/>
          <w:iCs/>
        </w:rPr>
      </w:pPr>
      <w:r w:rsidRPr="00475C60">
        <w:t>вычислять периметр треугольника, прямоугольника и квадрата, площадь прямоугольника и квадрата;</w:t>
      </w:r>
    </w:p>
    <w:p w:rsidR="00A244E8" w:rsidRPr="00475C60" w:rsidRDefault="00A244E8" w:rsidP="0021774D">
      <w:pPr>
        <w:widowControl w:val="0"/>
        <w:numPr>
          <w:ilvl w:val="0"/>
          <w:numId w:val="81"/>
        </w:numPr>
        <w:shd w:val="clear" w:color="auto" w:fill="FFFFFF"/>
        <w:tabs>
          <w:tab w:val="left" w:pos="0"/>
          <w:tab w:val="left" w:pos="648"/>
        </w:tabs>
        <w:autoSpaceDE w:val="0"/>
        <w:autoSpaceDN w:val="0"/>
        <w:adjustRightInd w:val="0"/>
        <w:ind w:firstLine="709"/>
        <w:jc w:val="both"/>
        <w:rPr>
          <w:i/>
          <w:iCs/>
        </w:rPr>
      </w:pPr>
      <w:r w:rsidRPr="00475C60">
        <w:t>оценивать размеры геометрических объектов, расстоя</w:t>
      </w:r>
      <w:r w:rsidRPr="00475C60">
        <w:softHyphen/>
        <w:t>ния приближённо (на глаз).</w:t>
      </w:r>
    </w:p>
    <w:p w:rsidR="00A244E8" w:rsidRPr="00475C60" w:rsidRDefault="00A244E8" w:rsidP="0021774D">
      <w:pPr>
        <w:tabs>
          <w:tab w:val="left" w:pos="0"/>
        </w:tabs>
        <w:ind w:firstLine="709"/>
        <w:jc w:val="both"/>
        <w:rPr>
          <w:i/>
          <w:iCs/>
        </w:rPr>
      </w:pPr>
      <w:r w:rsidRPr="00475C60">
        <w:rPr>
          <w:b/>
          <w:iCs/>
        </w:rPr>
        <w:t>Выпускник получит возможность научиться</w:t>
      </w:r>
      <w:r w:rsidRPr="00475C60">
        <w:rPr>
          <w:i/>
          <w:iCs/>
        </w:rPr>
        <w:t xml:space="preserve"> вычислять периметр и площадь различных фигур прямоугольной формы.</w:t>
      </w:r>
    </w:p>
    <w:p w:rsidR="00A244E8" w:rsidRPr="00475C60" w:rsidRDefault="00A244E8" w:rsidP="0021774D">
      <w:pPr>
        <w:widowControl w:val="0"/>
        <w:tabs>
          <w:tab w:val="left" w:pos="0"/>
          <w:tab w:val="num" w:pos="2160"/>
        </w:tabs>
        <w:autoSpaceDE w:val="0"/>
        <w:autoSpaceDN w:val="0"/>
        <w:adjustRightInd w:val="0"/>
        <w:ind w:firstLine="709"/>
        <w:jc w:val="both"/>
        <w:rPr>
          <w:b/>
          <w:bCs/>
        </w:rPr>
      </w:pPr>
      <w:r w:rsidRPr="00475C60">
        <w:rPr>
          <w:b/>
          <w:bCs/>
        </w:rPr>
        <w:t>Работа с информацией</w:t>
      </w:r>
    </w:p>
    <w:p w:rsidR="00A244E8" w:rsidRPr="00475C60" w:rsidRDefault="00A244E8" w:rsidP="0021774D">
      <w:pPr>
        <w:shd w:val="clear" w:color="auto" w:fill="FFFFFF"/>
        <w:tabs>
          <w:tab w:val="left" w:pos="0"/>
        </w:tabs>
        <w:ind w:firstLine="709"/>
        <w:jc w:val="both"/>
        <w:rPr>
          <w:b/>
        </w:rPr>
      </w:pPr>
      <w:r w:rsidRPr="00475C60">
        <w:rPr>
          <w:b/>
        </w:rPr>
        <w:t>Выпускник научится:</w:t>
      </w:r>
    </w:p>
    <w:p w:rsidR="00A244E8" w:rsidRPr="00475C60" w:rsidRDefault="00A244E8" w:rsidP="0021774D">
      <w:pPr>
        <w:widowControl w:val="0"/>
        <w:numPr>
          <w:ilvl w:val="0"/>
          <w:numId w:val="76"/>
        </w:numPr>
        <w:shd w:val="clear" w:color="auto" w:fill="FFFFFF"/>
        <w:tabs>
          <w:tab w:val="left" w:pos="0"/>
          <w:tab w:val="left" w:pos="709"/>
        </w:tabs>
        <w:autoSpaceDE w:val="0"/>
        <w:autoSpaceDN w:val="0"/>
        <w:adjustRightInd w:val="0"/>
        <w:ind w:left="0" w:firstLine="709"/>
        <w:jc w:val="both"/>
        <w:rPr>
          <w:i/>
          <w:iCs/>
        </w:rPr>
      </w:pPr>
      <w:r w:rsidRPr="00475C60">
        <w:t>читать несложные готовые таблицы;</w:t>
      </w:r>
    </w:p>
    <w:p w:rsidR="00A244E8" w:rsidRPr="00475C60" w:rsidRDefault="00A244E8" w:rsidP="0021774D">
      <w:pPr>
        <w:widowControl w:val="0"/>
        <w:numPr>
          <w:ilvl w:val="0"/>
          <w:numId w:val="76"/>
        </w:numPr>
        <w:shd w:val="clear" w:color="auto" w:fill="FFFFFF"/>
        <w:tabs>
          <w:tab w:val="left" w:pos="0"/>
          <w:tab w:val="left" w:pos="709"/>
        </w:tabs>
        <w:autoSpaceDE w:val="0"/>
        <w:autoSpaceDN w:val="0"/>
        <w:adjustRightInd w:val="0"/>
        <w:ind w:left="0" w:firstLine="709"/>
        <w:jc w:val="both"/>
        <w:rPr>
          <w:i/>
          <w:iCs/>
        </w:rPr>
      </w:pPr>
      <w:r w:rsidRPr="00475C60">
        <w:t>заполнять несложные готовые таблицы;</w:t>
      </w:r>
    </w:p>
    <w:p w:rsidR="00A244E8" w:rsidRPr="00475C60" w:rsidRDefault="00A244E8" w:rsidP="0021774D">
      <w:pPr>
        <w:widowControl w:val="0"/>
        <w:numPr>
          <w:ilvl w:val="0"/>
          <w:numId w:val="76"/>
        </w:numPr>
        <w:shd w:val="clear" w:color="auto" w:fill="FFFFFF"/>
        <w:tabs>
          <w:tab w:val="left" w:pos="0"/>
          <w:tab w:val="left" w:pos="709"/>
        </w:tabs>
        <w:autoSpaceDE w:val="0"/>
        <w:autoSpaceDN w:val="0"/>
        <w:adjustRightInd w:val="0"/>
        <w:ind w:left="0" w:firstLine="709"/>
        <w:jc w:val="both"/>
        <w:rPr>
          <w:i/>
          <w:iCs/>
        </w:rPr>
      </w:pPr>
      <w:r w:rsidRPr="00475C60">
        <w:t xml:space="preserve">читать несложные готовые столбчатые диаграммы. </w:t>
      </w:r>
    </w:p>
    <w:p w:rsidR="00A244E8" w:rsidRPr="00475C60" w:rsidRDefault="00A244E8" w:rsidP="0021774D">
      <w:pPr>
        <w:shd w:val="clear" w:color="auto" w:fill="FFFFFF"/>
        <w:tabs>
          <w:tab w:val="left" w:pos="0"/>
          <w:tab w:val="left" w:pos="576"/>
        </w:tabs>
        <w:ind w:firstLine="709"/>
        <w:jc w:val="both"/>
        <w:rPr>
          <w:b/>
          <w:iCs/>
        </w:rPr>
      </w:pPr>
      <w:r w:rsidRPr="00475C60">
        <w:rPr>
          <w:b/>
          <w:iCs/>
        </w:rPr>
        <w:t>Выпускник получит возможность научиться:</w:t>
      </w:r>
    </w:p>
    <w:p w:rsidR="00A244E8" w:rsidRPr="00475C60" w:rsidRDefault="00A244E8" w:rsidP="0021774D">
      <w:pPr>
        <w:widowControl w:val="0"/>
        <w:numPr>
          <w:ilvl w:val="0"/>
          <w:numId w:val="76"/>
        </w:numPr>
        <w:shd w:val="clear" w:color="auto" w:fill="FFFFFF"/>
        <w:tabs>
          <w:tab w:val="left" w:pos="0"/>
          <w:tab w:val="left" w:pos="567"/>
        </w:tabs>
        <w:autoSpaceDE w:val="0"/>
        <w:autoSpaceDN w:val="0"/>
        <w:adjustRightInd w:val="0"/>
        <w:ind w:left="0" w:firstLine="709"/>
        <w:jc w:val="both"/>
        <w:rPr>
          <w:i/>
          <w:iCs/>
        </w:rPr>
      </w:pPr>
      <w:r w:rsidRPr="00475C60">
        <w:rPr>
          <w:i/>
          <w:iCs/>
        </w:rPr>
        <w:t>читать несложные готовые круговые диаграммы;</w:t>
      </w:r>
    </w:p>
    <w:p w:rsidR="00A244E8" w:rsidRPr="00475C60" w:rsidRDefault="00A244E8" w:rsidP="0021774D">
      <w:pPr>
        <w:widowControl w:val="0"/>
        <w:numPr>
          <w:ilvl w:val="0"/>
          <w:numId w:val="76"/>
        </w:numPr>
        <w:shd w:val="clear" w:color="auto" w:fill="FFFFFF"/>
        <w:tabs>
          <w:tab w:val="left" w:pos="0"/>
          <w:tab w:val="left" w:pos="567"/>
        </w:tabs>
        <w:autoSpaceDE w:val="0"/>
        <w:autoSpaceDN w:val="0"/>
        <w:adjustRightInd w:val="0"/>
        <w:ind w:left="0" w:firstLine="709"/>
        <w:jc w:val="both"/>
      </w:pPr>
      <w:r w:rsidRPr="00475C60">
        <w:rPr>
          <w:i/>
          <w:iCs/>
        </w:rPr>
        <w:t>достраивать несложную готовую столбчатую диаграмму;</w:t>
      </w:r>
    </w:p>
    <w:p w:rsidR="00A244E8" w:rsidRPr="00475C60" w:rsidRDefault="00A244E8" w:rsidP="0021774D">
      <w:pPr>
        <w:widowControl w:val="0"/>
        <w:numPr>
          <w:ilvl w:val="0"/>
          <w:numId w:val="76"/>
        </w:numPr>
        <w:shd w:val="clear" w:color="auto" w:fill="FFFFFF"/>
        <w:tabs>
          <w:tab w:val="left" w:pos="0"/>
          <w:tab w:val="left" w:pos="567"/>
        </w:tabs>
        <w:autoSpaceDE w:val="0"/>
        <w:autoSpaceDN w:val="0"/>
        <w:adjustRightInd w:val="0"/>
        <w:ind w:left="0" w:firstLine="709"/>
        <w:jc w:val="both"/>
      </w:pPr>
      <w:r w:rsidRPr="00475C60">
        <w:rPr>
          <w:i/>
          <w:iCs/>
        </w:rPr>
        <w:t>сравнивать и обобщать информацию, представленную в строках и столбцах несложных таблиц и диаграмм;</w:t>
      </w:r>
    </w:p>
    <w:p w:rsidR="00A244E8" w:rsidRPr="00475C60" w:rsidRDefault="00A244E8" w:rsidP="0021774D">
      <w:pPr>
        <w:pStyle w:val="21"/>
        <w:numPr>
          <w:ilvl w:val="0"/>
          <w:numId w:val="76"/>
        </w:numPr>
        <w:spacing w:line="240" w:lineRule="auto"/>
        <w:ind w:left="0" w:firstLine="709"/>
        <w:contextualSpacing w:val="0"/>
        <w:outlineLvl w:val="9"/>
        <w:rPr>
          <w:i/>
          <w:sz w:val="24"/>
        </w:rPr>
      </w:pPr>
      <w:r w:rsidRPr="00475C60">
        <w:rPr>
          <w:i/>
          <w:sz w:val="24"/>
        </w:rPr>
        <w:t>понимать простейшие выражения, содержащие логи</w:t>
      </w:r>
      <w:r w:rsidRPr="00475C60">
        <w:rPr>
          <w:i/>
          <w:spacing w:val="-2"/>
          <w:sz w:val="24"/>
        </w:rPr>
        <w:t>ческие связки и слова («…и…», «если… то…», «верно/невер</w:t>
      </w:r>
      <w:r w:rsidRPr="00475C60">
        <w:rPr>
          <w:i/>
          <w:sz w:val="24"/>
        </w:rPr>
        <w:t>но, что…», «каждый», «все», «некоторые», «не»);</w:t>
      </w:r>
    </w:p>
    <w:p w:rsidR="00A244E8" w:rsidRPr="00475C60" w:rsidRDefault="00A244E8" w:rsidP="0021774D">
      <w:pPr>
        <w:pStyle w:val="21"/>
        <w:numPr>
          <w:ilvl w:val="0"/>
          <w:numId w:val="76"/>
        </w:numPr>
        <w:spacing w:line="240" w:lineRule="auto"/>
        <w:ind w:left="0" w:firstLine="709"/>
        <w:contextualSpacing w:val="0"/>
        <w:outlineLvl w:val="9"/>
        <w:rPr>
          <w:i/>
          <w:sz w:val="24"/>
        </w:rPr>
      </w:pPr>
      <w:r w:rsidRPr="00475C60">
        <w:rPr>
          <w:i/>
          <w:spacing w:val="2"/>
          <w:sz w:val="24"/>
        </w:rPr>
        <w:t xml:space="preserve">составлять, записывать и выполнять инструкцию </w:t>
      </w:r>
      <w:r w:rsidRPr="00475C60">
        <w:rPr>
          <w:i/>
          <w:sz w:val="24"/>
        </w:rPr>
        <w:t>(простой алгоритм), план поиска информации;</w:t>
      </w:r>
    </w:p>
    <w:p w:rsidR="00A244E8" w:rsidRPr="00475C60" w:rsidRDefault="00A244E8" w:rsidP="0021774D">
      <w:pPr>
        <w:widowControl w:val="0"/>
        <w:numPr>
          <w:ilvl w:val="0"/>
          <w:numId w:val="76"/>
        </w:numPr>
        <w:shd w:val="clear" w:color="auto" w:fill="FFFFFF"/>
        <w:tabs>
          <w:tab w:val="left" w:pos="0"/>
          <w:tab w:val="left" w:pos="567"/>
        </w:tabs>
        <w:autoSpaceDE w:val="0"/>
        <w:autoSpaceDN w:val="0"/>
        <w:adjustRightInd w:val="0"/>
        <w:ind w:left="0" w:firstLine="709"/>
        <w:jc w:val="both"/>
        <w:rPr>
          <w:i/>
          <w:iCs/>
        </w:rPr>
      </w:pPr>
      <w:r w:rsidRPr="00475C60">
        <w:rPr>
          <w:i/>
          <w:iCs/>
        </w:rPr>
        <w:t>распознавать одну и ту же информацию, представленную в разной форме (таблицы и диаграммы);</w:t>
      </w:r>
    </w:p>
    <w:p w:rsidR="00A244E8" w:rsidRPr="00475C60" w:rsidRDefault="00A244E8" w:rsidP="0021774D">
      <w:pPr>
        <w:widowControl w:val="0"/>
        <w:numPr>
          <w:ilvl w:val="0"/>
          <w:numId w:val="76"/>
        </w:numPr>
        <w:shd w:val="clear" w:color="auto" w:fill="FFFFFF"/>
        <w:tabs>
          <w:tab w:val="left" w:pos="0"/>
          <w:tab w:val="left" w:pos="567"/>
        </w:tabs>
        <w:autoSpaceDE w:val="0"/>
        <w:autoSpaceDN w:val="0"/>
        <w:adjustRightInd w:val="0"/>
        <w:ind w:left="0" w:firstLine="709"/>
        <w:jc w:val="both"/>
        <w:rPr>
          <w:i/>
          <w:iCs/>
        </w:rPr>
      </w:pPr>
      <w:r w:rsidRPr="00475C60">
        <w:rPr>
          <w:i/>
          <w:iCs/>
        </w:rPr>
        <w:t>планировать несложные исследования, собирать и представлять полученную информацию с помощью таблиц и диаграмм;</w:t>
      </w:r>
    </w:p>
    <w:p w:rsidR="00A244E8" w:rsidRPr="00475C60" w:rsidRDefault="00A244E8" w:rsidP="0021774D">
      <w:pPr>
        <w:widowControl w:val="0"/>
        <w:numPr>
          <w:ilvl w:val="0"/>
          <w:numId w:val="76"/>
        </w:numPr>
        <w:shd w:val="clear" w:color="auto" w:fill="FFFFFF"/>
        <w:tabs>
          <w:tab w:val="left" w:pos="0"/>
          <w:tab w:val="left" w:pos="567"/>
        </w:tabs>
        <w:autoSpaceDE w:val="0"/>
        <w:autoSpaceDN w:val="0"/>
        <w:adjustRightInd w:val="0"/>
        <w:ind w:left="0" w:firstLine="709"/>
        <w:jc w:val="both"/>
        <w:rPr>
          <w:i/>
          <w:iCs/>
        </w:rPr>
      </w:pPr>
      <w:r w:rsidRPr="00475C60">
        <w:rPr>
          <w:i/>
          <w:iCs/>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A244E8" w:rsidRPr="00475C60" w:rsidRDefault="00A244E8" w:rsidP="0021774D">
      <w:pPr>
        <w:ind w:left="360"/>
        <w:rPr>
          <w:b/>
        </w:rPr>
      </w:pPr>
      <w:r w:rsidRPr="00475C60">
        <w:rPr>
          <w:b/>
        </w:rPr>
        <w:t>Приобретение первоначальных представлений о компьютерной грамотности</w:t>
      </w:r>
    </w:p>
    <w:p w:rsidR="00A244E8" w:rsidRPr="00475C60" w:rsidRDefault="00A244E8" w:rsidP="0021774D">
      <w:pPr>
        <w:tabs>
          <w:tab w:val="left" w:leader="dot" w:pos="624"/>
        </w:tabs>
        <w:ind w:firstLine="709"/>
        <w:rPr>
          <w:rStyle w:val="Zag11"/>
          <w:rFonts w:eastAsia="@Arial Unicode MS"/>
          <w:b/>
          <w:color w:val="auto"/>
        </w:rPr>
      </w:pPr>
      <w:r w:rsidRPr="00475C60">
        <w:rPr>
          <w:rStyle w:val="Zag11"/>
          <w:rFonts w:eastAsia="@Arial Unicode MS"/>
          <w:b/>
          <w:color w:val="auto"/>
        </w:rPr>
        <w:t>Выпускник научится:</w:t>
      </w:r>
    </w:p>
    <w:p w:rsidR="00A244E8" w:rsidRPr="00475C60" w:rsidRDefault="00A244E8" w:rsidP="0021774D">
      <w:pPr>
        <w:tabs>
          <w:tab w:val="left" w:leader="dot" w:pos="624"/>
        </w:tabs>
        <w:ind w:firstLine="709"/>
        <w:rPr>
          <w:rStyle w:val="Zag11"/>
          <w:rFonts w:eastAsia="@Arial Unicode MS"/>
          <w:color w:val="auto"/>
        </w:rPr>
      </w:pPr>
      <w:r w:rsidRPr="00475C60">
        <w:rPr>
          <w:rStyle w:val="Zag11"/>
          <w:rFonts w:eastAsia="@Arial Unicode MS"/>
          <w:color w:val="auto"/>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A244E8" w:rsidRPr="00475C60" w:rsidRDefault="00A244E8" w:rsidP="0021774D">
      <w:pPr>
        <w:tabs>
          <w:tab w:val="left" w:leader="dot" w:pos="624"/>
        </w:tabs>
        <w:ind w:firstLine="709"/>
        <w:rPr>
          <w:rStyle w:val="Zag11"/>
          <w:rFonts w:eastAsia="@Arial Unicode MS"/>
          <w:color w:val="auto"/>
        </w:rPr>
      </w:pPr>
      <w:r w:rsidRPr="00475C60">
        <w:rPr>
          <w:rStyle w:val="Zag11"/>
          <w:rFonts w:eastAsia="@Arial Unicode MS"/>
          <w:color w:val="auto"/>
        </w:rPr>
        <w:t>-использовать простейшие приёмы работы с готовыми электронными ресурсами: активировать, читать информацию, выполнять задания;</w:t>
      </w:r>
    </w:p>
    <w:p w:rsidR="00A244E8" w:rsidRPr="00475C60" w:rsidRDefault="00A244E8" w:rsidP="0021774D">
      <w:pPr>
        <w:tabs>
          <w:tab w:val="left" w:leader="dot" w:pos="624"/>
        </w:tabs>
        <w:ind w:firstLine="709"/>
        <w:rPr>
          <w:rStyle w:val="Zag11"/>
          <w:rFonts w:eastAsia="@Arial Unicode MS"/>
          <w:i/>
          <w:iCs/>
          <w:color w:val="auto"/>
        </w:rPr>
      </w:pPr>
      <w:r w:rsidRPr="00475C60">
        <w:rPr>
          <w:rStyle w:val="Zag11"/>
          <w:rFonts w:eastAsia="@Arial Unicode MS"/>
          <w:color w:val="auto"/>
        </w:rPr>
        <w:t>-создавать небольшие тексты, иллюстрации к устному рассказу, используя редакторы текстов и презентаций.</w:t>
      </w:r>
    </w:p>
    <w:p w:rsidR="00A244E8" w:rsidRPr="00475C60" w:rsidRDefault="00A244E8" w:rsidP="0021774D">
      <w:pPr>
        <w:tabs>
          <w:tab w:val="left" w:leader="dot" w:pos="624"/>
        </w:tabs>
        <w:ind w:firstLine="709"/>
        <w:rPr>
          <w:rStyle w:val="Zag11"/>
          <w:rFonts w:eastAsia="@Arial Unicode MS"/>
          <w:i/>
          <w:iCs/>
          <w:color w:val="auto"/>
        </w:rPr>
      </w:pPr>
      <w:r w:rsidRPr="00475C60">
        <w:rPr>
          <w:rStyle w:val="Zag11"/>
          <w:rFonts w:eastAsia="@Arial Unicode MS"/>
          <w:i/>
          <w:iCs/>
          <w:color w:val="auto"/>
        </w:rPr>
        <w:t>Выпускник получит возможность научиться:</w:t>
      </w:r>
    </w:p>
    <w:p w:rsidR="00A244E8" w:rsidRPr="00475C60" w:rsidRDefault="00A244E8" w:rsidP="0021774D">
      <w:pPr>
        <w:pStyle w:val="Zag2"/>
        <w:tabs>
          <w:tab w:val="left" w:leader="dot" w:pos="624"/>
        </w:tabs>
        <w:spacing w:after="0" w:line="240" w:lineRule="auto"/>
        <w:jc w:val="both"/>
        <w:rPr>
          <w:rStyle w:val="Zag11"/>
          <w:rFonts w:eastAsia="@Arial Unicode MS"/>
          <w:b w:val="0"/>
          <w:bCs w:val="0"/>
          <w:i/>
          <w:iCs/>
          <w:color w:val="auto"/>
          <w:sz w:val="24"/>
          <w:lang w:val="ru-RU"/>
        </w:rPr>
      </w:pPr>
      <w:r w:rsidRPr="00475C60">
        <w:rPr>
          <w:rStyle w:val="Zag11"/>
          <w:rFonts w:eastAsia="@Arial Unicode MS"/>
          <w:b w:val="0"/>
          <w:bCs w:val="0"/>
          <w:i/>
          <w:iCs/>
          <w:color w:val="auto"/>
          <w:sz w:val="24"/>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A244E8" w:rsidRPr="00475C60" w:rsidRDefault="00A244E8" w:rsidP="0021774D">
      <w:pPr>
        <w:pStyle w:val="Zag2"/>
        <w:tabs>
          <w:tab w:val="left" w:leader="dot" w:pos="624"/>
        </w:tabs>
        <w:spacing w:after="0" w:line="240" w:lineRule="auto"/>
        <w:jc w:val="both"/>
        <w:rPr>
          <w:rStyle w:val="Zag11"/>
          <w:rFonts w:eastAsia="@Arial Unicode MS"/>
          <w:b w:val="0"/>
          <w:bCs w:val="0"/>
          <w:i/>
          <w:iCs/>
          <w:color w:val="auto"/>
          <w:sz w:val="24"/>
          <w:lang w:val="ru-RU"/>
        </w:rPr>
      </w:pPr>
    </w:p>
    <w:p w:rsidR="00A244E8" w:rsidRPr="00475C60" w:rsidRDefault="00A244E8" w:rsidP="0021774D">
      <w:pPr>
        <w:pStyle w:val="Zag2"/>
        <w:tabs>
          <w:tab w:val="left" w:leader="dot" w:pos="624"/>
        </w:tabs>
        <w:spacing w:after="0" w:line="240" w:lineRule="auto"/>
        <w:jc w:val="both"/>
        <w:rPr>
          <w:rStyle w:val="Zag11"/>
          <w:rFonts w:eastAsia="@Arial Unicode MS"/>
          <w:b w:val="0"/>
          <w:bCs w:val="0"/>
          <w:color w:val="auto"/>
          <w:sz w:val="24"/>
          <w:lang w:val="ru-RU"/>
        </w:rPr>
      </w:pPr>
    </w:p>
    <w:p w:rsidR="00A244E8" w:rsidRPr="00475C60" w:rsidRDefault="00A244E8" w:rsidP="0021774D">
      <w:pPr>
        <w:tabs>
          <w:tab w:val="left" w:pos="0"/>
        </w:tabs>
        <w:ind w:firstLine="709"/>
        <w:jc w:val="both"/>
        <w:rPr>
          <w:i/>
          <w:iCs/>
        </w:rPr>
      </w:pPr>
    </w:p>
    <w:p w:rsidR="00A244E8" w:rsidRPr="00475C60" w:rsidRDefault="00A244E8" w:rsidP="0021774D">
      <w:pPr>
        <w:widowControl w:val="0"/>
        <w:numPr>
          <w:ilvl w:val="2"/>
          <w:numId w:val="82"/>
        </w:numPr>
        <w:autoSpaceDE w:val="0"/>
        <w:autoSpaceDN w:val="0"/>
        <w:adjustRightInd w:val="0"/>
        <w:ind w:left="0" w:firstLine="0"/>
        <w:rPr>
          <w:b/>
          <w:bCs/>
        </w:rPr>
      </w:pPr>
      <w:bookmarkStart w:id="19" w:name="_Toc270499925"/>
      <w:r w:rsidRPr="00475C60">
        <w:rPr>
          <w:b/>
          <w:bCs/>
        </w:rPr>
        <w:t>Обществознание и естествознание (Окружающий мир)</w:t>
      </w:r>
    </w:p>
    <w:p w:rsidR="00A244E8" w:rsidRPr="00475C60" w:rsidRDefault="00A244E8" w:rsidP="005377D0">
      <w:pPr>
        <w:widowControl w:val="0"/>
        <w:autoSpaceDE w:val="0"/>
        <w:autoSpaceDN w:val="0"/>
        <w:adjustRightInd w:val="0"/>
        <w:rPr>
          <w:b/>
          <w:bCs/>
        </w:rPr>
      </w:pPr>
      <w:r w:rsidRPr="00475C60">
        <w:rPr>
          <w:b/>
          <w:bCs/>
        </w:rPr>
        <w:t>Предметные результаты:</w:t>
      </w:r>
    </w:p>
    <w:p w:rsidR="00A244E8" w:rsidRPr="00475C60" w:rsidRDefault="00A244E8" w:rsidP="005377D0">
      <w:pPr>
        <w:spacing w:before="225" w:after="225"/>
        <w:ind w:left="540"/>
        <w:jc w:val="both"/>
      </w:pPr>
      <w:r w:rsidRPr="00475C60">
        <w:t>1) понимание особой роли России в мировой истории, воспитание чувства гордости за национальные свершения, открытия, победы;</w:t>
      </w:r>
    </w:p>
    <w:p w:rsidR="00A244E8" w:rsidRPr="00475C60" w:rsidRDefault="00A244E8" w:rsidP="005377D0">
      <w:pPr>
        <w:spacing w:before="225" w:after="225"/>
        <w:ind w:left="540"/>
        <w:jc w:val="both"/>
      </w:pPr>
      <w:r w:rsidRPr="00475C60">
        <w:t>2) сформированность уважительного отношения к России, родному краю, своей семье, истории, культуре, природе нашей страны, ее современной жизни;</w:t>
      </w:r>
    </w:p>
    <w:p w:rsidR="00A244E8" w:rsidRPr="00475C60" w:rsidRDefault="00A244E8" w:rsidP="005377D0">
      <w:pPr>
        <w:spacing w:before="225" w:after="225"/>
        <w:ind w:left="540"/>
        <w:jc w:val="both"/>
      </w:pPr>
      <w:r w:rsidRPr="00475C60">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244E8" w:rsidRPr="00475C60" w:rsidRDefault="00A244E8" w:rsidP="005377D0">
      <w:pPr>
        <w:spacing w:before="225" w:after="225"/>
        <w:ind w:left="540"/>
        <w:jc w:val="both"/>
      </w:pPr>
      <w:r w:rsidRPr="00475C60">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A244E8" w:rsidRPr="00475C60" w:rsidRDefault="00A244E8" w:rsidP="005377D0">
      <w:pPr>
        <w:spacing w:before="225" w:after="225"/>
        <w:ind w:left="540"/>
        <w:jc w:val="both"/>
      </w:pPr>
      <w:r w:rsidRPr="00475C60">
        <w:t>5) развитие навыков устанавливать и выявлять причинно-следственные связи в окружающем мире.</w:t>
      </w:r>
    </w:p>
    <w:p w:rsidR="00A244E8" w:rsidRPr="00475C60" w:rsidRDefault="00A244E8" w:rsidP="0021774D">
      <w:pPr>
        <w:shd w:val="clear" w:color="auto" w:fill="FFFFFF"/>
        <w:tabs>
          <w:tab w:val="left" w:pos="9781"/>
        </w:tabs>
        <w:ind w:firstLine="709"/>
        <w:jc w:val="both"/>
      </w:pPr>
      <w:r w:rsidRPr="00475C60">
        <w:t>В результате изучения курса «Окружающий мир» обучающиеся на уровне начального общего образования:</w:t>
      </w:r>
    </w:p>
    <w:p w:rsidR="00A244E8" w:rsidRPr="00475C60" w:rsidRDefault="00A244E8" w:rsidP="0021774D">
      <w:pPr>
        <w:widowControl w:val="0"/>
        <w:numPr>
          <w:ilvl w:val="0"/>
          <w:numId w:val="76"/>
        </w:numPr>
        <w:shd w:val="clear" w:color="auto" w:fill="FFFFFF"/>
        <w:tabs>
          <w:tab w:val="left" w:pos="-142"/>
          <w:tab w:val="left" w:pos="0"/>
        </w:tabs>
        <w:autoSpaceDE w:val="0"/>
        <w:autoSpaceDN w:val="0"/>
        <w:adjustRightInd w:val="0"/>
        <w:ind w:left="0" w:firstLine="709"/>
        <w:jc w:val="both"/>
      </w:pPr>
      <w:r w:rsidRPr="00475C60">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w:t>
      </w:r>
      <w:r w:rsidRPr="00475C60">
        <w:softHyphen/>
        <w:t>ловеке и обществе, приобрести целостный взгляд на мир в его органичном единстве и разнообразии природы, народов, культур и религий;</w:t>
      </w:r>
    </w:p>
    <w:p w:rsidR="00A244E8" w:rsidRPr="00475C60" w:rsidRDefault="00A244E8" w:rsidP="0021774D">
      <w:pPr>
        <w:widowControl w:val="0"/>
        <w:numPr>
          <w:ilvl w:val="0"/>
          <w:numId w:val="76"/>
        </w:numPr>
        <w:shd w:val="clear" w:color="auto" w:fill="FFFFFF"/>
        <w:tabs>
          <w:tab w:val="left" w:pos="-142"/>
          <w:tab w:val="left" w:pos="0"/>
        </w:tabs>
        <w:autoSpaceDE w:val="0"/>
        <w:autoSpaceDN w:val="0"/>
        <w:adjustRightInd w:val="0"/>
        <w:ind w:left="0" w:firstLine="709"/>
        <w:jc w:val="both"/>
      </w:pPr>
      <w:r w:rsidRPr="00475C60">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A244E8" w:rsidRPr="00475C60" w:rsidRDefault="00A244E8" w:rsidP="0021774D">
      <w:pPr>
        <w:widowControl w:val="0"/>
        <w:numPr>
          <w:ilvl w:val="0"/>
          <w:numId w:val="76"/>
        </w:numPr>
        <w:shd w:val="clear" w:color="auto" w:fill="FFFFFF"/>
        <w:tabs>
          <w:tab w:val="left" w:pos="-142"/>
          <w:tab w:val="left" w:pos="0"/>
        </w:tabs>
        <w:autoSpaceDE w:val="0"/>
        <w:autoSpaceDN w:val="0"/>
        <w:adjustRightInd w:val="0"/>
        <w:ind w:left="0" w:firstLine="709"/>
        <w:jc w:val="both"/>
      </w:pPr>
      <w:r w:rsidRPr="00475C60">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A244E8" w:rsidRPr="00475C60" w:rsidRDefault="00A244E8" w:rsidP="0021774D">
      <w:pPr>
        <w:widowControl w:val="0"/>
        <w:numPr>
          <w:ilvl w:val="0"/>
          <w:numId w:val="76"/>
        </w:numPr>
        <w:shd w:val="clear" w:color="auto" w:fill="FFFFFF"/>
        <w:tabs>
          <w:tab w:val="left" w:pos="-142"/>
          <w:tab w:val="left" w:pos="0"/>
        </w:tabs>
        <w:autoSpaceDE w:val="0"/>
        <w:autoSpaceDN w:val="0"/>
        <w:adjustRightInd w:val="0"/>
        <w:ind w:left="0" w:firstLine="709"/>
        <w:jc w:val="both"/>
      </w:pPr>
      <w:r w:rsidRPr="00475C60">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A244E8" w:rsidRPr="00475C60" w:rsidRDefault="00A244E8" w:rsidP="0021774D">
      <w:pPr>
        <w:widowControl w:val="0"/>
        <w:numPr>
          <w:ilvl w:val="0"/>
          <w:numId w:val="59"/>
        </w:numPr>
        <w:shd w:val="clear" w:color="auto" w:fill="FFFFFF"/>
        <w:tabs>
          <w:tab w:val="left" w:pos="-142"/>
          <w:tab w:val="left" w:pos="0"/>
        </w:tabs>
        <w:autoSpaceDE w:val="0"/>
        <w:autoSpaceDN w:val="0"/>
        <w:adjustRightInd w:val="0"/>
        <w:ind w:left="0" w:firstLine="709"/>
        <w:jc w:val="both"/>
      </w:pPr>
      <w:r w:rsidRPr="00475C60">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w:t>
      </w:r>
      <w:r w:rsidRPr="00475C60">
        <w:softHyphen/>
        <w:t>туры родного края, что поможет им овладеть начальными навыками адаптации в динамично изменяющемся и развивающемся мире;</w:t>
      </w:r>
    </w:p>
    <w:p w:rsidR="00A244E8" w:rsidRPr="00475C60" w:rsidRDefault="00A244E8" w:rsidP="0021774D">
      <w:pPr>
        <w:widowControl w:val="0"/>
        <w:numPr>
          <w:ilvl w:val="0"/>
          <w:numId w:val="59"/>
        </w:numPr>
        <w:shd w:val="clear" w:color="auto" w:fill="FFFFFF"/>
        <w:tabs>
          <w:tab w:val="left" w:pos="-142"/>
          <w:tab w:val="left" w:pos="0"/>
        </w:tabs>
        <w:autoSpaceDE w:val="0"/>
        <w:autoSpaceDN w:val="0"/>
        <w:adjustRightInd w:val="0"/>
        <w:ind w:left="0" w:firstLine="709"/>
        <w:jc w:val="both"/>
      </w:pPr>
      <w:r w:rsidRPr="00475C60">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w:t>
      </w:r>
      <w:r w:rsidRPr="00475C60">
        <w:softHyphen/>
        <w:t>вить и проводить небольшие презентации в поддержку собственных сообщений;</w:t>
      </w:r>
    </w:p>
    <w:p w:rsidR="00A244E8" w:rsidRPr="00475C60" w:rsidRDefault="00A244E8" w:rsidP="0021774D">
      <w:pPr>
        <w:widowControl w:val="0"/>
        <w:numPr>
          <w:ilvl w:val="0"/>
          <w:numId w:val="59"/>
        </w:numPr>
        <w:shd w:val="clear" w:color="auto" w:fill="FFFFFF"/>
        <w:tabs>
          <w:tab w:val="left" w:pos="-142"/>
          <w:tab w:val="left" w:pos="0"/>
        </w:tabs>
        <w:autoSpaceDE w:val="0"/>
        <w:autoSpaceDN w:val="0"/>
        <w:adjustRightInd w:val="0"/>
        <w:ind w:left="0" w:firstLine="709"/>
        <w:jc w:val="both"/>
      </w:pPr>
      <w:r w:rsidRPr="00475C60">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w:t>
      </w:r>
      <w:r w:rsidRPr="00475C60">
        <w:softHyphen/>
        <w:t>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244E8" w:rsidRPr="00475C60" w:rsidRDefault="00A244E8" w:rsidP="0021774D">
      <w:pPr>
        <w:ind w:firstLine="709"/>
        <w:jc w:val="both"/>
      </w:pPr>
      <w:r w:rsidRPr="00475C60">
        <w:t>В результате изучения курса выпускники заложат фундамент своей экологической и культурологической грамотнос</w:t>
      </w:r>
      <w:r w:rsidRPr="00475C60">
        <w:softHyphen/>
        <w:t>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A244E8" w:rsidRPr="00475C60" w:rsidRDefault="00A244E8" w:rsidP="0021774D">
      <w:pPr>
        <w:widowControl w:val="0"/>
        <w:tabs>
          <w:tab w:val="num" w:pos="2160"/>
        </w:tabs>
        <w:autoSpaceDE w:val="0"/>
        <w:autoSpaceDN w:val="0"/>
        <w:adjustRightInd w:val="0"/>
        <w:ind w:firstLine="709"/>
        <w:jc w:val="both"/>
        <w:rPr>
          <w:b/>
          <w:bCs/>
        </w:rPr>
      </w:pPr>
    </w:p>
    <w:p w:rsidR="00A244E8" w:rsidRPr="00475C60" w:rsidRDefault="00A244E8" w:rsidP="0021774D">
      <w:pPr>
        <w:widowControl w:val="0"/>
        <w:tabs>
          <w:tab w:val="num" w:pos="2160"/>
        </w:tabs>
        <w:autoSpaceDE w:val="0"/>
        <w:autoSpaceDN w:val="0"/>
        <w:adjustRightInd w:val="0"/>
        <w:ind w:firstLine="709"/>
        <w:jc w:val="both"/>
        <w:rPr>
          <w:b/>
          <w:bCs/>
        </w:rPr>
      </w:pPr>
    </w:p>
    <w:p w:rsidR="00A244E8" w:rsidRPr="00475C60" w:rsidRDefault="00A244E8" w:rsidP="0021774D">
      <w:pPr>
        <w:widowControl w:val="0"/>
        <w:tabs>
          <w:tab w:val="num" w:pos="2160"/>
        </w:tabs>
        <w:autoSpaceDE w:val="0"/>
        <w:autoSpaceDN w:val="0"/>
        <w:adjustRightInd w:val="0"/>
        <w:ind w:firstLine="709"/>
        <w:jc w:val="both"/>
        <w:rPr>
          <w:b/>
          <w:bCs/>
        </w:rPr>
      </w:pPr>
      <w:r w:rsidRPr="00475C60">
        <w:rPr>
          <w:b/>
          <w:bCs/>
        </w:rPr>
        <w:t>Человек и природа</w:t>
      </w:r>
    </w:p>
    <w:p w:rsidR="00A244E8" w:rsidRPr="00475C60" w:rsidRDefault="00A244E8" w:rsidP="0021774D">
      <w:pPr>
        <w:shd w:val="clear" w:color="auto" w:fill="FFFFFF"/>
        <w:tabs>
          <w:tab w:val="left" w:pos="3014"/>
        </w:tabs>
        <w:ind w:firstLine="709"/>
        <w:jc w:val="both"/>
        <w:rPr>
          <w:b/>
        </w:rPr>
      </w:pPr>
      <w:r w:rsidRPr="00475C60">
        <w:rPr>
          <w:b/>
        </w:rPr>
        <w:t>Выпускник научится:</w:t>
      </w:r>
      <w:r w:rsidRPr="00475C60">
        <w:rPr>
          <w:b/>
        </w:rPr>
        <w:tab/>
      </w:r>
    </w:p>
    <w:p w:rsidR="00A244E8" w:rsidRPr="00475C60" w:rsidRDefault="00A244E8" w:rsidP="0021774D">
      <w:pPr>
        <w:widowControl w:val="0"/>
        <w:numPr>
          <w:ilvl w:val="0"/>
          <w:numId w:val="59"/>
        </w:numPr>
        <w:shd w:val="clear" w:color="auto" w:fill="FFFFFF"/>
        <w:tabs>
          <w:tab w:val="left" w:pos="557"/>
        </w:tabs>
        <w:autoSpaceDE w:val="0"/>
        <w:autoSpaceDN w:val="0"/>
        <w:adjustRightInd w:val="0"/>
        <w:ind w:left="0" w:firstLine="709"/>
        <w:jc w:val="both"/>
      </w:pPr>
      <w:r w:rsidRPr="00475C60">
        <w:t>узнавать изученные объекты и явления живой и неживой природы;</w:t>
      </w:r>
    </w:p>
    <w:p w:rsidR="00A244E8" w:rsidRPr="00475C60" w:rsidRDefault="00A244E8" w:rsidP="0021774D">
      <w:pPr>
        <w:widowControl w:val="0"/>
        <w:numPr>
          <w:ilvl w:val="0"/>
          <w:numId w:val="59"/>
        </w:numPr>
        <w:shd w:val="clear" w:color="auto" w:fill="FFFFFF"/>
        <w:tabs>
          <w:tab w:val="left" w:pos="557"/>
        </w:tabs>
        <w:autoSpaceDE w:val="0"/>
        <w:autoSpaceDN w:val="0"/>
        <w:adjustRightInd w:val="0"/>
        <w:ind w:left="0" w:firstLine="709"/>
        <w:jc w:val="both"/>
      </w:pPr>
      <w:r w:rsidRPr="00475C60">
        <w:t>описывать на основе предложенного плана изученные объекты и явления живой и неживой природы, выделять их существенные признаки;</w:t>
      </w:r>
    </w:p>
    <w:p w:rsidR="00A244E8" w:rsidRPr="00475C60" w:rsidRDefault="00A244E8" w:rsidP="0021774D">
      <w:pPr>
        <w:widowControl w:val="0"/>
        <w:numPr>
          <w:ilvl w:val="0"/>
          <w:numId w:val="59"/>
        </w:numPr>
        <w:shd w:val="clear" w:color="auto" w:fill="FFFFFF"/>
        <w:tabs>
          <w:tab w:val="left" w:pos="557"/>
        </w:tabs>
        <w:autoSpaceDE w:val="0"/>
        <w:autoSpaceDN w:val="0"/>
        <w:adjustRightInd w:val="0"/>
        <w:ind w:left="0" w:firstLine="709"/>
        <w:jc w:val="both"/>
      </w:pPr>
      <w:r w:rsidRPr="00475C60">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A244E8" w:rsidRPr="00475C60" w:rsidRDefault="00A244E8" w:rsidP="0021774D">
      <w:pPr>
        <w:widowControl w:val="0"/>
        <w:numPr>
          <w:ilvl w:val="0"/>
          <w:numId w:val="59"/>
        </w:numPr>
        <w:shd w:val="clear" w:color="auto" w:fill="FFFFFF"/>
        <w:tabs>
          <w:tab w:val="left" w:pos="557"/>
        </w:tabs>
        <w:autoSpaceDE w:val="0"/>
        <w:autoSpaceDN w:val="0"/>
        <w:adjustRightInd w:val="0"/>
        <w:ind w:left="0" w:firstLine="709"/>
        <w:jc w:val="both"/>
      </w:pPr>
      <w:r w:rsidRPr="00475C60">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A244E8" w:rsidRPr="00475C60" w:rsidRDefault="00A244E8" w:rsidP="0021774D">
      <w:pPr>
        <w:widowControl w:val="0"/>
        <w:numPr>
          <w:ilvl w:val="0"/>
          <w:numId w:val="76"/>
        </w:numPr>
        <w:shd w:val="clear" w:color="auto" w:fill="FFFFFF"/>
        <w:tabs>
          <w:tab w:val="left" w:pos="562"/>
        </w:tabs>
        <w:autoSpaceDE w:val="0"/>
        <w:autoSpaceDN w:val="0"/>
        <w:adjustRightInd w:val="0"/>
        <w:ind w:left="0" w:firstLine="709"/>
        <w:jc w:val="both"/>
      </w:pPr>
      <w:r w:rsidRPr="00475C60">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A244E8" w:rsidRPr="00475C60" w:rsidRDefault="00A244E8" w:rsidP="0021774D">
      <w:pPr>
        <w:widowControl w:val="0"/>
        <w:numPr>
          <w:ilvl w:val="0"/>
          <w:numId w:val="76"/>
        </w:numPr>
        <w:shd w:val="clear" w:color="auto" w:fill="FFFFFF"/>
        <w:tabs>
          <w:tab w:val="left" w:pos="562"/>
        </w:tabs>
        <w:autoSpaceDE w:val="0"/>
        <w:autoSpaceDN w:val="0"/>
        <w:adjustRightInd w:val="0"/>
        <w:ind w:left="0" w:firstLine="709"/>
        <w:jc w:val="both"/>
      </w:pPr>
      <w:r w:rsidRPr="00475C60">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244E8" w:rsidRPr="00475C60" w:rsidRDefault="00A244E8" w:rsidP="0021774D">
      <w:pPr>
        <w:widowControl w:val="0"/>
        <w:numPr>
          <w:ilvl w:val="0"/>
          <w:numId w:val="76"/>
        </w:numPr>
        <w:shd w:val="clear" w:color="auto" w:fill="FFFFFF"/>
        <w:tabs>
          <w:tab w:val="left" w:pos="562"/>
        </w:tabs>
        <w:autoSpaceDE w:val="0"/>
        <w:autoSpaceDN w:val="0"/>
        <w:adjustRightInd w:val="0"/>
        <w:ind w:left="0" w:firstLine="709"/>
        <w:jc w:val="both"/>
      </w:pPr>
      <w:r w:rsidRPr="00475C60">
        <w:t>использовать готовые модели (глобус, карта, план) для объяснения явлений или описания свойств объектов;</w:t>
      </w:r>
    </w:p>
    <w:p w:rsidR="00A244E8" w:rsidRPr="00475C60" w:rsidRDefault="00A244E8" w:rsidP="0021774D">
      <w:pPr>
        <w:widowControl w:val="0"/>
        <w:numPr>
          <w:ilvl w:val="0"/>
          <w:numId w:val="76"/>
        </w:numPr>
        <w:shd w:val="clear" w:color="auto" w:fill="FFFFFF"/>
        <w:tabs>
          <w:tab w:val="left" w:pos="562"/>
        </w:tabs>
        <w:autoSpaceDE w:val="0"/>
        <w:autoSpaceDN w:val="0"/>
        <w:adjustRightInd w:val="0"/>
        <w:ind w:left="0" w:firstLine="709"/>
        <w:jc w:val="both"/>
      </w:pPr>
      <w:r w:rsidRPr="00475C60">
        <w:t>обнаруживать простейшие взаимосвязи между живой и неживой природой, взаимосвязи в живой природе; использо</w:t>
      </w:r>
      <w:r w:rsidRPr="00475C60">
        <w:softHyphen/>
        <w:t>вать их для объяснения необходимости бережного отношения к природе;</w:t>
      </w:r>
    </w:p>
    <w:p w:rsidR="00A244E8" w:rsidRPr="00475C60" w:rsidRDefault="00A244E8" w:rsidP="0021774D">
      <w:pPr>
        <w:widowControl w:val="0"/>
        <w:numPr>
          <w:ilvl w:val="0"/>
          <w:numId w:val="76"/>
        </w:numPr>
        <w:shd w:val="clear" w:color="auto" w:fill="FFFFFF"/>
        <w:tabs>
          <w:tab w:val="left" w:pos="562"/>
        </w:tabs>
        <w:autoSpaceDE w:val="0"/>
        <w:autoSpaceDN w:val="0"/>
        <w:adjustRightInd w:val="0"/>
        <w:ind w:left="0" w:firstLine="709"/>
        <w:jc w:val="both"/>
      </w:pPr>
      <w:r w:rsidRPr="00475C60">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244E8" w:rsidRPr="00475C60" w:rsidRDefault="00A244E8" w:rsidP="0021774D">
      <w:pPr>
        <w:widowControl w:val="0"/>
        <w:numPr>
          <w:ilvl w:val="0"/>
          <w:numId w:val="76"/>
        </w:numPr>
        <w:shd w:val="clear" w:color="auto" w:fill="FFFFFF"/>
        <w:tabs>
          <w:tab w:val="left" w:pos="562"/>
        </w:tabs>
        <w:autoSpaceDE w:val="0"/>
        <w:autoSpaceDN w:val="0"/>
        <w:adjustRightInd w:val="0"/>
        <w:ind w:left="0" w:firstLine="709"/>
        <w:jc w:val="both"/>
      </w:pPr>
      <w:r w:rsidRPr="00475C60">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A244E8" w:rsidRPr="00475C60" w:rsidRDefault="00A244E8" w:rsidP="0021774D">
      <w:pPr>
        <w:shd w:val="clear" w:color="auto" w:fill="FFFFFF"/>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76"/>
        </w:numPr>
        <w:shd w:val="clear" w:color="auto" w:fill="FFFFFF"/>
        <w:tabs>
          <w:tab w:val="left" w:pos="426"/>
        </w:tabs>
        <w:autoSpaceDE w:val="0"/>
        <w:autoSpaceDN w:val="0"/>
        <w:adjustRightInd w:val="0"/>
        <w:ind w:left="0" w:firstLine="709"/>
        <w:jc w:val="both"/>
        <w:rPr>
          <w:i/>
          <w:iCs/>
        </w:rPr>
      </w:pPr>
      <w:r w:rsidRPr="00475C60">
        <w:rPr>
          <w:i/>
          <w:iCs/>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A244E8" w:rsidRPr="00475C60" w:rsidRDefault="00A244E8" w:rsidP="0021774D">
      <w:pPr>
        <w:widowControl w:val="0"/>
        <w:numPr>
          <w:ilvl w:val="0"/>
          <w:numId w:val="76"/>
        </w:numPr>
        <w:shd w:val="clear" w:color="auto" w:fill="FFFFFF"/>
        <w:tabs>
          <w:tab w:val="left" w:pos="426"/>
        </w:tabs>
        <w:autoSpaceDE w:val="0"/>
        <w:autoSpaceDN w:val="0"/>
        <w:adjustRightInd w:val="0"/>
        <w:ind w:left="0" w:firstLine="709"/>
        <w:jc w:val="both"/>
        <w:rPr>
          <w:i/>
          <w:iCs/>
        </w:rPr>
      </w:pPr>
      <w:r w:rsidRPr="00475C60">
        <w:rPr>
          <w:i/>
          <w:iCs/>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A244E8" w:rsidRPr="00475C60" w:rsidRDefault="00A244E8" w:rsidP="0021774D">
      <w:pPr>
        <w:widowControl w:val="0"/>
        <w:numPr>
          <w:ilvl w:val="0"/>
          <w:numId w:val="76"/>
        </w:numPr>
        <w:shd w:val="clear" w:color="auto" w:fill="FFFFFF"/>
        <w:tabs>
          <w:tab w:val="left" w:pos="426"/>
        </w:tabs>
        <w:autoSpaceDE w:val="0"/>
        <w:autoSpaceDN w:val="0"/>
        <w:adjustRightInd w:val="0"/>
        <w:ind w:left="0" w:firstLine="709"/>
        <w:jc w:val="both"/>
        <w:rPr>
          <w:i/>
          <w:iCs/>
        </w:rPr>
      </w:pPr>
      <w:r w:rsidRPr="00475C60">
        <w:rPr>
          <w:i/>
          <w:iCs/>
        </w:rPr>
        <w:t>осознавать ценность природы и необходимость нес</w:t>
      </w:r>
      <w:r w:rsidRPr="00475C60">
        <w:rPr>
          <w:i/>
          <w:iCs/>
        </w:rPr>
        <w:softHyphen/>
        <w:t>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A244E8" w:rsidRPr="00475C60" w:rsidRDefault="00A244E8" w:rsidP="0021774D">
      <w:pPr>
        <w:widowControl w:val="0"/>
        <w:numPr>
          <w:ilvl w:val="0"/>
          <w:numId w:val="76"/>
        </w:numPr>
        <w:shd w:val="clear" w:color="auto" w:fill="FFFFFF"/>
        <w:tabs>
          <w:tab w:val="left" w:pos="426"/>
        </w:tabs>
        <w:autoSpaceDE w:val="0"/>
        <w:autoSpaceDN w:val="0"/>
        <w:adjustRightInd w:val="0"/>
        <w:ind w:left="0" w:firstLine="709"/>
        <w:jc w:val="both"/>
        <w:rPr>
          <w:i/>
          <w:iCs/>
        </w:rPr>
      </w:pPr>
      <w:r w:rsidRPr="00475C60">
        <w:rPr>
          <w:i/>
          <w:iCs/>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A244E8" w:rsidRPr="00475C60" w:rsidRDefault="00A244E8" w:rsidP="0021774D">
      <w:pPr>
        <w:widowControl w:val="0"/>
        <w:numPr>
          <w:ilvl w:val="0"/>
          <w:numId w:val="76"/>
        </w:numPr>
        <w:shd w:val="clear" w:color="auto" w:fill="FFFFFF"/>
        <w:tabs>
          <w:tab w:val="left" w:pos="426"/>
        </w:tabs>
        <w:autoSpaceDE w:val="0"/>
        <w:autoSpaceDN w:val="0"/>
        <w:adjustRightInd w:val="0"/>
        <w:ind w:left="0" w:firstLine="709"/>
        <w:jc w:val="both"/>
        <w:rPr>
          <w:i/>
          <w:iCs/>
        </w:rPr>
      </w:pPr>
      <w:r w:rsidRPr="00475C60">
        <w:rPr>
          <w:i/>
          <w:iCs/>
        </w:rPr>
        <w:t>выполнять правила безопасного поведения в доме, на улице, природной среде, оказывать первую помощь при несложных несчастных случаях;</w:t>
      </w:r>
    </w:p>
    <w:p w:rsidR="00A244E8" w:rsidRPr="00475C60" w:rsidRDefault="00A244E8" w:rsidP="0021774D">
      <w:pPr>
        <w:widowControl w:val="0"/>
        <w:numPr>
          <w:ilvl w:val="0"/>
          <w:numId w:val="76"/>
        </w:numPr>
        <w:shd w:val="clear" w:color="auto" w:fill="FFFFFF"/>
        <w:tabs>
          <w:tab w:val="left" w:pos="426"/>
        </w:tabs>
        <w:autoSpaceDE w:val="0"/>
        <w:autoSpaceDN w:val="0"/>
        <w:adjustRightInd w:val="0"/>
        <w:ind w:left="0" w:firstLine="709"/>
        <w:jc w:val="both"/>
        <w:rPr>
          <w:i/>
          <w:iCs/>
        </w:rPr>
      </w:pPr>
      <w:r w:rsidRPr="00475C60">
        <w:rPr>
          <w:i/>
          <w:iCs/>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A244E8" w:rsidRPr="00475C60" w:rsidRDefault="00A244E8" w:rsidP="0021774D">
      <w:pPr>
        <w:widowControl w:val="0"/>
        <w:tabs>
          <w:tab w:val="num" w:pos="2160"/>
        </w:tabs>
        <w:autoSpaceDE w:val="0"/>
        <w:autoSpaceDN w:val="0"/>
        <w:adjustRightInd w:val="0"/>
        <w:ind w:firstLine="709"/>
        <w:jc w:val="both"/>
        <w:rPr>
          <w:b/>
          <w:bCs/>
        </w:rPr>
      </w:pPr>
      <w:r w:rsidRPr="00475C60">
        <w:rPr>
          <w:b/>
          <w:bCs/>
        </w:rPr>
        <w:t>Человек и общество</w:t>
      </w:r>
    </w:p>
    <w:p w:rsidR="00A244E8" w:rsidRPr="00475C60" w:rsidRDefault="00A244E8" w:rsidP="0021774D">
      <w:pPr>
        <w:shd w:val="clear" w:color="auto" w:fill="FFFFFF"/>
        <w:tabs>
          <w:tab w:val="left" w:pos="9781"/>
        </w:tabs>
        <w:ind w:firstLine="709"/>
        <w:jc w:val="both"/>
        <w:rPr>
          <w:b/>
        </w:rPr>
      </w:pPr>
      <w:r w:rsidRPr="00475C60">
        <w:rPr>
          <w:b/>
        </w:rPr>
        <w:t>Выпускник научится:</w:t>
      </w:r>
    </w:p>
    <w:p w:rsidR="00A244E8" w:rsidRPr="00475C60" w:rsidRDefault="00A244E8" w:rsidP="0021774D">
      <w:pPr>
        <w:widowControl w:val="0"/>
        <w:numPr>
          <w:ilvl w:val="0"/>
          <w:numId w:val="57"/>
        </w:numPr>
        <w:shd w:val="clear" w:color="auto" w:fill="FFFFFF"/>
        <w:tabs>
          <w:tab w:val="left" w:pos="0"/>
        </w:tabs>
        <w:autoSpaceDE w:val="0"/>
        <w:autoSpaceDN w:val="0"/>
        <w:adjustRightInd w:val="0"/>
        <w:ind w:left="0" w:firstLine="709"/>
        <w:jc w:val="both"/>
      </w:pPr>
      <w:r w:rsidRPr="00475C60">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A244E8" w:rsidRPr="00475C60" w:rsidRDefault="00A244E8" w:rsidP="0021774D">
      <w:pPr>
        <w:widowControl w:val="0"/>
        <w:numPr>
          <w:ilvl w:val="0"/>
          <w:numId w:val="57"/>
        </w:numPr>
        <w:shd w:val="clear" w:color="auto" w:fill="FFFFFF"/>
        <w:tabs>
          <w:tab w:val="left" w:pos="0"/>
        </w:tabs>
        <w:autoSpaceDE w:val="0"/>
        <w:autoSpaceDN w:val="0"/>
        <w:adjustRightInd w:val="0"/>
        <w:ind w:left="0" w:firstLine="709"/>
        <w:jc w:val="both"/>
      </w:pPr>
      <w:r w:rsidRPr="00475C60">
        <w:t>различать прошлое, настоящее, будущее; соотносить изу</w:t>
      </w:r>
      <w:r w:rsidRPr="00475C60">
        <w:softHyphen/>
        <w:t>ченные исторические события с датами, конкретную дату с ве</w:t>
      </w:r>
      <w:r w:rsidRPr="00475C60">
        <w:softHyphen/>
        <w:t>ком; находить место изученных событий на «ленте времени»;</w:t>
      </w:r>
    </w:p>
    <w:p w:rsidR="00A244E8" w:rsidRPr="00475C60" w:rsidRDefault="00A244E8" w:rsidP="0021774D">
      <w:pPr>
        <w:widowControl w:val="0"/>
        <w:numPr>
          <w:ilvl w:val="0"/>
          <w:numId w:val="57"/>
        </w:numPr>
        <w:shd w:val="clear" w:color="auto" w:fill="FFFFFF"/>
        <w:tabs>
          <w:tab w:val="left" w:pos="0"/>
        </w:tabs>
        <w:autoSpaceDE w:val="0"/>
        <w:autoSpaceDN w:val="0"/>
        <w:adjustRightInd w:val="0"/>
        <w:ind w:left="0" w:firstLine="709"/>
        <w:jc w:val="both"/>
      </w:pPr>
      <w:r w:rsidRPr="00475C60">
        <w:t>используя дополнительные источники информации (на бумажных и электронных носителях, в том числе в контро</w:t>
      </w:r>
      <w:r w:rsidRPr="00475C60">
        <w:softHyphen/>
        <w:t>лируемом Интернете), находить факты, относящиеся к обра</w:t>
      </w:r>
      <w:r w:rsidRPr="00475C60">
        <w:softHyphen/>
        <w:t>зу жизни, обычаям и верованиям своих предков; на основе имеющихся знаний отличать реальные исторические факты от вымыслов;</w:t>
      </w:r>
    </w:p>
    <w:p w:rsidR="00A244E8" w:rsidRPr="00475C60" w:rsidRDefault="00A244E8" w:rsidP="0021774D">
      <w:pPr>
        <w:widowControl w:val="0"/>
        <w:numPr>
          <w:ilvl w:val="0"/>
          <w:numId w:val="57"/>
        </w:numPr>
        <w:shd w:val="clear" w:color="auto" w:fill="FFFFFF"/>
        <w:tabs>
          <w:tab w:val="left" w:pos="0"/>
        </w:tabs>
        <w:autoSpaceDE w:val="0"/>
        <w:autoSpaceDN w:val="0"/>
        <w:adjustRightInd w:val="0"/>
        <w:ind w:left="0" w:firstLine="709"/>
        <w:jc w:val="both"/>
      </w:pPr>
      <w:r w:rsidRPr="00475C60">
        <w:t>оценивать характер взаимоотношений людей в различ</w:t>
      </w:r>
      <w:r w:rsidRPr="00475C60">
        <w:softHyphen/>
        <w:t>ных социальных группах (семья, общество сверстников, этнос), в том числе с позиции развития этических чувств, доб</w:t>
      </w:r>
      <w:r w:rsidRPr="00475C60">
        <w:softHyphen/>
        <w:t>рожелательности и эмоционально-нравственной отзывчивос</w:t>
      </w:r>
      <w:r w:rsidRPr="00475C60">
        <w:softHyphen/>
        <w:t>ти, понимания чувств других людей и сопереживания им;</w:t>
      </w:r>
    </w:p>
    <w:p w:rsidR="00A244E8" w:rsidRPr="00475C60" w:rsidRDefault="00A244E8" w:rsidP="0021774D">
      <w:pPr>
        <w:widowControl w:val="0"/>
        <w:numPr>
          <w:ilvl w:val="0"/>
          <w:numId w:val="57"/>
        </w:numPr>
        <w:shd w:val="clear" w:color="auto" w:fill="FFFFFF"/>
        <w:tabs>
          <w:tab w:val="left" w:pos="0"/>
        </w:tabs>
        <w:autoSpaceDE w:val="0"/>
        <w:autoSpaceDN w:val="0"/>
        <w:adjustRightInd w:val="0"/>
        <w:ind w:left="0" w:firstLine="709"/>
        <w:jc w:val="both"/>
      </w:pPr>
      <w:r w:rsidRPr="00475C60">
        <w:t>использовать различные справочные издания (словари, энциклопедии) и детскую литерату</w:t>
      </w:r>
      <w:r w:rsidRPr="00475C60">
        <w:softHyphen/>
        <w:t>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A244E8" w:rsidRPr="00475C60" w:rsidRDefault="00A244E8" w:rsidP="0021774D">
      <w:pPr>
        <w:shd w:val="clear" w:color="auto" w:fill="FFFFFF"/>
        <w:tabs>
          <w:tab w:val="left" w:pos="0"/>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7"/>
        </w:numPr>
        <w:shd w:val="clear" w:color="auto" w:fill="FFFFFF"/>
        <w:tabs>
          <w:tab w:val="left" w:pos="0"/>
          <w:tab w:val="left" w:pos="426"/>
        </w:tabs>
        <w:autoSpaceDE w:val="0"/>
        <w:autoSpaceDN w:val="0"/>
        <w:adjustRightInd w:val="0"/>
        <w:ind w:left="0" w:firstLine="709"/>
        <w:jc w:val="both"/>
        <w:rPr>
          <w:i/>
          <w:iCs/>
        </w:rPr>
      </w:pPr>
      <w:r w:rsidRPr="00475C60">
        <w:rPr>
          <w:i/>
          <w:iCs/>
        </w:rPr>
        <w:t>осознавать свою неразрывную связь с разнообразными окружающими социальными группами;</w:t>
      </w:r>
    </w:p>
    <w:p w:rsidR="00A244E8" w:rsidRPr="00475C60" w:rsidRDefault="00A244E8" w:rsidP="0021774D">
      <w:pPr>
        <w:widowControl w:val="0"/>
        <w:numPr>
          <w:ilvl w:val="0"/>
          <w:numId w:val="57"/>
        </w:numPr>
        <w:shd w:val="clear" w:color="auto" w:fill="FFFFFF"/>
        <w:tabs>
          <w:tab w:val="left" w:pos="0"/>
          <w:tab w:val="left" w:pos="426"/>
        </w:tabs>
        <w:autoSpaceDE w:val="0"/>
        <w:autoSpaceDN w:val="0"/>
        <w:adjustRightInd w:val="0"/>
        <w:ind w:left="0" w:firstLine="709"/>
        <w:jc w:val="both"/>
        <w:rPr>
          <w:i/>
          <w:iCs/>
        </w:rPr>
      </w:pPr>
      <w:r w:rsidRPr="00475C60">
        <w:rPr>
          <w:i/>
          <w:iCs/>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A244E8" w:rsidRPr="00475C60" w:rsidRDefault="00A244E8" w:rsidP="0021774D">
      <w:pPr>
        <w:widowControl w:val="0"/>
        <w:numPr>
          <w:ilvl w:val="0"/>
          <w:numId w:val="57"/>
        </w:numPr>
        <w:shd w:val="clear" w:color="auto" w:fill="FFFFFF"/>
        <w:tabs>
          <w:tab w:val="left" w:pos="0"/>
          <w:tab w:val="left" w:pos="426"/>
        </w:tabs>
        <w:autoSpaceDE w:val="0"/>
        <w:autoSpaceDN w:val="0"/>
        <w:adjustRightInd w:val="0"/>
        <w:ind w:left="0" w:firstLine="709"/>
        <w:jc w:val="both"/>
        <w:rPr>
          <w:i/>
          <w:iCs/>
        </w:rPr>
      </w:pPr>
      <w:r w:rsidRPr="00475C60">
        <w:rPr>
          <w:i/>
          <w:iCs/>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A244E8" w:rsidRPr="00475C60" w:rsidRDefault="00A244E8" w:rsidP="0021774D">
      <w:pPr>
        <w:widowControl w:val="0"/>
        <w:numPr>
          <w:ilvl w:val="0"/>
          <w:numId w:val="57"/>
        </w:numPr>
        <w:shd w:val="clear" w:color="auto" w:fill="FFFFFF"/>
        <w:tabs>
          <w:tab w:val="left" w:pos="0"/>
          <w:tab w:val="left" w:pos="426"/>
        </w:tabs>
        <w:autoSpaceDE w:val="0"/>
        <w:autoSpaceDN w:val="0"/>
        <w:adjustRightInd w:val="0"/>
        <w:ind w:left="0" w:firstLine="709"/>
        <w:jc w:val="both"/>
        <w:rPr>
          <w:i/>
          <w:iCs/>
        </w:rPr>
      </w:pPr>
      <w:r w:rsidRPr="00475C60">
        <w:rPr>
          <w:i/>
          <w:iCs/>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w:t>
      </w:r>
      <w:r w:rsidRPr="00475C60">
        <w:rPr>
          <w:i/>
          <w:iCs/>
        </w:rPr>
        <w:softHyphen/>
        <w:t>зовательной среде;</w:t>
      </w:r>
    </w:p>
    <w:p w:rsidR="00A244E8" w:rsidRPr="00475C60" w:rsidRDefault="00A244E8" w:rsidP="0021774D">
      <w:pPr>
        <w:widowControl w:val="0"/>
        <w:numPr>
          <w:ilvl w:val="0"/>
          <w:numId w:val="57"/>
        </w:numPr>
        <w:shd w:val="clear" w:color="auto" w:fill="FFFFFF"/>
        <w:tabs>
          <w:tab w:val="left" w:pos="0"/>
          <w:tab w:val="left" w:pos="426"/>
        </w:tabs>
        <w:autoSpaceDE w:val="0"/>
        <w:autoSpaceDN w:val="0"/>
        <w:adjustRightInd w:val="0"/>
        <w:ind w:left="0" w:firstLine="709"/>
        <w:jc w:val="both"/>
        <w:rPr>
          <w:i/>
          <w:iCs/>
        </w:rPr>
      </w:pPr>
      <w:r w:rsidRPr="00475C60">
        <w:rPr>
          <w:i/>
          <w:iCs/>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A244E8" w:rsidRPr="00475C60" w:rsidRDefault="00A244E8" w:rsidP="0021774D">
      <w:pPr>
        <w:widowControl w:val="0"/>
        <w:shd w:val="clear" w:color="auto" w:fill="FFFFFF"/>
        <w:tabs>
          <w:tab w:val="left" w:pos="0"/>
          <w:tab w:val="left" w:pos="426"/>
        </w:tabs>
        <w:autoSpaceDE w:val="0"/>
        <w:autoSpaceDN w:val="0"/>
        <w:adjustRightInd w:val="0"/>
        <w:ind w:left="709"/>
        <w:jc w:val="both"/>
        <w:rPr>
          <w:iCs/>
        </w:rPr>
      </w:pPr>
    </w:p>
    <w:p w:rsidR="00A244E8" w:rsidRPr="00475C60" w:rsidRDefault="00A244E8" w:rsidP="0021774D">
      <w:pPr>
        <w:widowControl w:val="0"/>
        <w:numPr>
          <w:ilvl w:val="2"/>
          <w:numId w:val="82"/>
        </w:numPr>
        <w:autoSpaceDE w:val="0"/>
        <w:autoSpaceDN w:val="0"/>
        <w:adjustRightInd w:val="0"/>
        <w:ind w:left="0" w:firstLine="0"/>
        <w:rPr>
          <w:b/>
          <w:bCs/>
        </w:rPr>
      </w:pPr>
      <w:r w:rsidRPr="00475C60">
        <w:rPr>
          <w:b/>
          <w:bCs/>
        </w:rPr>
        <w:t>Основы религиозных культур и светской этики</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A244E8" w:rsidRPr="00475C60" w:rsidRDefault="00A244E8" w:rsidP="0021774D">
      <w:pPr>
        <w:widowControl w:val="0"/>
        <w:tabs>
          <w:tab w:val="num" w:pos="1440"/>
        </w:tabs>
        <w:autoSpaceDE w:val="0"/>
        <w:autoSpaceDN w:val="0"/>
        <w:adjustRightInd w:val="0"/>
        <w:ind w:firstLine="709"/>
        <w:jc w:val="both"/>
        <w:rPr>
          <w:bCs/>
        </w:rPr>
      </w:pPr>
      <w:r w:rsidRPr="00475C60">
        <w:rPr>
          <w:b/>
          <w:bCs/>
        </w:rPr>
        <w:t>Общие планируемые результаты</w:t>
      </w:r>
      <w:r w:rsidRPr="00475C60">
        <w:rPr>
          <w:bCs/>
        </w:rPr>
        <w:t xml:space="preserve">.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xml:space="preserve">В результате освоения каждого модуля курса </w:t>
      </w:r>
      <w:r w:rsidRPr="00475C60">
        <w:rPr>
          <w:b/>
          <w:bCs/>
        </w:rPr>
        <w:t>выпускник научится</w:t>
      </w:r>
      <w:r w:rsidRPr="00475C60">
        <w:rPr>
          <w:bCs/>
        </w:rPr>
        <w:t>:</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понимать значение нравственных норм и ценностей для достойной жизни личности, семьи, общества;</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осознавать ценность человеческой жизни, необходимость стремления к нравственному совершенствованию и духовному развитию;</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ориентироваться в вопросах нравственного выбора на внутреннюю установку личности поступать согласно своей совести;</w:t>
      </w:r>
    </w:p>
    <w:p w:rsidR="00A244E8" w:rsidRPr="00475C60" w:rsidRDefault="00A244E8" w:rsidP="0021774D">
      <w:pPr>
        <w:widowControl w:val="0"/>
        <w:tabs>
          <w:tab w:val="num" w:pos="1440"/>
        </w:tabs>
        <w:autoSpaceDE w:val="0"/>
        <w:autoSpaceDN w:val="0"/>
        <w:adjustRightInd w:val="0"/>
        <w:ind w:firstLine="709"/>
        <w:jc w:val="both"/>
        <w:rPr>
          <w:b/>
          <w:bCs/>
        </w:rPr>
      </w:pPr>
    </w:p>
    <w:p w:rsidR="00A244E8" w:rsidRPr="00475C60" w:rsidRDefault="00A244E8" w:rsidP="0021774D">
      <w:pPr>
        <w:widowControl w:val="0"/>
        <w:tabs>
          <w:tab w:val="num" w:pos="1440"/>
        </w:tabs>
        <w:autoSpaceDE w:val="0"/>
        <w:autoSpaceDN w:val="0"/>
        <w:adjustRightInd w:val="0"/>
        <w:ind w:firstLine="709"/>
        <w:jc w:val="both"/>
        <w:rPr>
          <w:bCs/>
        </w:rPr>
      </w:pPr>
      <w:r w:rsidRPr="00475C60">
        <w:rPr>
          <w:b/>
          <w:bCs/>
        </w:rPr>
        <w:t>Планируемые результаты по учебным модулям</w:t>
      </w:r>
      <w:r w:rsidRPr="00475C60">
        <w:rPr>
          <w:bCs/>
        </w:rPr>
        <w:t>.</w:t>
      </w:r>
    </w:p>
    <w:p w:rsidR="00A244E8" w:rsidRPr="00475C60" w:rsidRDefault="00A244E8" w:rsidP="0021774D">
      <w:pPr>
        <w:widowControl w:val="0"/>
        <w:tabs>
          <w:tab w:val="num" w:pos="1440"/>
        </w:tabs>
        <w:autoSpaceDE w:val="0"/>
        <w:autoSpaceDN w:val="0"/>
        <w:adjustRightInd w:val="0"/>
        <w:ind w:firstLine="709"/>
        <w:jc w:val="both"/>
        <w:rPr>
          <w:b/>
          <w:bCs/>
        </w:rPr>
      </w:pPr>
      <w:r w:rsidRPr="00475C60">
        <w:rPr>
          <w:b/>
          <w:bCs/>
        </w:rPr>
        <w:t>Основы православной культуры</w:t>
      </w:r>
    </w:p>
    <w:p w:rsidR="00A244E8" w:rsidRPr="00475C60" w:rsidRDefault="00A244E8" w:rsidP="0021774D">
      <w:pPr>
        <w:widowControl w:val="0"/>
        <w:tabs>
          <w:tab w:val="num" w:pos="1440"/>
        </w:tabs>
        <w:autoSpaceDE w:val="0"/>
        <w:autoSpaceDN w:val="0"/>
        <w:adjustRightInd w:val="0"/>
        <w:ind w:firstLine="709"/>
        <w:jc w:val="both"/>
        <w:rPr>
          <w:bCs/>
        </w:rPr>
      </w:pPr>
      <w:r w:rsidRPr="00475C60">
        <w:rPr>
          <w:b/>
          <w:bCs/>
        </w:rPr>
        <w:t>Выпускник научится</w:t>
      </w:r>
      <w:r w:rsidRPr="00475C60">
        <w:rPr>
          <w:bCs/>
        </w:rPr>
        <w:t>:</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ориентироваться в истории возникновения православной христианской религиозной традиции, истории ее формирования в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излагать свое мнение по поводу значения религии, религиозной культуры в жизни людей и общества;</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соотносить нравственные формы поведения с нормами православной христианской религиозной морали;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244E8" w:rsidRPr="00475C60" w:rsidRDefault="00A244E8" w:rsidP="0021774D">
      <w:pPr>
        <w:widowControl w:val="0"/>
        <w:tabs>
          <w:tab w:val="num" w:pos="1440"/>
        </w:tabs>
        <w:autoSpaceDE w:val="0"/>
        <w:autoSpaceDN w:val="0"/>
        <w:adjustRightInd w:val="0"/>
        <w:ind w:firstLine="709"/>
        <w:jc w:val="both"/>
        <w:rPr>
          <w:b/>
          <w:bCs/>
          <w:iCs/>
        </w:rPr>
      </w:pPr>
      <w:r w:rsidRPr="00475C60">
        <w:rPr>
          <w:b/>
          <w:bCs/>
          <w:iCs/>
        </w:rPr>
        <w:t>Выпускник получит возможность научиться:</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rPr>
        <w:t>–</w:t>
      </w:r>
      <w:r w:rsidRPr="00475C60">
        <w:rPr>
          <w:bCs/>
          <w:i/>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rPr>
        <w:t>–</w:t>
      </w:r>
      <w:r w:rsidRPr="00475C60">
        <w:rPr>
          <w:bCs/>
          <w:i/>
        </w:rPr>
        <w:tab/>
        <w:t xml:space="preserve"> устанавливать взаимосвязь между содержанием православной культуры и поведением людей, общественными явлениями;</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rPr>
        <w:t>–</w:t>
      </w:r>
      <w:r w:rsidRPr="00475C60">
        <w:rPr>
          <w:bCs/>
          <w:i/>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rPr>
        <w:t>–</w:t>
      </w:r>
      <w:r w:rsidRPr="00475C60">
        <w:rPr>
          <w:bCs/>
          <w:i/>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244E8" w:rsidRPr="00475C60" w:rsidRDefault="00A244E8" w:rsidP="0021774D">
      <w:pPr>
        <w:widowControl w:val="0"/>
        <w:tabs>
          <w:tab w:val="num" w:pos="1440"/>
        </w:tabs>
        <w:autoSpaceDE w:val="0"/>
        <w:autoSpaceDN w:val="0"/>
        <w:adjustRightInd w:val="0"/>
        <w:ind w:firstLine="709"/>
        <w:jc w:val="both"/>
        <w:rPr>
          <w:b/>
          <w:bCs/>
        </w:rPr>
      </w:pPr>
      <w:r w:rsidRPr="00475C60">
        <w:rPr>
          <w:b/>
          <w:bCs/>
        </w:rPr>
        <w:t>Основы исламской культуры</w:t>
      </w:r>
    </w:p>
    <w:p w:rsidR="00A244E8" w:rsidRPr="00475C60" w:rsidRDefault="00A244E8" w:rsidP="0021774D">
      <w:pPr>
        <w:widowControl w:val="0"/>
        <w:tabs>
          <w:tab w:val="num" w:pos="1440"/>
        </w:tabs>
        <w:autoSpaceDE w:val="0"/>
        <w:autoSpaceDN w:val="0"/>
        <w:adjustRightInd w:val="0"/>
        <w:ind w:firstLine="709"/>
        <w:jc w:val="both"/>
        <w:rPr>
          <w:bCs/>
        </w:rPr>
      </w:pPr>
      <w:r w:rsidRPr="00475C60">
        <w:rPr>
          <w:b/>
          <w:bCs/>
        </w:rPr>
        <w:t>Выпускник научится</w:t>
      </w:r>
      <w:r w:rsidRPr="00475C60">
        <w:rPr>
          <w:bCs/>
        </w:rPr>
        <w:t>:</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ориентироваться в истории возникновения исламской религиозной традиции, истории ее формирования в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излагать свое мнение по поводу значения религии, религиозной культуры в жизни людей и общества;</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соотносить нравственные формы поведения с нормами исламской религиозной морали;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244E8" w:rsidRPr="00475C60" w:rsidRDefault="00A244E8" w:rsidP="0021774D">
      <w:pPr>
        <w:widowControl w:val="0"/>
        <w:tabs>
          <w:tab w:val="num" w:pos="1440"/>
        </w:tabs>
        <w:autoSpaceDE w:val="0"/>
        <w:autoSpaceDN w:val="0"/>
        <w:adjustRightInd w:val="0"/>
        <w:ind w:firstLine="709"/>
        <w:jc w:val="both"/>
        <w:rPr>
          <w:b/>
          <w:bCs/>
          <w:iCs/>
        </w:rPr>
      </w:pPr>
      <w:r w:rsidRPr="00475C60">
        <w:rPr>
          <w:b/>
          <w:bCs/>
          <w:iCs/>
        </w:rPr>
        <w:t>Выпускник получит возможность научиться:</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rPr>
        <w:tab/>
      </w:r>
      <w:r w:rsidRPr="00475C60">
        <w:rPr>
          <w:bCs/>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rPr>
        <w:tab/>
      </w:r>
      <w:r w:rsidRPr="00475C60">
        <w:rPr>
          <w:bCs/>
          <w:i/>
        </w:rPr>
        <w:t>устанавливать взаимосвязь между содержанием исламской культуры и поведением людей, общественными явлениями;</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rPr>
        <w:tab/>
      </w:r>
      <w:r w:rsidRPr="00475C60">
        <w:rPr>
          <w:bCs/>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rPr>
        <w:tab/>
      </w:r>
      <w:r w:rsidRPr="00475C60">
        <w:rPr>
          <w:bCs/>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244E8" w:rsidRPr="00475C60" w:rsidRDefault="00A244E8" w:rsidP="0021774D">
      <w:pPr>
        <w:widowControl w:val="0"/>
        <w:tabs>
          <w:tab w:val="num" w:pos="1440"/>
        </w:tabs>
        <w:autoSpaceDE w:val="0"/>
        <w:autoSpaceDN w:val="0"/>
        <w:adjustRightInd w:val="0"/>
        <w:ind w:firstLine="709"/>
        <w:jc w:val="both"/>
        <w:rPr>
          <w:b/>
          <w:bCs/>
        </w:rPr>
      </w:pPr>
      <w:r w:rsidRPr="00475C60">
        <w:rPr>
          <w:b/>
          <w:bCs/>
        </w:rPr>
        <w:t>Основы буддийской культуры</w:t>
      </w:r>
    </w:p>
    <w:p w:rsidR="00A244E8" w:rsidRPr="00475C60" w:rsidRDefault="00A244E8" w:rsidP="0021774D">
      <w:pPr>
        <w:widowControl w:val="0"/>
        <w:tabs>
          <w:tab w:val="num" w:pos="1440"/>
        </w:tabs>
        <w:autoSpaceDE w:val="0"/>
        <w:autoSpaceDN w:val="0"/>
        <w:adjustRightInd w:val="0"/>
        <w:ind w:firstLine="709"/>
        <w:jc w:val="both"/>
        <w:rPr>
          <w:bCs/>
        </w:rPr>
      </w:pPr>
      <w:r w:rsidRPr="00475C60">
        <w:rPr>
          <w:b/>
          <w:bCs/>
        </w:rPr>
        <w:t>Выпускник научится</w:t>
      </w:r>
      <w:r w:rsidRPr="00475C60">
        <w:rPr>
          <w:bCs/>
        </w:rPr>
        <w:t>:</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ориентироваться в истории возникновения буддийской религиозной традиции, истории ее формирования в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излагать свое мнение по поводу значения религии, религиозной культуры в жизни людей и общества;</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соотносить нравственные формы поведения с нормами буддийской религиозной морали;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244E8" w:rsidRPr="00475C60" w:rsidRDefault="00A244E8" w:rsidP="0021774D">
      <w:pPr>
        <w:widowControl w:val="0"/>
        <w:tabs>
          <w:tab w:val="num" w:pos="1440"/>
        </w:tabs>
        <w:autoSpaceDE w:val="0"/>
        <w:autoSpaceDN w:val="0"/>
        <w:adjustRightInd w:val="0"/>
        <w:ind w:firstLine="709"/>
        <w:jc w:val="both"/>
        <w:rPr>
          <w:b/>
          <w:bCs/>
          <w:iCs/>
        </w:rPr>
      </w:pPr>
      <w:r w:rsidRPr="00475C60">
        <w:rPr>
          <w:b/>
          <w:bCs/>
          <w:iCs/>
        </w:rPr>
        <w:t>Выпускник получит возможность научиться:</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устанавливать взаимосвязь между содержанием буддийской культуры и поведением людей, общественными явлениями;</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244E8" w:rsidRPr="00475C60" w:rsidRDefault="00A244E8" w:rsidP="0021774D">
      <w:pPr>
        <w:widowControl w:val="0"/>
        <w:tabs>
          <w:tab w:val="num" w:pos="1440"/>
        </w:tabs>
        <w:autoSpaceDE w:val="0"/>
        <w:autoSpaceDN w:val="0"/>
        <w:adjustRightInd w:val="0"/>
        <w:ind w:firstLine="709"/>
        <w:jc w:val="both"/>
        <w:rPr>
          <w:b/>
          <w:bCs/>
        </w:rPr>
      </w:pPr>
      <w:r w:rsidRPr="00475C60">
        <w:rPr>
          <w:b/>
          <w:bCs/>
        </w:rPr>
        <w:t>Основы иудейской культуры</w:t>
      </w:r>
    </w:p>
    <w:p w:rsidR="00A244E8" w:rsidRPr="00475C60" w:rsidRDefault="00A244E8" w:rsidP="0021774D">
      <w:pPr>
        <w:widowControl w:val="0"/>
        <w:tabs>
          <w:tab w:val="num" w:pos="1440"/>
        </w:tabs>
        <w:autoSpaceDE w:val="0"/>
        <w:autoSpaceDN w:val="0"/>
        <w:adjustRightInd w:val="0"/>
        <w:ind w:firstLine="709"/>
        <w:jc w:val="both"/>
        <w:rPr>
          <w:b/>
          <w:bCs/>
        </w:rPr>
      </w:pPr>
      <w:r w:rsidRPr="00475C60">
        <w:rPr>
          <w:b/>
          <w:bCs/>
        </w:rPr>
        <w:t>Выпускник научится:</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ориентироваться в истории возникновения иудейской религиозной традиции, истории ее формирования в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 излагать свое мнение по поводу значения религии, религиозной культуры в жизни людей и общества;</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соотносить нравственные формы поведения с нормами иудейской религиозной морали;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rPr>
        <w:t>–</w:t>
      </w:r>
      <w:r w:rsidRPr="00475C60">
        <w:rPr>
          <w:bCs/>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244E8" w:rsidRPr="00475C60" w:rsidRDefault="00A244E8" w:rsidP="0021774D">
      <w:pPr>
        <w:widowControl w:val="0"/>
        <w:tabs>
          <w:tab w:val="num" w:pos="1440"/>
        </w:tabs>
        <w:autoSpaceDE w:val="0"/>
        <w:autoSpaceDN w:val="0"/>
        <w:adjustRightInd w:val="0"/>
        <w:ind w:firstLine="709"/>
        <w:jc w:val="both"/>
        <w:rPr>
          <w:b/>
          <w:bCs/>
          <w:iCs/>
        </w:rPr>
      </w:pPr>
    </w:p>
    <w:p w:rsidR="00A244E8" w:rsidRPr="00475C60" w:rsidRDefault="00A244E8" w:rsidP="0021774D">
      <w:pPr>
        <w:widowControl w:val="0"/>
        <w:tabs>
          <w:tab w:val="num" w:pos="1440"/>
        </w:tabs>
        <w:autoSpaceDE w:val="0"/>
        <w:autoSpaceDN w:val="0"/>
        <w:adjustRightInd w:val="0"/>
        <w:ind w:firstLine="709"/>
        <w:jc w:val="both"/>
        <w:rPr>
          <w:b/>
          <w:bCs/>
          <w:iCs/>
        </w:rPr>
      </w:pPr>
      <w:r w:rsidRPr="00475C60">
        <w:rPr>
          <w:b/>
          <w:bCs/>
          <w:iCs/>
        </w:rPr>
        <w:t>Выпускник получит возможность научиться:</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устанавливать взаимосвязь между содержанием иудейской культуры и поведением людей, общественными явлениями;</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244E8" w:rsidRPr="00475C60" w:rsidRDefault="00A244E8" w:rsidP="0021774D">
      <w:pPr>
        <w:widowControl w:val="0"/>
        <w:tabs>
          <w:tab w:val="num" w:pos="1440"/>
        </w:tabs>
        <w:autoSpaceDE w:val="0"/>
        <w:autoSpaceDN w:val="0"/>
        <w:adjustRightInd w:val="0"/>
        <w:ind w:firstLine="709"/>
        <w:jc w:val="both"/>
        <w:rPr>
          <w:b/>
          <w:bCs/>
        </w:rPr>
      </w:pPr>
      <w:r w:rsidRPr="00475C60">
        <w:rPr>
          <w:b/>
          <w:bCs/>
        </w:rPr>
        <w:t>Основы мировых религиозных культур</w:t>
      </w:r>
    </w:p>
    <w:p w:rsidR="00A244E8" w:rsidRPr="00475C60" w:rsidRDefault="00A244E8" w:rsidP="0021774D">
      <w:pPr>
        <w:widowControl w:val="0"/>
        <w:tabs>
          <w:tab w:val="num" w:pos="1440"/>
        </w:tabs>
        <w:autoSpaceDE w:val="0"/>
        <w:autoSpaceDN w:val="0"/>
        <w:adjustRightInd w:val="0"/>
        <w:ind w:firstLine="709"/>
        <w:jc w:val="both"/>
        <w:rPr>
          <w:b/>
          <w:bCs/>
        </w:rPr>
      </w:pPr>
      <w:r w:rsidRPr="00475C60">
        <w:rPr>
          <w:b/>
          <w:bCs/>
        </w:rPr>
        <w:t>Выпускник научится:</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излагать свое мнение по поводу значения религии, религиозной культуры в жизни людей и общества;</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соотносить нравственные формы поведения с нормами религиозной морали;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244E8" w:rsidRPr="00475C60" w:rsidRDefault="00A244E8" w:rsidP="0021774D">
      <w:pPr>
        <w:widowControl w:val="0"/>
        <w:tabs>
          <w:tab w:val="num" w:pos="1440"/>
        </w:tabs>
        <w:autoSpaceDE w:val="0"/>
        <w:autoSpaceDN w:val="0"/>
        <w:adjustRightInd w:val="0"/>
        <w:ind w:firstLine="709"/>
        <w:jc w:val="both"/>
        <w:rPr>
          <w:b/>
          <w:bCs/>
          <w:iCs/>
        </w:rPr>
      </w:pPr>
    </w:p>
    <w:p w:rsidR="00A244E8" w:rsidRPr="00475C60" w:rsidRDefault="00A244E8" w:rsidP="0021774D">
      <w:pPr>
        <w:widowControl w:val="0"/>
        <w:tabs>
          <w:tab w:val="num" w:pos="1440"/>
        </w:tabs>
        <w:autoSpaceDE w:val="0"/>
        <w:autoSpaceDN w:val="0"/>
        <w:adjustRightInd w:val="0"/>
        <w:ind w:firstLine="709"/>
        <w:jc w:val="both"/>
        <w:rPr>
          <w:b/>
          <w:bCs/>
          <w:iCs/>
        </w:rPr>
      </w:pPr>
      <w:r w:rsidRPr="00475C60">
        <w:rPr>
          <w:b/>
          <w:bCs/>
          <w:iCs/>
        </w:rPr>
        <w:t>Выпускник получит возможность научиться:</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устанавливать взаимосвязь между содержанием религиозной культуры и поведением людей, общественными явлениями;</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244E8" w:rsidRPr="00475C60" w:rsidRDefault="00A244E8" w:rsidP="0021774D">
      <w:pPr>
        <w:widowControl w:val="0"/>
        <w:tabs>
          <w:tab w:val="num" w:pos="1440"/>
        </w:tabs>
        <w:autoSpaceDE w:val="0"/>
        <w:autoSpaceDN w:val="0"/>
        <w:adjustRightInd w:val="0"/>
        <w:ind w:firstLine="709"/>
        <w:jc w:val="both"/>
        <w:rPr>
          <w:b/>
          <w:bCs/>
        </w:rPr>
      </w:pPr>
      <w:r w:rsidRPr="00475C60">
        <w:rPr>
          <w:b/>
          <w:bCs/>
        </w:rPr>
        <w:t>Основы светской этики</w:t>
      </w:r>
    </w:p>
    <w:p w:rsidR="00A244E8" w:rsidRPr="00475C60" w:rsidRDefault="00A244E8" w:rsidP="0021774D">
      <w:pPr>
        <w:widowControl w:val="0"/>
        <w:tabs>
          <w:tab w:val="num" w:pos="1440"/>
        </w:tabs>
        <w:autoSpaceDE w:val="0"/>
        <w:autoSpaceDN w:val="0"/>
        <w:adjustRightInd w:val="0"/>
        <w:ind w:firstLine="709"/>
        <w:jc w:val="both"/>
        <w:rPr>
          <w:b/>
          <w:bCs/>
        </w:rPr>
      </w:pPr>
      <w:r w:rsidRPr="00475C60">
        <w:rPr>
          <w:b/>
          <w:bCs/>
        </w:rPr>
        <w:t>Выпускник научится:</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на примере российской светской этики понимать значение нравственных ценностей, идеалов в жизни людей, общества;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излагать свое мнение по поводу значения российской светской этики в жизни людей и общества;</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соотносить нравственные формы поведения с нормами российской светской (гражданской) этики; </w:t>
      </w:r>
    </w:p>
    <w:p w:rsidR="00A244E8" w:rsidRPr="00475C60" w:rsidRDefault="00A244E8" w:rsidP="0021774D">
      <w:pPr>
        <w:widowControl w:val="0"/>
        <w:tabs>
          <w:tab w:val="num" w:pos="1440"/>
        </w:tabs>
        <w:autoSpaceDE w:val="0"/>
        <w:autoSpaceDN w:val="0"/>
        <w:adjustRightInd w:val="0"/>
        <w:ind w:firstLine="709"/>
        <w:jc w:val="both"/>
        <w:rPr>
          <w:bCs/>
        </w:rPr>
      </w:pPr>
      <w:r w:rsidRPr="00475C60">
        <w:rPr>
          <w:bCs/>
          <w:i/>
        </w:rPr>
        <w:t>–</w:t>
      </w:r>
      <w:r w:rsidRPr="00475C60">
        <w:rPr>
          <w:bCs/>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244E8" w:rsidRPr="00475C60" w:rsidRDefault="00A244E8" w:rsidP="0021774D">
      <w:pPr>
        <w:widowControl w:val="0"/>
        <w:tabs>
          <w:tab w:val="num" w:pos="1440"/>
        </w:tabs>
        <w:autoSpaceDE w:val="0"/>
        <w:autoSpaceDN w:val="0"/>
        <w:adjustRightInd w:val="0"/>
        <w:ind w:firstLine="709"/>
        <w:jc w:val="both"/>
        <w:rPr>
          <w:b/>
          <w:bCs/>
          <w:iCs/>
        </w:rPr>
      </w:pPr>
      <w:r w:rsidRPr="00475C60">
        <w:rPr>
          <w:b/>
          <w:bCs/>
          <w:iCs/>
        </w:rPr>
        <w:t>Выпускник получит возможность научиться:</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устанавливать взаимосвязь между содержанием российской светской этики и поведением людей, общественными явлениями;</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244E8" w:rsidRPr="00475C60" w:rsidRDefault="00A244E8" w:rsidP="0021774D">
      <w:pPr>
        <w:widowControl w:val="0"/>
        <w:tabs>
          <w:tab w:val="num" w:pos="1440"/>
        </w:tabs>
        <w:autoSpaceDE w:val="0"/>
        <w:autoSpaceDN w:val="0"/>
        <w:adjustRightInd w:val="0"/>
        <w:ind w:firstLine="709"/>
        <w:jc w:val="both"/>
        <w:rPr>
          <w:bCs/>
          <w:i/>
        </w:rPr>
      </w:pPr>
      <w:r w:rsidRPr="00475C60">
        <w:rPr>
          <w:bCs/>
          <w:i/>
        </w:rPr>
        <w:t>–</w:t>
      </w:r>
      <w:r w:rsidRPr="00475C60">
        <w:rPr>
          <w:bCs/>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A244E8" w:rsidRPr="00475C60" w:rsidRDefault="00A244E8" w:rsidP="0021774D">
      <w:pPr>
        <w:widowControl w:val="0"/>
        <w:tabs>
          <w:tab w:val="num" w:pos="1440"/>
        </w:tabs>
        <w:autoSpaceDE w:val="0"/>
        <w:autoSpaceDN w:val="0"/>
        <w:adjustRightInd w:val="0"/>
        <w:ind w:firstLine="709"/>
        <w:rPr>
          <w:bCs/>
        </w:rPr>
      </w:pPr>
    </w:p>
    <w:p w:rsidR="00A244E8" w:rsidRPr="00475C60" w:rsidRDefault="00A244E8" w:rsidP="0021774D">
      <w:pPr>
        <w:widowControl w:val="0"/>
        <w:tabs>
          <w:tab w:val="num" w:pos="1440"/>
        </w:tabs>
        <w:autoSpaceDE w:val="0"/>
        <w:autoSpaceDN w:val="0"/>
        <w:adjustRightInd w:val="0"/>
        <w:ind w:firstLine="709"/>
        <w:rPr>
          <w:b/>
          <w:bCs/>
          <w:i/>
        </w:rPr>
      </w:pPr>
      <w:bookmarkStart w:id="20" w:name="_Toc270499927"/>
      <w:bookmarkStart w:id="21" w:name="_Toc270499926"/>
      <w:bookmarkEnd w:id="19"/>
      <w:r w:rsidRPr="00475C60">
        <w:rPr>
          <w:b/>
          <w:bCs/>
        </w:rPr>
        <w:t>Планируемые результаты и содержание образовательной области «Искусство» на уровне начального общего образования</w:t>
      </w:r>
    </w:p>
    <w:p w:rsidR="00A244E8" w:rsidRPr="00475C60" w:rsidRDefault="00A244E8" w:rsidP="0021774D">
      <w:pPr>
        <w:widowControl w:val="0"/>
        <w:tabs>
          <w:tab w:val="num" w:pos="1440"/>
        </w:tabs>
        <w:autoSpaceDE w:val="0"/>
        <w:autoSpaceDN w:val="0"/>
        <w:adjustRightInd w:val="0"/>
        <w:ind w:firstLine="709"/>
        <w:rPr>
          <w:b/>
          <w:bCs/>
          <w:i/>
        </w:rPr>
      </w:pPr>
    </w:p>
    <w:p w:rsidR="00A244E8" w:rsidRPr="00475C60" w:rsidRDefault="00A244E8" w:rsidP="0021774D">
      <w:pPr>
        <w:widowControl w:val="0"/>
        <w:numPr>
          <w:ilvl w:val="2"/>
          <w:numId w:val="82"/>
        </w:numPr>
        <w:autoSpaceDE w:val="0"/>
        <w:autoSpaceDN w:val="0"/>
        <w:adjustRightInd w:val="0"/>
        <w:ind w:left="0" w:firstLine="0"/>
        <w:rPr>
          <w:b/>
          <w:bCs/>
        </w:rPr>
      </w:pPr>
      <w:r w:rsidRPr="00475C60">
        <w:rPr>
          <w:b/>
          <w:bCs/>
        </w:rPr>
        <w:t>Изобразительное искусство</w:t>
      </w:r>
      <w:bookmarkEnd w:id="20"/>
    </w:p>
    <w:p w:rsidR="00A244E8" w:rsidRPr="00475C60" w:rsidRDefault="00A244E8" w:rsidP="001C66A9">
      <w:pPr>
        <w:pStyle w:val="ConsPlusNormal"/>
        <w:ind w:left="540"/>
        <w:jc w:val="both"/>
        <w:rPr>
          <w:rStyle w:val="Zag11"/>
          <w:rFonts w:ascii="Times New Roman" w:eastAsia="@Arial Unicode MS" w:hAnsi="Times New Roman" w:cs="Times New Roman"/>
          <w:color w:val="auto"/>
          <w:sz w:val="24"/>
          <w:szCs w:val="24"/>
          <w:lang w:eastAsia="ar-SA"/>
        </w:rPr>
      </w:pPr>
      <w:r w:rsidRPr="00475C60">
        <w:rPr>
          <w:rFonts w:ascii="Times New Roman" w:hAnsi="Times New Roman" w:cs="Times New Roman"/>
          <w:sz w:val="24"/>
          <w:szCs w:val="24"/>
        </w:rPr>
        <w:t xml:space="preserve">- </w:t>
      </w:r>
      <w:r w:rsidRPr="00475C60">
        <w:rPr>
          <w:rStyle w:val="Zag11"/>
          <w:rFonts w:ascii="Times New Roman" w:eastAsia="@Arial Unicode MS" w:hAnsi="Times New Roman" w:cs="Times New Roman"/>
          <w:color w:val="auto"/>
          <w:sz w:val="24"/>
          <w:szCs w:val="24"/>
          <w:lang w:eastAsia="ar-SA"/>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A244E8" w:rsidRPr="00475C60" w:rsidRDefault="00A244E8" w:rsidP="001C66A9">
      <w:pPr>
        <w:pStyle w:val="ConsPlusNormal"/>
        <w:ind w:left="540"/>
        <w:jc w:val="both"/>
        <w:rPr>
          <w:rStyle w:val="Zag11"/>
          <w:rFonts w:ascii="Times New Roman" w:eastAsia="@Arial Unicode MS" w:hAnsi="Times New Roman" w:cs="Times New Roman"/>
          <w:color w:val="auto"/>
          <w:sz w:val="24"/>
          <w:szCs w:val="24"/>
          <w:lang w:eastAsia="ar-SA"/>
        </w:rPr>
      </w:pPr>
      <w:r w:rsidRPr="00475C60">
        <w:rPr>
          <w:rStyle w:val="Zag11"/>
          <w:rFonts w:ascii="Times New Roman" w:eastAsia="@Arial Unicode MS" w:hAnsi="Times New Roman" w:cs="Times New Roman"/>
          <w:color w:val="auto"/>
          <w:sz w:val="24"/>
          <w:szCs w:val="24"/>
          <w:lang w:eastAsia="ar-SA"/>
        </w:rPr>
        <w:t>-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A244E8" w:rsidRPr="00475C60" w:rsidRDefault="00A244E8" w:rsidP="001C66A9">
      <w:pPr>
        <w:pStyle w:val="ConsPlusNormal"/>
        <w:ind w:left="540"/>
        <w:jc w:val="both"/>
        <w:rPr>
          <w:rStyle w:val="Zag11"/>
          <w:rFonts w:ascii="Times New Roman" w:eastAsia="@Arial Unicode MS" w:hAnsi="Times New Roman" w:cs="Times New Roman"/>
          <w:color w:val="auto"/>
          <w:sz w:val="24"/>
          <w:szCs w:val="24"/>
          <w:lang w:eastAsia="ar-SA"/>
        </w:rPr>
      </w:pPr>
      <w:r w:rsidRPr="00475C60">
        <w:rPr>
          <w:rStyle w:val="Zag11"/>
          <w:rFonts w:ascii="Times New Roman" w:eastAsia="@Arial Unicode MS" w:hAnsi="Times New Roman" w:cs="Times New Roman"/>
          <w:color w:val="auto"/>
          <w:sz w:val="24"/>
          <w:szCs w:val="24"/>
          <w:lang w:eastAsia="ar-SA"/>
        </w:rPr>
        <w:t>- овладение практическими умениями и навыками в восприятии, анализе и оценке произведений искусства;</w:t>
      </w:r>
    </w:p>
    <w:p w:rsidR="00A244E8" w:rsidRPr="00475C60" w:rsidRDefault="00A244E8" w:rsidP="001C66A9">
      <w:pPr>
        <w:pStyle w:val="ConsPlusNormal"/>
        <w:ind w:left="540"/>
        <w:jc w:val="both"/>
        <w:rPr>
          <w:rStyle w:val="Zag11"/>
          <w:rFonts w:ascii="Times New Roman" w:eastAsia="@Arial Unicode MS" w:hAnsi="Times New Roman" w:cs="Times New Roman"/>
          <w:color w:val="auto"/>
          <w:sz w:val="24"/>
          <w:szCs w:val="24"/>
          <w:lang w:eastAsia="ar-SA"/>
        </w:rPr>
      </w:pPr>
      <w:r w:rsidRPr="00475C60">
        <w:rPr>
          <w:rStyle w:val="Zag11"/>
          <w:rFonts w:ascii="Times New Roman" w:eastAsia="@Arial Unicode MS" w:hAnsi="Times New Roman" w:cs="Times New Roman"/>
          <w:color w:val="auto"/>
          <w:sz w:val="24"/>
          <w:szCs w:val="24"/>
          <w:lang w:eastAsia="ar-SA"/>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A244E8" w:rsidRPr="00475C60" w:rsidRDefault="00A244E8" w:rsidP="0021774D">
      <w:pPr>
        <w:widowControl w:val="0"/>
        <w:shd w:val="clear" w:color="auto" w:fill="FFFFFF"/>
        <w:tabs>
          <w:tab w:val="left" w:pos="557"/>
          <w:tab w:val="left" w:pos="1701"/>
        </w:tabs>
        <w:autoSpaceDE w:val="0"/>
        <w:autoSpaceDN w:val="0"/>
        <w:adjustRightInd w:val="0"/>
        <w:ind w:firstLine="709"/>
        <w:jc w:val="both"/>
      </w:pPr>
    </w:p>
    <w:p w:rsidR="00A244E8" w:rsidRPr="00475C60" w:rsidRDefault="00A244E8" w:rsidP="0021774D">
      <w:pPr>
        <w:widowControl w:val="0"/>
        <w:tabs>
          <w:tab w:val="left" w:pos="1701"/>
        </w:tabs>
        <w:autoSpaceDE w:val="0"/>
        <w:autoSpaceDN w:val="0"/>
        <w:adjustRightInd w:val="0"/>
        <w:ind w:firstLine="709"/>
        <w:jc w:val="both"/>
        <w:rPr>
          <w:b/>
          <w:bCs/>
        </w:rPr>
      </w:pPr>
      <w:r w:rsidRPr="00475C60">
        <w:rPr>
          <w:b/>
          <w:bCs/>
        </w:rPr>
        <w:t xml:space="preserve">Восприятие искусства </w:t>
      </w:r>
      <w:r w:rsidRPr="00475C60">
        <w:rPr>
          <w:b/>
          <w:bCs/>
          <w:spacing w:val="-5"/>
        </w:rPr>
        <w:t>и виды художественной деятельности</w:t>
      </w:r>
    </w:p>
    <w:p w:rsidR="00A244E8" w:rsidRPr="00475C60" w:rsidRDefault="00A244E8" w:rsidP="0021774D">
      <w:pPr>
        <w:shd w:val="clear" w:color="auto" w:fill="FFFFFF"/>
        <w:tabs>
          <w:tab w:val="left" w:pos="1701"/>
        </w:tabs>
        <w:ind w:firstLine="709"/>
        <w:jc w:val="both"/>
        <w:rPr>
          <w:b/>
        </w:rPr>
      </w:pPr>
      <w:r w:rsidRPr="00475C60">
        <w:rPr>
          <w:b/>
        </w:rPr>
        <w:t>Выпускник научится:</w:t>
      </w:r>
    </w:p>
    <w:p w:rsidR="00A244E8" w:rsidRPr="00475C60" w:rsidRDefault="00A244E8" w:rsidP="0021774D">
      <w:pPr>
        <w:numPr>
          <w:ilvl w:val="0"/>
          <w:numId w:val="83"/>
        </w:numPr>
        <w:shd w:val="clear" w:color="auto" w:fill="FFFFFF"/>
        <w:tabs>
          <w:tab w:val="left" w:pos="142"/>
        </w:tabs>
        <w:ind w:left="0" w:firstLine="709"/>
        <w:jc w:val="both"/>
      </w:pPr>
      <w:r w:rsidRPr="00475C60">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w:t>
      </w:r>
      <w:r w:rsidRPr="00475C60">
        <w:softHyphen/>
        <w:t>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244E8" w:rsidRPr="00475C60" w:rsidRDefault="00A244E8" w:rsidP="0021774D">
      <w:pPr>
        <w:widowControl w:val="0"/>
        <w:numPr>
          <w:ilvl w:val="0"/>
          <w:numId w:val="83"/>
        </w:numPr>
        <w:shd w:val="clear" w:color="auto" w:fill="FFFFFF"/>
        <w:tabs>
          <w:tab w:val="left" w:pos="142"/>
        </w:tabs>
        <w:autoSpaceDE w:val="0"/>
        <w:autoSpaceDN w:val="0"/>
        <w:adjustRightInd w:val="0"/>
        <w:ind w:left="0" w:firstLine="709"/>
        <w:jc w:val="both"/>
      </w:pPr>
      <w:r w:rsidRPr="00475C60">
        <w:t>различать основные виды и жанры пластических искусств, понимать их специфику;</w:t>
      </w:r>
    </w:p>
    <w:p w:rsidR="00A244E8" w:rsidRPr="00475C60" w:rsidRDefault="00A244E8" w:rsidP="0021774D">
      <w:pPr>
        <w:widowControl w:val="0"/>
        <w:numPr>
          <w:ilvl w:val="0"/>
          <w:numId w:val="83"/>
        </w:numPr>
        <w:shd w:val="clear" w:color="auto" w:fill="FFFFFF"/>
        <w:tabs>
          <w:tab w:val="left" w:pos="142"/>
        </w:tabs>
        <w:autoSpaceDE w:val="0"/>
        <w:autoSpaceDN w:val="0"/>
        <w:adjustRightInd w:val="0"/>
        <w:ind w:left="0" w:firstLine="709"/>
        <w:jc w:val="both"/>
      </w:pPr>
      <w:r w:rsidRPr="00475C60">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w:t>
      </w:r>
    </w:p>
    <w:p w:rsidR="00A244E8" w:rsidRPr="00475C60" w:rsidRDefault="00A244E8" w:rsidP="0021774D">
      <w:pPr>
        <w:widowControl w:val="0"/>
        <w:numPr>
          <w:ilvl w:val="0"/>
          <w:numId w:val="83"/>
        </w:numPr>
        <w:shd w:val="clear" w:color="auto" w:fill="FFFFFF"/>
        <w:tabs>
          <w:tab w:val="left" w:pos="142"/>
        </w:tabs>
        <w:autoSpaceDE w:val="0"/>
        <w:autoSpaceDN w:val="0"/>
        <w:adjustRightInd w:val="0"/>
        <w:ind w:left="0" w:firstLine="709"/>
        <w:jc w:val="both"/>
      </w:pPr>
      <w:r w:rsidRPr="00475C60">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w:t>
      </w:r>
      <w:r w:rsidRPr="00475C60">
        <w:softHyphen/>
        <w:t>ные стороны (разнообразие, красоту, трагизм и т. д.) окружа</w:t>
      </w:r>
      <w:r w:rsidRPr="00475C60">
        <w:softHyphen/>
        <w:t>ющего мира и жизненных явлений;</w:t>
      </w:r>
    </w:p>
    <w:p w:rsidR="00A244E8" w:rsidRPr="00475C60" w:rsidRDefault="00A244E8" w:rsidP="0021774D">
      <w:pPr>
        <w:widowControl w:val="0"/>
        <w:numPr>
          <w:ilvl w:val="0"/>
          <w:numId w:val="83"/>
        </w:numPr>
        <w:shd w:val="clear" w:color="auto" w:fill="FFFFFF"/>
        <w:tabs>
          <w:tab w:val="left" w:pos="142"/>
        </w:tabs>
        <w:autoSpaceDE w:val="0"/>
        <w:autoSpaceDN w:val="0"/>
        <w:adjustRightInd w:val="0"/>
        <w:ind w:left="0" w:firstLine="709"/>
        <w:jc w:val="both"/>
      </w:pPr>
      <w:r w:rsidRPr="00475C60">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A244E8" w:rsidRPr="00475C60" w:rsidRDefault="00A244E8" w:rsidP="0021774D">
      <w:pPr>
        <w:shd w:val="clear" w:color="auto" w:fill="FFFFFF"/>
        <w:tabs>
          <w:tab w:val="left" w:pos="1701"/>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7"/>
        </w:numPr>
        <w:shd w:val="clear" w:color="auto" w:fill="FFFFFF"/>
        <w:tabs>
          <w:tab w:val="left" w:pos="426"/>
          <w:tab w:val="left" w:pos="1701"/>
        </w:tabs>
        <w:autoSpaceDE w:val="0"/>
        <w:autoSpaceDN w:val="0"/>
        <w:adjustRightInd w:val="0"/>
        <w:ind w:left="0" w:firstLine="709"/>
        <w:jc w:val="both"/>
        <w:rPr>
          <w:i/>
          <w:iCs/>
        </w:rPr>
      </w:pPr>
      <w:r w:rsidRPr="00475C60">
        <w:rPr>
          <w:i/>
          <w:iCs/>
        </w:rPr>
        <w:t>воспринимать произведения изобразительного искус</w:t>
      </w:r>
      <w:r w:rsidRPr="00475C60">
        <w:rPr>
          <w:i/>
          <w:iCs/>
        </w:rPr>
        <w:softHyphen/>
        <w:t>ства, участвовать в обсуждении их содержания и выра</w:t>
      </w:r>
      <w:r w:rsidRPr="00475C60">
        <w:rPr>
          <w:i/>
          <w:iCs/>
        </w:rPr>
        <w:softHyphen/>
        <w:t>зительных средств, различать сюжет и содержание в знакомых произведениях;</w:t>
      </w:r>
    </w:p>
    <w:p w:rsidR="00A244E8" w:rsidRPr="00475C60" w:rsidRDefault="00A244E8" w:rsidP="0021774D">
      <w:pPr>
        <w:widowControl w:val="0"/>
        <w:numPr>
          <w:ilvl w:val="0"/>
          <w:numId w:val="57"/>
        </w:numPr>
        <w:shd w:val="clear" w:color="auto" w:fill="FFFFFF"/>
        <w:tabs>
          <w:tab w:val="left" w:pos="426"/>
          <w:tab w:val="left" w:pos="1701"/>
        </w:tabs>
        <w:autoSpaceDE w:val="0"/>
        <w:autoSpaceDN w:val="0"/>
        <w:adjustRightInd w:val="0"/>
        <w:ind w:left="0" w:firstLine="709"/>
        <w:jc w:val="both"/>
        <w:rPr>
          <w:i/>
          <w:iCs/>
        </w:rPr>
      </w:pPr>
      <w:r w:rsidRPr="00475C60">
        <w:rPr>
          <w:i/>
          <w:iCs/>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A244E8" w:rsidRPr="00475C60" w:rsidRDefault="00A244E8" w:rsidP="0021774D">
      <w:pPr>
        <w:widowControl w:val="0"/>
        <w:numPr>
          <w:ilvl w:val="0"/>
          <w:numId w:val="57"/>
        </w:numPr>
        <w:shd w:val="clear" w:color="auto" w:fill="FFFFFF"/>
        <w:tabs>
          <w:tab w:val="left" w:pos="426"/>
          <w:tab w:val="left" w:pos="1701"/>
        </w:tabs>
        <w:autoSpaceDE w:val="0"/>
        <w:autoSpaceDN w:val="0"/>
        <w:adjustRightInd w:val="0"/>
        <w:ind w:left="0" w:firstLine="709"/>
        <w:jc w:val="both"/>
        <w:rPr>
          <w:i/>
          <w:iCs/>
        </w:rPr>
      </w:pPr>
      <w:r w:rsidRPr="00475C60">
        <w:rPr>
          <w:i/>
          <w:iCs/>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A244E8" w:rsidRPr="00475C60" w:rsidRDefault="00A244E8" w:rsidP="0021774D">
      <w:pPr>
        <w:widowControl w:val="0"/>
        <w:tabs>
          <w:tab w:val="left" w:pos="1701"/>
          <w:tab w:val="num" w:pos="2160"/>
        </w:tabs>
        <w:autoSpaceDE w:val="0"/>
        <w:autoSpaceDN w:val="0"/>
        <w:adjustRightInd w:val="0"/>
        <w:ind w:firstLine="709"/>
        <w:jc w:val="both"/>
        <w:rPr>
          <w:b/>
          <w:bCs/>
        </w:rPr>
      </w:pPr>
      <w:r w:rsidRPr="00475C60">
        <w:rPr>
          <w:b/>
          <w:bCs/>
        </w:rPr>
        <w:t>Азбука искусства. Как говорит искусство?</w:t>
      </w:r>
    </w:p>
    <w:p w:rsidR="00A244E8" w:rsidRPr="00475C60" w:rsidRDefault="00A244E8" w:rsidP="0021774D">
      <w:pPr>
        <w:shd w:val="clear" w:color="auto" w:fill="FFFFFF"/>
        <w:tabs>
          <w:tab w:val="left" w:pos="1701"/>
        </w:tabs>
        <w:ind w:firstLine="709"/>
        <w:jc w:val="both"/>
        <w:rPr>
          <w:b/>
        </w:rPr>
      </w:pPr>
      <w:r w:rsidRPr="00475C60">
        <w:rPr>
          <w:b/>
        </w:rPr>
        <w:t>Выпускник научится:</w:t>
      </w:r>
    </w:p>
    <w:p w:rsidR="00A244E8" w:rsidRPr="00475C60" w:rsidRDefault="00A244E8" w:rsidP="0021774D">
      <w:pPr>
        <w:widowControl w:val="0"/>
        <w:numPr>
          <w:ilvl w:val="0"/>
          <w:numId w:val="57"/>
        </w:numPr>
        <w:shd w:val="clear" w:color="auto" w:fill="FFFFFF"/>
        <w:tabs>
          <w:tab w:val="left" w:pos="709"/>
          <w:tab w:val="left" w:pos="1701"/>
        </w:tabs>
        <w:autoSpaceDE w:val="0"/>
        <w:autoSpaceDN w:val="0"/>
        <w:adjustRightInd w:val="0"/>
        <w:ind w:left="0" w:firstLine="709"/>
        <w:jc w:val="both"/>
      </w:pPr>
      <w:r w:rsidRPr="00475C60">
        <w:t>создавать простые композиции на заданную тему на плоскости и в пространстве;</w:t>
      </w:r>
    </w:p>
    <w:p w:rsidR="00A244E8" w:rsidRPr="00475C60" w:rsidRDefault="00A244E8" w:rsidP="0021774D">
      <w:pPr>
        <w:widowControl w:val="0"/>
        <w:numPr>
          <w:ilvl w:val="0"/>
          <w:numId w:val="57"/>
        </w:numPr>
        <w:shd w:val="clear" w:color="auto" w:fill="FFFFFF"/>
        <w:tabs>
          <w:tab w:val="left" w:pos="709"/>
          <w:tab w:val="left" w:pos="1701"/>
        </w:tabs>
        <w:autoSpaceDE w:val="0"/>
        <w:autoSpaceDN w:val="0"/>
        <w:adjustRightInd w:val="0"/>
        <w:ind w:left="0" w:firstLine="709"/>
        <w:jc w:val="both"/>
      </w:pPr>
      <w:r w:rsidRPr="00475C60">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w:t>
      </w:r>
      <w:r w:rsidRPr="00475C60">
        <w:softHyphen/>
        <w:t>ния собственного художественно-творческого замысла;</w:t>
      </w:r>
    </w:p>
    <w:p w:rsidR="00A244E8" w:rsidRPr="00475C60" w:rsidRDefault="00A244E8" w:rsidP="0021774D">
      <w:pPr>
        <w:widowControl w:val="0"/>
        <w:numPr>
          <w:ilvl w:val="0"/>
          <w:numId w:val="57"/>
        </w:numPr>
        <w:shd w:val="clear" w:color="auto" w:fill="FFFFFF"/>
        <w:tabs>
          <w:tab w:val="left" w:pos="709"/>
          <w:tab w:val="left" w:pos="1701"/>
        </w:tabs>
        <w:autoSpaceDE w:val="0"/>
        <w:autoSpaceDN w:val="0"/>
        <w:adjustRightInd w:val="0"/>
        <w:ind w:left="0" w:firstLine="709"/>
        <w:jc w:val="both"/>
      </w:pPr>
      <w:r w:rsidRPr="00475C60">
        <w:t>различать основные и составные, тёплые и холодные цвета; изменять их эмоциональную напряжённость с по</w:t>
      </w:r>
      <w:r w:rsidRPr="00475C60">
        <w:softHyphen/>
        <w:t>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A244E8" w:rsidRPr="00475C60" w:rsidRDefault="00A244E8" w:rsidP="0021774D">
      <w:pPr>
        <w:widowControl w:val="0"/>
        <w:numPr>
          <w:ilvl w:val="0"/>
          <w:numId w:val="57"/>
        </w:numPr>
        <w:shd w:val="clear" w:color="auto" w:fill="FFFFFF"/>
        <w:tabs>
          <w:tab w:val="left" w:pos="709"/>
          <w:tab w:val="left" w:pos="1701"/>
        </w:tabs>
        <w:autoSpaceDE w:val="0"/>
        <w:autoSpaceDN w:val="0"/>
        <w:adjustRightInd w:val="0"/>
        <w:ind w:left="0" w:firstLine="709"/>
        <w:jc w:val="both"/>
      </w:pPr>
      <w:r w:rsidRPr="00475C60">
        <w:t>создавать средствами живописи, графики, скульптуры, декоративно-прикладного искусства образ человека: переда</w:t>
      </w:r>
      <w:r w:rsidRPr="00475C60">
        <w:softHyphen/>
        <w:t>вать на плоскости и в объёме пропорции лица, фигуры; пе</w:t>
      </w:r>
      <w:r w:rsidRPr="00475C60">
        <w:softHyphen/>
        <w:t>редавать характерные черты внешнего облика, одежды, укра</w:t>
      </w:r>
      <w:r w:rsidRPr="00475C60">
        <w:softHyphen/>
        <w:t>шений человека;</w:t>
      </w:r>
    </w:p>
    <w:p w:rsidR="00A244E8" w:rsidRPr="00475C60" w:rsidRDefault="00A244E8" w:rsidP="0021774D">
      <w:pPr>
        <w:widowControl w:val="0"/>
        <w:numPr>
          <w:ilvl w:val="0"/>
          <w:numId w:val="59"/>
        </w:numPr>
        <w:shd w:val="clear" w:color="auto" w:fill="FFFFFF"/>
        <w:tabs>
          <w:tab w:val="left" w:pos="709"/>
          <w:tab w:val="left" w:pos="1701"/>
        </w:tabs>
        <w:autoSpaceDE w:val="0"/>
        <w:autoSpaceDN w:val="0"/>
        <w:adjustRightInd w:val="0"/>
        <w:ind w:left="0" w:firstLine="709"/>
        <w:jc w:val="both"/>
      </w:pPr>
      <w:r w:rsidRPr="00475C60">
        <w:t>наблюдать, сравнивать, сопоставлять и анализировать пространственную форму предмета; изображать предметы раз</w:t>
      </w:r>
      <w:r w:rsidRPr="00475C60">
        <w:softHyphen/>
        <w:t>личной формы; использовать простые формы для создания выразительных образов в живописи, скульптуре, графике;</w:t>
      </w:r>
    </w:p>
    <w:p w:rsidR="00A244E8" w:rsidRPr="00475C60" w:rsidRDefault="00A244E8" w:rsidP="0021774D">
      <w:pPr>
        <w:widowControl w:val="0"/>
        <w:numPr>
          <w:ilvl w:val="0"/>
          <w:numId w:val="59"/>
        </w:numPr>
        <w:shd w:val="clear" w:color="auto" w:fill="FFFFFF"/>
        <w:tabs>
          <w:tab w:val="left" w:pos="709"/>
          <w:tab w:val="left" w:pos="1701"/>
        </w:tabs>
        <w:autoSpaceDE w:val="0"/>
        <w:autoSpaceDN w:val="0"/>
        <w:adjustRightInd w:val="0"/>
        <w:ind w:left="0" w:firstLine="709"/>
        <w:jc w:val="both"/>
      </w:pPr>
      <w:r w:rsidRPr="00475C60">
        <w:t>использовать декоративные элементы, геометрические, растительные узоры для украшения своих изделий и предме</w:t>
      </w:r>
      <w:r w:rsidRPr="00475C60">
        <w:softHyphen/>
        <w:t>тов быта; использовать ритм и стилизацию форм для созда</w:t>
      </w:r>
      <w:r w:rsidRPr="00475C60">
        <w:softHyphen/>
        <w:t>ния орнамента; передавать в собственной художественно-творческой деятельности специфику стилистики произведе</w:t>
      </w:r>
      <w:r w:rsidRPr="00475C60">
        <w:softHyphen/>
        <w:t>ний народных художественных промыслов в России (с учётом местных условий).</w:t>
      </w:r>
    </w:p>
    <w:p w:rsidR="00A244E8" w:rsidRPr="00475C60" w:rsidRDefault="00A244E8" w:rsidP="0021774D">
      <w:pPr>
        <w:shd w:val="clear" w:color="auto" w:fill="FFFFFF"/>
        <w:tabs>
          <w:tab w:val="left" w:pos="0"/>
          <w:tab w:val="left" w:pos="1701"/>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9"/>
        </w:numPr>
        <w:shd w:val="clear" w:color="auto" w:fill="FFFFFF"/>
        <w:tabs>
          <w:tab w:val="left" w:pos="426"/>
          <w:tab w:val="left" w:pos="1701"/>
        </w:tabs>
        <w:autoSpaceDE w:val="0"/>
        <w:autoSpaceDN w:val="0"/>
        <w:adjustRightInd w:val="0"/>
        <w:ind w:left="0" w:firstLine="709"/>
        <w:jc w:val="both"/>
        <w:rPr>
          <w:i/>
          <w:iCs/>
        </w:rPr>
      </w:pPr>
      <w:r w:rsidRPr="00475C60">
        <w:rPr>
          <w:i/>
          <w:iCs/>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A244E8" w:rsidRPr="00475C60" w:rsidRDefault="00A244E8" w:rsidP="0021774D">
      <w:pPr>
        <w:widowControl w:val="0"/>
        <w:numPr>
          <w:ilvl w:val="0"/>
          <w:numId w:val="59"/>
        </w:numPr>
        <w:shd w:val="clear" w:color="auto" w:fill="FFFFFF"/>
        <w:tabs>
          <w:tab w:val="left" w:pos="426"/>
          <w:tab w:val="left" w:pos="1701"/>
        </w:tabs>
        <w:autoSpaceDE w:val="0"/>
        <w:autoSpaceDN w:val="0"/>
        <w:adjustRightInd w:val="0"/>
        <w:ind w:left="0" w:firstLine="709"/>
        <w:jc w:val="both"/>
        <w:rPr>
          <w:i/>
          <w:iCs/>
        </w:rPr>
      </w:pPr>
      <w:r w:rsidRPr="00475C60">
        <w:rPr>
          <w:i/>
          <w:iCs/>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244E8" w:rsidRPr="00475C60" w:rsidRDefault="00A244E8" w:rsidP="0021774D">
      <w:pPr>
        <w:widowControl w:val="0"/>
        <w:numPr>
          <w:ilvl w:val="0"/>
          <w:numId w:val="59"/>
        </w:numPr>
        <w:shd w:val="clear" w:color="auto" w:fill="FFFFFF"/>
        <w:tabs>
          <w:tab w:val="left" w:pos="426"/>
          <w:tab w:val="left" w:pos="1701"/>
        </w:tabs>
        <w:autoSpaceDE w:val="0"/>
        <w:autoSpaceDN w:val="0"/>
        <w:adjustRightInd w:val="0"/>
        <w:ind w:left="0" w:firstLine="709"/>
        <w:jc w:val="both"/>
        <w:rPr>
          <w:i/>
          <w:iCs/>
        </w:rPr>
      </w:pPr>
      <w:r w:rsidRPr="00475C60">
        <w:rPr>
          <w:i/>
          <w:iCs/>
        </w:rPr>
        <w:t xml:space="preserve">выполнять простые рисунки и орнаментальные композиции, используя язык компьютерной графики в программе </w:t>
      </w:r>
      <w:r w:rsidRPr="00475C60">
        <w:rPr>
          <w:i/>
          <w:iCs/>
          <w:lang w:val="en-US"/>
        </w:rPr>
        <w:t>Paint</w:t>
      </w:r>
      <w:r w:rsidRPr="00475C60">
        <w:rPr>
          <w:i/>
          <w:iCs/>
        </w:rPr>
        <w:t>.</w:t>
      </w:r>
    </w:p>
    <w:p w:rsidR="00A244E8" w:rsidRPr="00475C60" w:rsidRDefault="00A244E8" w:rsidP="0021774D">
      <w:pPr>
        <w:widowControl w:val="0"/>
        <w:tabs>
          <w:tab w:val="left" w:pos="1701"/>
          <w:tab w:val="num" w:pos="2160"/>
        </w:tabs>
        <w:autoSpaceDE w:val="0"/>
        <w:autoSpaceDN w:val="0"/>
        <w:adjustRightInd w:val="0"/>
        <w:ind w:firstLine="709"/>
        <w:jc w:val="both"/>
        <w:rPr>
          <w:b/>
          <w:bCs/>
          <w:spacing w:val="-1"/>
        </w:rPr>
      </w:pPr>
      <w:r w:rsidRPr="00475C60">
        <w:rPr>
          <w:b/>
          <w:bCs/>
          <w:spacing w:val="-1"/>
        </w:rPr>
        <w:t xml:space="preserve">Значимые темы искусства. </w:t>
      </w:r>
    </w:p>
    <w:p w:rsidR="00A244E8" w:rsidRPr="00475C60" w:rsidRDefault="00A244E8" w:rsidP="0021774D">
      <w:pPr>
        <w:widowControl w:val="0"/>
        <w:tabs>
          <w:tab w:val="left" w:pos="1701"/>
          <w:tab w:val="num" w:pos="2160"/>
        </w:tabs>
        <w:autoSpaceDE w:val="0"/>
        <w:autoSpaceDN w:val="0"/>
        <w:adjustRightInd w:val="0"/>
        <w:ind w:firstLine="709"/>
        <w:jc w:val="both"/>
        <w:rPr>
          <w:b/>
          <w:bCs/>
        </w:rPr>
      </w:pPr>
      <w:r w:rsidRPr="00475C60">
        <w:rPr>
          <w:b/>
          <w:bCs/>
          <w:spacing w:val="-1"/>
        </w:rPr>
        <w:t>О чём говорит искусство?</w:t>
      </w:r>
    </w:p>
    <w:p w:rsidR="00A244E8" w:rsidRPr="00475C60" w:rsidRDefault="00A244E8" w:rsidP="0021774D">
      <w:pPr>
        <w:shd w:val="clear" w:color="auto" w:fill="FFFFFF"/>
        <w:tabs>
          <w:tab w:val="left" w:pos="1701"/>
        </w:tabs>
        <w:ind w:firstLine="709"/>
        <w:jc w:val="both"/>
        <w:rPr>
          <w:b/>
        </w:rPr>
      </w:pPr>
      <w:r w:rsidRPr="00475C60">
        <w:rPr>
          <w:b/>
        </w:rPr>
        <w:t>Выпускник научится:</w:t>
      </w:r>
    </w:p>
    <w:p w:rsidR="00A244E8" w:rsidRPr="00475C60" w:rsidRDefault="00A244E8" w:rsidP="0021774D">
      <w:pPr>
        <w:pStyle w:val="21"/>
        <w:spacing w:line="240" w:lineRule="auto"/>
        <w:ind w:firstLine="709"/>
        <w:contextualSpacing w:val="0"/>
        <w:outlineLvl w:val="9"/>
        <w:rPr>
          <w:sz w:val="24"/>
        </w:rPr>
      </w:pPr>
      <w:r w:rsidRPr="00475C60">
        <w:rPr>
          <w:sz w:val="24"/>
        </w:rPr>
        <w:t>осознавать значимые темы искусства и отражать их в собственной художественно­творческой деятельности;</w:t>
      </w:r>
    </w:p>
    <w:p w:rsidR="00A244E8" w:rsidRPr="00475C60" w:rsidRDefault="00A244E8" w:rsidP="0021774D">
      <w:pPr>
        <w:pStyle w:val="21"/>
        <w:spacing w:line="240" w:lineRule="auto"/>
        <w:ind w:firstLine="709"/>
        <w:contextualSpacing w:val="0"/>
        <w:outlineLvl w:val="9"/>
        <w:rPr>
          <w:sz w:val="24"/>
        </w:rPr>
      </w:pPr>
      <w:r w:rsidRPr="00475C60">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475C60">
        <w:rPr>
          <w:sz w:val="24"/>
        </w:rPr>
        <w:t> </w:t>
      </w:r>
      <w:r w:rsidRPr="00475C60">
        <w:rPr>
          <w:sz w:val="24"/>
        </w:rPr>
        <w:t>т.</w:t>
      </w:r>
      <w:r w:rsidRPr="00475C60">
        <w:rPr>
          <w:sz w:val="24"/>
        </w:rPr>
        <w:t> </w:t>
      </w:r>
      <w:r w:rsidRPr="00475C60">
        <w:rPr>
          <w:sz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A244E8" w:rsidRPr="00475C60" w:rsidRDefault="00A244E8" w:rsidP="0021774D">
      <w:pPr>
        <w:shd w:val="clear" w:color="auto" w:fill="FFFFFF"/>
        <w:tabs>
          <w:tab w:val="left" w:pos="1701"/>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9"/>
        </w:numPr>
        <w:shd w:val="clear" w:color="auto" w:fill="FFFFFF"/>
        <w:tabs>
          <w:tab w:val="left" w:pos="426"/>
          <w:tab w:val="left" w:pos="1701"/>
        </w:tabs>
        <w:autoSpaceDE w:val="0"/>
        <w:autoSpaceDN w:val="0"/>
        <w:adjustRightInd w:val="0"/>
        <w:ind w:left="0" w:firstLine="709"/>
        <w:jc w:val="both"/>
        <w:rPr>
          <w:i/>
          <w:iCs/>
        </w:rPr>
      </w:pPr>
      <w:r w:rsidRPr="00475C60">
        <w:rPr>
          <w:i/>
          <w:iCs/>
        </w:rPr>
        <w:t>видеть, чувствовать и изображать красоту и разнообразие природы, человека, зданий, предметов;</w:t>
      </w:r>
    </w:p>
    <w:p w:rsidR="00A244E8" w:rsidRPr="00475C60" w:rsidRDefault="00A244E8" w:rsidP="0021774D">
      <w:pPr>
        <w:widowControl w:val="0"/>
        <w:numPr>
          <w:ilvl w:val="0"/>
          <w:numId w:val="59"/>
        </w:numPr>
        <w:shd w:val="clear" w:color="auto" w:fill="FFFFFF"/>
        <w:tabs>
          <w:tab w:val="left" w:pos="426"/>
          <w:tab w:val="left" w:pos="1701"/>
        </w:tabs>
        <w:autoSpaceDE w:val="0"/>
        <w:autoSpaceDN w:val="0"/>
        <w:adjustRightInd w:val="0"/>
        <w:ind w:left="0" w:firstLine="709"/>
        <w:jc w:val="both"/>
        <w:rPr>
          <w:i/>
          <w:iCs/>
        </w:rPr>
      </w:pPr>
      <w:r w:rsidRPr="00475C60">
        <w:rPr>
          <w:i/>
          <w:iCs/>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A244E8" w:rsidRPr="00475C60" w:rsidRDefault="00A244E8" w:rsidP="0021774D">
      <w:pPr>
        <w:widowControl w:val="0"/>
        <w:numPr>
          <w:ilvl w:val="0"/>
          <w:numId w:val="76"/>
        </w:numPr>
        <w:shd w:val="clear" w:color="auto" w:fill="FFFFFF"/>
        <w:tabs>
          <w:tab w:val="left" w:pos="426"/>
          <w:tab w:val="left" w:pos="1701"/>
        </w:tabs>
        <w:autoSpaceDE w:val="0"/>
        <w:autoSpaceDN w:val="0"/>
        <w:adjustRightInd w:val="0"/>
        <w:ind w:left="0" w:firstLine="709"/>
        <w:jc w:val="both"/>
        <w:rPr>
          <w:i/>
          <w:iCs/>
        </w:rPr>
      </w:pPr>
      <w:r w:rsidRPr="00475C60">
        <w:rPr>
          <w:i/>
          <w:iCs/>
        </w:rPr>
        <w:t>изображать пейзажи, натюрморты, портреты, выражая к ним своё отношение;</w:t>
      </w:r>
    </w:p>
    <w:p w:rsidR="00A244E8" w:rsidRPr="00475C60" w:rsidRDefault="00A244E8" w:rsidP="0021774D">
      <w:pPr>
        <w:widowControl w:val="0"/>
        <w:numPr>
          <w:ilvl w:val="0"/>
          <w:numId w:val="76"/>
        </w:numPr>
        <w:shd w:val="clear" w:color="auto" w:fill="FFFFFF"/>
        <w:tabs>
          <w:tab w:val="left" w:pos="426"/>
          <w:tab w:val="left" w:pos="1701"/>
        </w:tabs>
        <w:autoSpaceDE w:val="0"/>
        <w:autoSpaceDN w:val="0"/>
        <w:adjustRightInd w:val="0"/>
        <w:ind w:left="0" w:firstLine="709"/>
        <w:jc w:val="both"/>
        <w:rPr>
          <w:i/>
          <w:iCs/>
        </w:rPr>
      </w:pPr>
      <w:r w:rsidRPr="00475C60">
        <w:rPr>
          <w:i/>
          <w:iCs/>
        </w:rPr>
        <w:t>изображать многофигурные композиции на значимые жизненные темы и участвовать в коллективных работах на эти темы.</w:t>
      </w:r>
    </w:p>
    <w:p w:rsidR="00A244E8" w:rsidRPr="00475C60" w:rsidRDefault="00A244E8" w:rsidP="0021774D">
      <w:pPr>
        <w:widowControl w:val="0"/>
        <w:tabs>
          <w:tab w:val="num" w:pos="1440"/>
        </w:tabs>
        <w:autoSpaceDE w:val="0"/>
        <w:autoSpaceDN w:val="0"/>
        <w:adjustRightInd w:val="0"/>
        <w:ind w:firstLine="709"/>
        <w:rPr>
          <w:b/>
          <w:bCs/>
        </w:rPr>
      </w:pPr>
    </w:p>
    <w:p w:rsidR="00A244E8" w:rsidRPr="00475C60" w:rsidRDefault="00A244E8" w:rsidP="0021774D">
      <w:pPr>
        <w:widowControl w:val="0"/>
        <w:numPr>
          <w:ilvl w:val="2"/>
          <w:numId w:val="82"/>
        </w:numPr>
        <w:autoSpaceDE w:val="0"/>
        <w:autoSpaceDN w:val="0"/>
        <w:adjustRightInd w:val="0"/>
        <w:ind w:left="0" w:firstLine="0"/>
        <w:rPr>
          <w:b/>
          <w:bCs/>
        </w:rPr>
      </w:pPr>
      <w:r w:rsidRPr="00475C60">
        <w:rPr>
          <w:b/>
          <w:bCs/>
        </w:rPr>
        <w:t>Музыка</w:t>
      </w:r>
      <w:bookmarkEnd w:id="21"/>
    </w:p>
    <w:p w:rsidR="00A244E8" w:rsidRPr="00475C60" w:rsidRDefault="00A244E8" w:rsidP="0021774D">
      <w:pPr>
        <w:shd w:val="clear" w:color="auto" w:fill="FFFFFF"/>
        <w:tabs>
          <w:tab w:val="left" w:pos="9781"/>
        </w:tabs>
        <w:ind w:firstLine="709"/>
        <w:jc w:val="both"/>
      </w:pPr>
      <w:r w:rsidRPr="00475C60">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A244E8" w:rsidRPr="00475C60" w:rsidRDefault="00A244E8" w:rsidP="0021774D">
      <w:pPr>
        <w:widowControl w:val="0"/>
        <w:tabs>
          <w:tab w:val="num" w:pos="1440"/>
        </w:tabs>
        <w:autoSpaceDE w:val="0"/>
        <w:autoSpaceDN w:val="0"/>
        <w:adjustRightInd w:val="0"/>
        <w:ind w:firstLine="709"/>
        <w:jc w:val="both"/>
      </w:pPr>
      <w:bookmarkStart w:id="22" w:name="_Toc270499928"/>
      <w:r w:rsidRPr="00475C60">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475C60">
        <w:rPr>
          <w:lang w:val="en-US"/>
        </w:rPr>
        <w:t> </w:t>
      </w:r>
      <w:r w:rsidRPr="00475C60">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A244E8" w:rsidRPr="00475C60" w:rsidRDefault="00A244E8" w:rsidP="0021774D">
      <w:pPr>
        <w:widowControl w:val="0"/>
        <w:tabs>
          <w:tab w:val="num" w:pos="1440"/>
        </w:tabs>
        <w:autoSpaceDE w:val="0"/>
        <w:autoSpaceDN w:val="0"/>
        <w:adjustRightInd w:val="0"/>
        <w:ind w:firstLine="709"/>
        <w:jc w:val="both"/>
      </w:pPr>
      <w:r w:rsidRPr="00475C60">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A244E8" w:rsidRPr="00475C60" w:rsidRDefault="00A244E8" w:rsidP="0021774D">
      <w:pPr>
        <w:widowControl w:val="0"/>
        <w:tabs>
          <w:tab w:val="num" w:pos="1440"/>
        </w:tabs>
        <w:autoSpaceDE w:val="0"/>
        <w:autoSpaceDN w:val="0"/>
        <w:adjustRightInd w:val="0"/>
        <w:ind w:firstLine="709"/>
        <w:jc w:val="both"/>
      </w:pPr>
      <w:r w:rsidRPr="00475C60">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A244E8" w:rsidRPr="00475C60" w:rsidRDefault="00A244E8" w:rsidP="0021774D">
      <w:pPr>
        <w:widowControl w:val="0"/>
        <w:tabs>
          <w:tab w:val="num" w:pos="1440"/>
        </w:tabs>
        <w:autoSpaceDE w:val="0"/>
        <w:autoSpaceDN w:val="0"/>
        <w:adjustRightInd w:val="0"/>
        <w:ind w:firstLine="709"/>
        <w:jc w:val="both"/>
        <w:rPr>
          <w:b/>
          <w:i/>
        </w:rPr>
      </w:pPr>
      <w:r w:rsidRPr="00475C60">
        <w:rPr>
          <w:b/>
          <w:i/>
        </w:rPr>
        <w:t xml:space="preserve">Предметные результаты </w:t>
      </w:r>
      <w:r w:rsidRPr="00475C60">
        <w:t>освоения программы должны отражать:</w:t>
      </w:r>
    </w:p>
    <w:p w:rsidR="00A244E8" w:rsidRPr="00475C60" w:rsidRDefault="00A244E8" w:rsidP="0021774D">
      <w:pPr>
        <w:widowControl w:val="0"/>
        <w:tabs>
          <w:tab w:val="num" w:pos="1440"/>
        </w:tabs>
        <w:autoSpaceDE w:val="0"/>
        <w:autoSpaceDN w:val="0"/>
        <w:adjustRightInd w:val="0"/>
        <w:ind w:firstLine="709"/>
        <w:jc w:val="both"/>
      </w:pPr>
      <w:r w:rsidRPr="00475C60">
        <w:t>сформированность первоначальных представлений о роли музыки в жизни человека, ее роли в духовно-нравственном развитии человека;</w:t>
      </w:r>
    </w:p>
    <w:p w:rsidR="00A244E8" w:rsidRPr="00475C60" w:rsidRDefault="00A244E8" w:rsidP="0021774D">
      <w:pPr>
        <w:widowControl w:val="0"/>
        <w:tabs>
          <w:tab w:val="num" w:pos="1440"/>
        </w:tabs>
        <w:autoSpaceDE w:val="0"/>
        <w:autoSpaceDN w:val="0"/>
        <w:adjustRightInd w:val="0"/>
        <w:ind w:firstLine="709"/>
        <w:jc w:val="both"/>
      </w:pPr>
      <w:r w:rsidRPr="00475C60">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244E8" w:rsidRPr="00475C60" w:rsidRDefault="00A244E8" w:rsidP="0021774D">
      <w:pPr>
        <w:widowControl w:val="0"/>
        <w:tabs>
          <w:tab w:val="num" w:pos="1440"/>
        </w:tabs>
        <w:autoSpaceDE w:val="0"/>
        <w:autoSpaceDN w:val="0"/>
        <w:adjustRightInd w:val="0"/>
        <w:ind w:firstLine="709"/>
        <w:jc w:val="both"/>
      </w:pPr>
      <w:r w:rsidRPr="00475C60">
        <w:t>умение воспринимать музыку и выражать свое отношение к музыкальному произведению;</w:t>
      </w:r>
    </w:p>
    <w:p w:rsidR="00A244E8" w:rsidRPr="00475C60" w:rsidRDefault="00A244E8" w:rsidP="0021774D">
      <w:pPr>
        <w:widowControl w:val="0"/>
        <w:tabs>
          <w:tab w:val="num" w:pos="1440"/>
        </w:tabs>
        <w:autoSpaceDE w:val="0"/>
        <w:autoSpaceDN w:val="0"/>
        <w:adjustRightInd w:val="0"/>
        <w:ind w:firstLine="709"/>
        <w:jc w:val="both"/>
      </w:pPr>
      <w:r w:rsidRPr="00475C60">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A244E8" w:rsidRPr="00475C60" w:rsidRDefault="00A244E8" w:rsidP="0021774D">
      <w:pPr>
        <w:widowControl w:val="0"/>
        <w:tabs>
          <w:tab w:val="num" w:pos="1440"/>
        </w:tabs>
        <w:autoSpaceDE w:val="0"/>
        <w:autoSpaceDN w:val="0"/>
        <w:adjustRightInd w:val="0"/>
        <w:ind w:firstLine="709"/>
        <w:jc w:val="both"/>
        <w:rPr>
          <w:b/>
          <w:i/>
        </w:rPr>
      </w:pPr>
      <w:r w:rsidRPr="00475C60">
        <w:rPr>
          <w:b/>
          <w:i/>
        </w:rPr>
        <w:t>Предметные результаты по видам деятельности обучающихся</w:t>
      </w:r>
    </w:p>
    <w:p w:rsidR="00A244E8" w:rsidRPr="00475C60" w:rsidRDefault="00A244E8" w:rsidP="0021774D">
      <w:pPr>
        <w:widowControl w:val="0"/>
        <w:tabs>
          <w:tab w:val="num" w:pos="1440"/>
        </w:tabs>
        <w:autoSpaceDE w:val="0"/>
        <w:autoSpaceDN w:val="0"/>
        <w:adjustRightInd w:val="0"/>
        <w:ind w:firstLine="709"/>
        <w:jc w:val="both"/>
      </w:pPr>
      <w:r w:rsidRPr="00475C60">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A244E8" w:rsidRPr="00475C60" w:rsidRDefault="00A244E8" w:rsidP="0021774D">
      <w:pPr>
        <w:widowControl w:val="0"/>
        <w:tabs>
          <w:tab w:val="num" w:pos="1440"/>
        </w:tabs>
        <w:autoSpaceDE w:val="0"/>
        <w:autoSpaceDN w:val="0"/>
        <w:adjustRightInd w:val="0"/>
        <w:ind w:firstLine="709"/>
        <w:jc w:val="both"/>
        <w:rPr>
          <w:b/>
        </w:rPr>
      </w:pPr>
      <w:r w:rsidRPr="00475C60">
        <w:rPr>
          <w:b/>
        </w:rPr>
        <w:t>Слушание музыки</w:t>
      </w:r>
    </w:p>
    <w:p w:rsidR="00A244E8" w:rsidRPr="00475C60" w:rsidRDefault="00A244E8" w:rsidP="0021774D">
      <w:pPr>
        <w:widowControl w:val="0"/>
        <w:tabs>
          <w:tab w:val="num" w:pos="1440"/>
        </w:tabs>
        <w:autoSpaceDE w:val="0"/>
        <w:autoSpaceDN w:val="0"/>
        <w:adjustRightInd w:val="0"/>
        <w:ind w:firstLine="709"/>
        <w:jc w:val="both"/>
      </w:pPr>
      <w:r w:rsidRPr="00475C60">
        <w:t>Обучающийся:</w:t>
      </w:r>
    </w:p>
    <w:p w:rsidR="00A244E8" w:rsidRPr="00475C60" w:rsidRDefault="00A244E8" w:rsidP="0021774D">
      <w:pPr>
        <w:widowControl w:val="0"/>
        <w:tabs>
          <w:tab w:val="num" w:pos="1440"/>
        </w:tabs>
        <w:autoSpaceDE w:val="0"/>
        <w:autoSpaceDN w:val="0"/>
        <w:adjustRightInd w:val="0"/>
        <w:ind w:firstLine="709"/>
        <w:jc w:val="both"/>
      </w:pPr>
      <w:r w:rsidRPr="00475C60">
        <w:t>1. Узнает изученные музыкальные произведения и называет имена их авторов.</w:t>
      </w:r>
    </w:p>
    <w:p w:rsidR="00A244E8" w:rsidRPr="00475C60" w:rsidRDefault="00A244E8" w:rsidP="0021774D">
      <w:pPr>
        <w:widowControl w:val="0"/>
        <w:tabs>
          <w:tab w:val="num" w:pos="1440"/>
        </w:tabs>
        <w:autoSpaceDE w:val="0"/>
        <w:autoSpaceDN w:val="0"/>
        <w:adjustRightInd w:val="0"/>
        <w:ind w:firstLine="709"/>
        <w:jc w:val="both"/>
      </w:pPr>
      <w:r w:rsidRPr="00475C60">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A244E8" w:rsidRPr="00475C60" w:rsidRDefault="00A244E8" w:rsidP="0021774D">
      <w:pPr>
        <w:widowControl w:val="0"/>
        <w:tabs>
          <w:tab w:val="num" w:pos="1440"/>
        </w:tabs>
        <w:autoSpaceDE w:val="0"/>
        <w:autoSpaceDN w:val="0"/>
        <w:adjustRightInd w:val="0"/>
        <w:ind w:firstLine="709"/>
        <w:jc w:val="both"/>
      </w:pPr>
      <w:r w:rsidRPr="00475C60">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A244E8" w:rsidRPr="00475C60" w:rsidRDefault="00A244E8" w:rsidP="0021774D">
      <w:pPr>
        <w:widowControl w:val="0"/>
        <w:tabs>
          <w:tab w:val="num" w:pos="1440"/>
        </w:tabs>
        <w:autoSpaceDE w:val="0"/>
        <w:autoSpaceDN w:val="0"/>
        <w:adjustRightInd w:val="0"/>
        <w:ind w:firstLine="709"/>
        <w:jc w:val="both"/>
      </w:pPr>
      <w:r w:rsidRPr="00475C60">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A244E8" w:rsidRPr="00475C60" w:rsidRDefault="00A244E8" w:rsidP="0021774D">
      <w:pPr>
        <w:widowControl w:val="0"/>
        <w:tabs>
          <w:tab w:val="num" w:pos="1440"/>
        </w:tabs>
        <w:autoSpaceDE w:val="0"/>
        <w:autoSpaceDN w:val="0"/>
        <w:adjustRightInd w:val="0"/>
        <w:ind w:firstLine="709"/>
        <w:jc w:val="both"/>
        <w:rPr>
          <w:bCs/>
          <w:iCs/>
        </w:rPr>
      </w:pPr>
      <w:r w:rsidRPr="00475C60">
        <w:t>5. Знает особенности тембрового звучания различных певческих голосов (детских, женских, мужских), хоров (детских, женских, мужских, смешанных,</w:t>
      </w:r>
      <w:r w:rsidRPr="00475C60">
        <w:rPr>
          <w:bCs/>
          <w:iCs/>
        </w:rPr>
        <w:t xml:space="preserve"> а также </w:t>
      </w:r>
      <w:r w:rsidRPr="00475C60">
        <w:t>народного, академического, церковного) и их исполнительских возможностей и особенностей репертуара.</w:t>
      </w:r>
    </w:p>
    <w:p w:rsidR="00A244E8" w:rsidRPr="00475C60" w:rsidRDefault="00A244E8" w:rsidP="0021774D">
      <w:pPr>
        <w:widowControl w:val="0"/>
        <w:tabs>
          <w:tab w:val="num" w:pos="1440"/>
        </w:tabs>
        <w:autoSpaceDE w:val="0"/>
        <w:autoSpaceDN w:val="0"/>
        <w:adjustRightInd w:val="0"/>
        <w:ind w:firstLine="709"/>
        <w:jc w:val="both"/>
      </w:pPr>
      <w:r w:rsidRPr="00475C60">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A244E8" w:rsidRPr="00475C60" w:rsidRDefault="00A244E8" w:rsidP="0021774D">
      <w:pPr>
        <w:widowControl w:val="0"/>
        <w:tabs>
          <w:tab w:val="num" w:pos="1440"/>
        </w:tabs>
        <w:autoSpaceDE w:val="0"/>
        <w:autoSpaceDN w:val="0"/>
        <w:adjustRightInd w:val="0"/>
        <w:ind w:firstLine="709"/>
        <w:jc w:val="both"/>
      </w:pPr>
      <w:r w:rsidRPr="00475C60">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A244E8" w:rsidRPr="00475C60" w:rsidRDefault="00A244E8" w:rsidP="0021774D">
      <w:pPr>
        <w:widowControl w:val="0"/>
        <w:tabs>
          <w:tab w:val="num" w:pos="1440"/>
        </w:tabs>
        <w:autoSpaceDE w:val="0"/>
        <w:autoSpaceDN w:val="0"/>
        <w:adjustRightInd w:val="0"/>
        <w:ind w:firstLine="709"/>
        <w:jc w:val="both"/>
      </w:pPr>
      <w:r w:rsidRPr="00475C60">
        <w:t>8. Определяет жанровую основу в пройденных музыкальных произведениях.</w:t>
      </w:r>
    </w:p>
    <w:p w:rsidR="00A244E8" w:rsidRPr="00475C60" w:rsidRDefault="00A244E8" w:rsidP="0021774D">
      <w:pPr>
        <w:widowControl w:val="0"/>
        <w:tabs>
          <w:tab w:val="num" w:pos="1440"/>
        </w:tabs>
        <w:autoSpaceDE w:val="0"/>
        <w:autoSpaceDN w:val="0"/>
        <w:adjustRightInd w:val="0"/>
        <w:ind w:firstLine="709"/>
        <w:jc w:val="both"/>
      </w:pPr>
      <w:r w:rsidRPr="00475C60">
        <w:t xml:space="preserve">9. Имеет слуховой багаж из прослушанных произведений народной музыки, отечественной и зарубежной классики. </w:t>
      </w:r>
    </w:p>
    <w:p w:rsidR="00A244E8" w:rsidRPr="00475C60" w:rsidRDefault="00A244E8" w:rsidP="0021774D">
      <w:pPr>
        <w:widowControl w:val="0"/>
        <w:tabs>
          <w:tab w:val="num" w:pos="1440"/>
        </w:tabs>
        <w:autoSpaceDE w:val="0"/>
        <w:autoSpaceDN w:val="0"/>
        <w:adjustRightInd w:val="0"/>
        <w:ind w:firstLine="709"/>
        <w:jc w:val="both"/>
      </w:pPr>
      <w:r w:rsidRPr="00475C60">
        <w:t>10. Умеет импровизировать под музыку с использованием танцевальных, маршеобразных движений, пластического интонирования.</w:t>
      </w:r>
    </w:p>
    <w:p w:rsidR="00A244E8" w:rsidRPr="00475C60" w:rsidRDefault="00A244E8" w:rsidP="0021774D">
      <w:pPr>
        <w:widowControl w:val="0"/>
        <w:tabs>
          <w:tab w:val="num" w:pos="1440"/>
        </w:tabs>
        <w:autoSpaceDE w:val="0"/>
        <w:autoSpaceDN w:val="0"/>
        <w:adjustRightInd w:val="0"/>
        <w:ind w:firstLine="709"/>
        <w:jc w:val="both"/>
        <w:rPr>
          <w:b/>
        </w:rPr>
      </w:pPr>
      <w:r w:rsidRPr="00475C60">
        <w:rPr>
          <w:b/>
        </w:rPr>
        <w:t>Хоровое пение</w:t>
      </w:r>
    </w:p>
    <w:p w:rsidR="00A244E8" w:rsidRPr="00475C60" w:rsidRDefault="00A244E8" w:rsidP="0021774D">
      <w:pPr>
        <w:widowControl w:val="0"/>
        <w:tabs>
          <w:tab w:val="num" w:pos="1440"/>
        </w:tabs>
        <w:autoSpaceDE w:val="0"/>
        <w:autoSpaceDN w:val="0"/>
        <w:adjustRightInd w:val="0"/>
        <w:ind w:firstLine="709"/>
        <w:jc w:val="both"/>
      </w:pPr>
      <w:r w:rsidRPr="00475C60">
        <w:t>Обучающийся:</w:t>
      </w:r>
    </w:p>
    <w:p w:rsidR="00A244E8" w:rsidRPr="00475C60" w:rsidRDefault="00A244E8" w:rsidP="0021774D">
      <w:pPr>
        <w:widowControl w:val="0"/>
        <w:tabs>
          <w:tab w:val="num" w:pos="1440"/>
        </w:tabs>
        <w:autoSpaceDE w:val="0"/>
        <w:autoSpaceDN w:val="0"/>
        <w:adjustRightInd w:val="0"/>
        <w:ind w:firstLine="709"/>
        <w:jc w:val="both"/>
      </w:pPr>
      <w:r w:rsidRPr="00475C60">
        <w:t>1. Знает слова и мелодию Гимна Российской Федерации.</w:t>
      </w:r>
    </w:p>
    <w:p w:rsidR="00A244E8" w:rsidRPr="00475C60" w:rsidRDefault="00A244E8" w:rsidP="0021774D">
      <w:pPr>
        <w:widowControl w:val="0"/>
        <w:tabs>
          <w:tab w:val="num" w:pos="1440"/>
        </w:tabs>
        <w:autoSpaceDE w:val="0"/>
        <w:autoSpaceDN w:val="0"/>
        <w:adjustRightInd w:val="0"/>
        <w:ind w:firstLine="709"/>
        <w:jc w:val="both"/>
      </w:pPr>
      <w:r w:rsidRPr="00475C60">
        <w:t>2. Грамотно и выразительно исполняет песни с сопровождением и без сопровождения в соответствии с их образным строем и содержанием.</w:t>
      </w:r>
    </w:p>
    <w:p w:rsidR="00A244E8" w:rsidRPr="00475C60" w:rsidRDefault="00A244E8" w:rsidP="0021774D">
      <w:pPr>
        <w:widowControl w:val="0"/>
        <w:tabs>
          <w:tab w:val="num" w:pos="1440"/>
        </w:tabs>
        <w:autoSpaceDE w:val="0"/>
        <w:autoSpaceDN w:val="0"/>
        <w:adjustRightInd w:val="0"/>
        <w:ind w:firstLine="709"/>
        <w:jc w:val="both"/>
      </w:pPr>
      <w:r w:rsidRPr="00475C60">
        <w:t>3. Знает о способах и приемах выразительного музыкального интонирования.</w:t>
      </w:r>
    </w:p>
    <w:p w:rsidR="00A244E8" w:rsidRPr="00475C60" w:rsidRDefault="00A244E8" w:rsidP="0021774D">
      <w:pPr>
        <w:widowControl w:val="0"/>
        <w:tabs>
          <w:tab w:val="num" w:pos="1440"/>
        </w:tabs>
        <w:autoSpaceDE w:val="0"/>
        <w:autoSpaceDN w:val="0"/>
        <w:adjustRightInd w:val="0"/>
        <w:ind w:firstLine="709"/>
        <w:jc w:val="both"/>
      </w:pPr>
      <w:r w:rsidRPr="00475C60">
        <w:t>4. Соблюдает при пении певческую установку. Использует в процессе пения правильное певческое дыхание.</w:t>
      </w:r>
    </w:p>
    <w:p w:rsidR="00A244E8" w:rsidRPr="00475C60" w:rsidRDefault="00A244E8" w:rsidP="0021774D">
      <w:pPr>
        <w:widowControl w:val="0"/>
        <w:tabs>
          <w:tab w:val="num" w:pos="1440"/>
        </w:tabs>
        <w:autoSpaceDE w:val="0"/>
        <w:autoSpaceDN w:val="0"/>
        <w:adjustRightInd w:val="0"/>
        <w:ind w:firstLine="709"/>
        <w:jc w:val="both"/>
      </w:pPr>
      <w:r w:rsidRPr="00475C60">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A244E8" w:rsidRPr="00475C60" w:rsidRDefault="00A244E8" w:rsidP="0021774D">
      <w:pPr>
        <w:widowControl w:val="0"/>
        <w:tabs>
          <w:tab w:val="num" w:pos="1440"/>
        </w:tabs>
        <w:autoSpaceDE w:val="0"/>
        <w:autoSpaceDN w:val="0"/>
        <w:adjustRightInd w:val="0"/>
        <w:ind w:firstLine="709"/>
        <w:jc w:val="both"/>
      </w:pPr>
      <w:r w:rsidRPr="00475C60">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A244E8" w:rsidRPr="00475C60" w:rsidRDefault="00A244E8" w:rsidP="0021774D">
      <w:pPr>
        <w:widowControl w:val="0"/>
        <w:tabs>
          <w:tab w:val="num" w:pos="1440"/>
        </w:tabs>
        <w:autoSpaceDE w:val="0"/>
        <w:autoSpaceDN w:val="0"/>
        <w:adjustRightInd w:val="0"/>
        <w:ind w:firstLine="709"/>
        <w:jc w:val="both"/>
      </w:pPr>
      <w:r w:rsidRPr="00475C60">
        <w:t>7. Исполняет одноголосные произведения, а также произведения с элементами двухголосия.</w:t>
      </w:r>
    </w:p>
    <w:p w:rsidR="00A244E8" w:rsidRPr="00475C60" w:rsidRDefault="00A244E8" w:rsidP="0021774D">
      <w:pPr>
        <w:widowControl w:val="0"/>
        <w:tabs>
          <w:tab w:val="num" w:pos="1440"/>
        </w:tabs>
        <w:autoSpaceDE w:val="0"/>
        <w:autoSpaceDN w:val="0"/>
        <w:adjustRightInd w:val="0"/>
        <w:ind w:firstLine="709"/>
        <w:jc w:val="both"/>
        <w:rPr>
          <w:b/>
        </w:rPr>
      </w:pPr>
      <w:r w:rsidRPr="00475C60">
        <w:rPr>
          <w:b/>
        </w:rPr>
        <w:t>Игра в детском инструментальном оркестре (ансамбле)</w:t>
      </w:r>
    </w:p>
    <w:p w:rsidR="00A244E8" w:rsidRPr="00475C60" w:rsidRDefault="00A244E8" w:rsidP="0021774D">
      <w:pPr>
        <w:widowControl w:val="0"/>
        <w:tabs>
          <w:tab w:val="num" w:pos="1440"/>
        </w:tabs>
        <w:autoSpaceDE w:val="0"/>
        <w:autoSpaceDN w:val="0"/>
        <w:adjustRightInd w:val="0"/>
        <w:ind w:firstLine="709"/>
        <w:jc w:val="both"/>
      </w:pPr>
      <w:r w:rsidRPr="00475C60">
        <w:t>Обучающийся:</w:t>
      </w:r>
    </w:p>
    <w:p w:rsidR="00A244E8" w:rsidRPr="00475C60" w:rsidRDefault="00A244E8" w:rsidP="0021774D">
      <w:pPr>
        <w:widowControl w:val="0"/>
        <w:tabs>
          <w:tab w:val="num" w:pos="1440"/>
        </w:tabs>
        <w:autoSpaceDE w:val="0"/>
        <w:autoSpaceDN w:val="0"/>
        <w:adjustRightInd w:val="0"/>
        <w:ind w:firstLine="709"/>
        <w:jc w:val="both"/>
      </w:pPr>
      <w:r w:rsidRPr="00475C60">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A244E8" w:rsidRPr="00475C60" w:rsidRDefault="00A244E8" w:rsidP="0021774D">
      <w:pPr>
        <w:widowControl w:val="0"/>
        <w:tabs>
          <w:tab w:val="num" w:pos="1440"/>
        </w:tabs>
        <w:autoSpaceDE w:val="0"/>
        <w:autoSpaceDN w:val="0"/>
        <w:adjustRightInd w:val="0"/>
        <w:ind w:firstLine="709"/>
        <w:jc w:val="both"/>
      </w:pPr>
      <w:r w:rsidRPr="00475C60">
        <w:t>2. Умеет исполнять различные ритмические группы в оркестровых партиях.</w:t>
      </w:r>
    </w:p>
    <w:p w:rsidR="00A244E8" w:rsidRPr="00475C60" w:rsidRDefault="00A244E8" w:rsidP="0021774D">
      <w:pPr>
        <w:widowControl w:val="0"/>
        <w:tabs>
          <w:tab w:val="num" w:pos="1440"/>
        </w:tabs>
        <w:autoSpaceDE w:val="0"/>
        <w:autoSpaceDN w:val="0"/>
        <w:adjustRightInd w:val="0"/>
        <w:ind w:firstLine="709"/>
        <w:jc w:val="both"/>
      </w:pPr>
      <w:r w:rsidRPr="00475C60">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A244E8" w:rsidRPr="00475C60" w:rsidRDefault="00A244E8" w:rsidP="0021774D">
      <w:pPr>
        <w:widowControl w:val="0"/>
        <w:tabs>
          <w:tab w:val="num" w:pos="1440"/>
        </w:tabs>
        <w:autoSpaceDE w:val="0"/>
        <w:autoSpaceDN w:val="0"/>
        <w:adjustRightInd w:val="0"/>
        <w:ind w:firstLine="709"/>
        <w:jc w:val="both"/>
      </w:pPr>
      <w:r w:rsidRPr="00475C60">
        <w:t>4. Использует возможности различных инструментов в ансамбле и оркестре, в том числе тембровые возможности синтезатора.</w:t>
      </w:r>
    </w:p>
    <w:p w:rsidR="00A244E8" w:rsidRPr="00475C60" w:rsidRDefault="00A244E8" w:rsidP="0021774D">
      <w:pPr>
        <w:widowControl w:val="0"/>
        <w:tabs>
          <w:tab w:val="num" w:pos="1440"/>
        </w:tabs>
        <w:autoSpaceDE w:val="0"/>
        <w:autoSpaceDN w:val="0"/>
        <w:adjustRightInd w:val="0"/>
        <w:ind w:firstLine="709"/>
        <w:jc w:val="both"/>
      </w:pPr>
      <w:r w:rsidRPr="00475C60">
        <w:rPr>
          <w:b/>
        </w:rPr>
        <w:t>Основы музыкальной грамоты</w:t>
      </w:r>
    </w:p>
    <w:p w:rsidR="00A244E8" w:rsidRPr="00475C60" w:rsidRDefault="00A244E8" w:rsidP="0021774D">
      <w:pPr>
        <w:widowControl w:val="0"/>
        <w:tabs>
          <w:tab w:val="num" w:pos="1440"/>
        </w:tabs>
        <w:autoSpaceDE w:val="0"/>
        <w:autoSpaceDN w:val="0"/>
        <w:adjustRightInd w:val="0"/>
        <w:ind w:firstLine="709"/>
        <w:jc w:val="both"/>
      </w:pPr>
      <w:r w:rsidRPr="00475C60">
        <w:t xml:space="preserve">Объем музыкальной грамоты и теоретических понятий: </w:t>
      </w:r>
    </w:p>
    <w:p w:rsidR="00A244E8" w:rsidRPr="00475C60" w:rsidRDefault="00A244E8" w:rsidP="0021774D">
      <w:pPr>
        <w:widowControl w:val="0"/>
        <w:tabs>
          <w:tab w:val="num" w:pos="1440"/>
        </w:tabs>
        <w:autoSpaceDE w:val="0"/>
        <w:autoSpaceDN w:val="0"/>
        <w:adjustRightInd w:val="0"/>
        <w:ind w:firstLine="709"/>
        <w:jc w:val="both"/>
      </w:pPr>
      <w:r w:rsidRPr="00475C60">
        <w:t>1.</w:t>
      </w:r>
      <w:r w:rsidRPr="00475C60">
        <w:rPr>
          <w:b/>
        </w:rPr>
        <w:t xml:space="preserve"> Звук.</w:t>
      </w:r>
      <w:r w:rsidRPr="00475C60">
        <w:t xml:space="preserve"> Свойства музыкального звука: высота, длительность, тембр, громкость.</w:t>
      </w:r>
    </w:p>
    <w:p w:rsidR="00A244E8" w:rsidRPr="00475C60" w:rsidRDefault="00A244E8" w:rsidP="0021774D">
      <w:pPr>
        <w:widowControl w:val="0"/>
        <w:tabs>
          <w:tab w:val="num" w:pos="1440"/>
        </w:tabs>
        <w:autoSpaceDE w:val="0"/>
        <w:autoSpaceDN w:val="0"/>
        <w:adjustRightInd w:val="0"/>
        <w:ind w:firstLine="709"/>
        <w:jc w:val="both"/>
      </w:pPr>
      <w:r w:rsidRPr="00475C60">
        <w:t>2.</w:t>
      </w:r>
      <w:r w:rsidRPr="00475C60">
        <w:rPr>
          <w:b/>
        </w:rPr>
        <w:t xml:space="preserve"> Мелодия.</w:t>
      </w:r>
      <w:r w:rsidRPr="00475C60">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A244E8" w:rsidRPr="00475C60" w:rsidRDefault="00A244E8" w:rsidP="0021774D">
      <w:pPr>
        <w:widowControl w:val="0"/>
        <w:tabs>
          <w:tab w:val="num" w:pos="1440"/>
        </w:tabs>
        <w:autoSpaceDE w:val="0"/>
        <w:autoSpaceDN w:val="0"/>
        <w:adjustRightInd w:val="0"/>
        <w:ind w:firstLine="709"/>
        <w:jc w:val="both"/>
      </w:pPr>
      <w:r w:rsidRPr="00475C60">
        <w:t>3.</w:t>
      </w:r>
      <w:r w:rsidRPr="00475C60">
        <w:rPr>
          <w:b/>
        </w:rPr>
        <w:t xml:space="preserve"> Метроритм.</w:t>
      </w:r>
      <w:r w:rsidRPr="00475C60">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A244E8" w:rsidRPr="00475C60" w:rsidRDefault="00A244E8" w:rsidP="0021774D">
      <w:pPr>
        <w:widowControl w:val="0"/>
        <w:tabs>
          <w:tab w:val="num" w:pos="1440"/>
        </w:tabs>
        <w:autoSpaceDE w:val="0"/>
        <w:autoSpaceDN w:val="0"/>
        <w:adjustRightInd w:val="0"/>
        <w:ind w:firstLine="709"/>
        <w:jc w:val="both"/>
      </w:pPr>
      <w:r w:rsidRPr="00475C60">
        <w:t xml:space="preserve">4. </w:t>
      </w:r>
      <w:r w:rsidRPr="00475C60">
        <w:rPr>
          <w:b/>
        </w:rPr>
        <w:t xml:space="preserve">Лад: </w:t>
      </w:r>
      <w:r w:rsidRPr="00475C60">
        <w:t xml:space="preserve">мажор, минор; тональность, тоника. </w:t>
      </w:r>
    </w:p>
    <w:p w:rsidR="00A244E8" w:rsidRPr="00475C60" w:rsidRDefault="00A244E8" w:rsidP="0021774D">
      <w:pPr>
        <w:widowControl w:val="0"/>
        <w:tabs>
          <w:tab w:val="num" w:pos="1440"/>
        </w:tabs>
        <w:autoSpaceDE w:val="0"/>
        <w:autoSpaceDN w:val="0"/>
        <w:adjustRightInd w:val="0"/>
        <w:ind w:firstLine="709"/>
        <w:jc w:val="both"/>
      </w:pPr>
      <w:r w:rsidRPr="00475C60">
        <w:t>5.</w:t>
      </w:r>
      <w:r w:rsidRPr="00475C60">
        <w:rPr>
          <w:b/>
        </w:rPr>
        <w:t xml:space="preserve"> Нотная грамота.</w:t>
      </w:r>
      <w:r w:rsidRPr="00475C60">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A244E8" w:rsidRPr="00475C60" w:rsidRDefault="00A244E8" w:rsidP="0021774D">
      <w:pPr>
        <w:widowControl w:val="0"/>
        <w:tabs>
          <w:tab w:val="num" w:pos="1440"/>
        </w:tabs>
        <w:autoSpaceDE w:val="0"/>
        <w:autoSpaceDN w:val="0"/>
        <w:adjustRightInd w:val="0"/>
        <w:ind w:firstLine="709"/>
        <w:jc w:val="both"/>
      </w:pPr>
      <w:r w:rsidRPr="00475C60">
        <w:t xml:space="preserve">6. </w:t>
      </w:r>
      <w:r w:rsidRPr="00475C60">
        <w:rPr>
          <w:b/>
        </w:rPr>
        <w:t xml:space="preserve">Интервалы </w:t>
      </w:r>
      <w:r w:rsidRPr="00475C60">
        <w:t xml:space="preserve">в пределах октавы. </w:t>
      </w:r>
      <w:r w:rsidRPr="00475C60">
        <w:rPr>
          <w:b/>
        </w:rPr>
        <w:t>Трезвучия</w:t>
      </w:r>
      <w:r w:rsidRPr="00475C60">
        <w:t>: мажорное и минорное. Интервалы и трезвучия в игровых упражнениях, песнях и аккомпанементах, произведениях для слушания музыки.</w:t>
      </w:r>
    </w:p>
    <w:p w:rsidR="00A244E8" w:rsidRPr="00475C60" w:rsidRDefault="00A244E8" w:rsidP="0021774D">
      <w:pPr>
        <w:widowControl w:val="0"/>
        <w:tabs>
          <w:tab w:val="num" w:pos="1440"/>
        </w:tabs>
        <w:autoSpaceDE w:val="0"/>
        <w:autoSpaceDN w:val="0"/>
        <w:adjustRightInd w:val="0"/>
        <w:ind w:firstLine="709"/>
        <w:jc w:val="both"/>
      </w:pPr>
      <w:r w:rsidRPr="00475C60">
        <w:t>7.</w:t>
      </w:r>
      <w:r w:rsidRPr="00475C60">
        <w:rPr>
          <w:b/>
        </w:rPr>
        <w:t xml:space="preserve"> Музыкальные жанры.</w:t>
      </w:r>
      <w:r w:rsidRPr="00475C60">
        <w:t xml:space="preserve"> Песня, танец, марш. Инструментальный концерт. Музыкально-сценические жанры: балет, опера, мюзикл.</w:t>
      </w:r>
    </w:p>
    <w:p w:rsidR="00A244E8" w:rsidRPr="00475C60" w:rsidRDefault="00A244E8" w:rsidP="0021774D">
      <w:pPr>
        <w:widowControl w:val="0"/>
        <w:tabs>
          <w:tab w:val="num" w:pos="1440"/>
        </w:tabs>
        <w:autoSpaceDE w:val="0"/>
        <w:autoSpaceDN w:val="0"/>
        <w:adjustRightInd w:val="0"/>
        <w:ind w:firstLine="709"/>
        <w:jc w:val="both"/>
      </w:pPr>
      <w:r w:rsidRPr="00475C60">
        <w:t xml:space="preserve">8. </w:t>
      </w:r>
      <w:r w:rsidRPr="00475C60">
        <w:rPr>
          <w:b/>
        </w:rPr>
        <w:t>Музыкальные формы.</w:t>
      </w:r>
      <w:r w:rsidRPr="00475C60">
        <w:t xml:space="preserve"> Виды развития: повтор, контраст. Вступление, заключение. Простые двухчастная и трехчастная формы, куплетная форма, вариации, рондо.</w:t>
      </w:r>
    </w:p>
    <w:p w:rsidR="00A244E8" w:rsidRPr="00475C60" w:rsidRDefault="00A244E8" w:rsidP="0021774D">
      <w:pPr>
        <w:widowControl w:val="0"/>
        <w:tabs>
          <w:tab w:val="num" w:pos="1440"/>
        </w:tabs>
        <w:autoSpaceDE w:val="0"/>
        <w:autoSpaceDN w:val="0"/>
        <w:adjustRightInd w:val="0"/>
        <w:ind w:firstLine="709"/>
        <w:jc w:val="both"/>
      </w:pPr>
      <w:r w:rsidRPr="00475C60">
        <w:t>В результате изучения музыки на уровне начального общего образования обучающийся</w:t>
      </w:r>
      <w:r w:rsidRPr="00475C60">
        <w:rPr>
          <w:b/>
        </w:rPr>
        <w:t>получит возможность научиться</w:t>
      </w:r>
      <w:r w:rsidRPr="00475C60">
        <w:t>:</w:t>
      </w:r>
    </w:p>
    <w:p w:rsidR="00A244E8" w:rsidRPr="00475C60" w:rsidRDefault="00A244E8" w:rsidP="0021774D">
      <w:pPr>
        <w:widowControl w:val="0"/>
        <w:tabs>
          <w:tab w:val="num" w:pos="1440"/>
        </w:tabs>
        <w:autoSpaceDE w:val="0"/>
        <w:autoSpaceDN w:val="0"/>
        <w:adjustRightInd w:val="0"/>
        <w:ind w:firstLine="709"/>
        <w:jc w:val="both"/>
        <w:rPr>
          <w:i/>
        </w:rPr>
      </w:pPr>
      <w:r w:rsidRPr="00475C60">
        <w:rPr>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A244E8" w:rsidRPr="00475C60" w:rsidRDefault="00A244E8" w:rsidP="0021774D">
      <w:pPr>
        <w:widowControl w:val="0"/>
        <w:tabs>
          <w:tab w:val="num" w:pos="1440"/>
        </w:tabs>
        <w:autoSpaceDE w:val="0"/>
        <w:autoSpaceDN w:val="0"/>
        <w:adjustRightInd w:val="0"/>
        <w:ind w:firstLine="709"/>
        <w:jc w:val="both"/>
        <w:rPr>
          <w:i/>
        </w:rPr>
      </w:pPr>
      <w:r w:rsidRPr="00475C60">
        <w:rPr>
          <w:i/>
        </w:rPr>
        <w:t>организовывать культурный досуг, самостоятельную музыкально-творческую деятельность; музицировать;</w:t>
      </w:r>
    </w:p>
    <w:p w:rsidR="00A244E8" w:rsidRPr="00475C60" w:rsidRDefault="00A244E8" w:rsidP="0021774D">
      <w:pPr>
        <w:widowControl w:val="0"/>
        <w:tabs>
          <w:tab w:val="num" w:pos="1440"/>
        </w:tabs>
        <w:autoSpaceDE w:val="0"/>
        <w:autoSpaceDN w:val="0"/>
        <w:adjustRightInd w:val="0"/>
        <w:ind w:firstLine="709"/>
        <w:jc w:val="both"/>
        <w:rPr>
          <w:i/>
        </w:rPr>
      </w:pPr>
      <w:r w:rsidRPr="00475C60">
        <w:rPr>
          <w:i/>
        </w:rPr>
        <w:t>использовать систему графических знаков для ориентации в нотном письме при пении простейших мелодий;</w:t>
      </w:r>
    </w:p>
    <w:p w:rsidR="00A244E8" w:rsidRPr="00475C60" w:rsidRDefault="00A244E8" w:rsidP="0021774D">
      <w:pPr>
        <w:widowControl w:val="0"/>
        <w:tabs>
          <w:tab w:val="num" w:pos="1440"/>
        </w:tabs>
        <w:autoSpaceDE w:val="0"/>
        <w:autoSpaceDN w:val="0"/>
        <w:adjustRightInd w:val="0"/>
        <w:ind w:firstLine="709"/>
        <w:jc w:val="both"/>
        <w:rPr>
          <w:i/>
        </w:rPr>
      </w:pPr>
      <w:r w:rsidRPr="00475C60">
        <w:rPr>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A244E8" w:rsidRPr="00475C60" w:rsidRDefault="00A244E8" w:rsidP="0021774D">
      <w:pPr>
        <w:widowControl w:val="0"/>
        <w:tabs>
          <w:tab w:val="num" w:pos="1440"/>
        </w:tabs>
        <w:autoSpaceDE w:val="0"/>
        <w:autoSpaceDN w:val="0"/>
        <w:adjustRightInd w:val="0"/>
        <w:ind w:firstLine="709"/>
        <w:jc w:val="both"/>
        <w:rPr>
          <w:i/>
        </w:rPr>
      </w:pPr>
      <w:r w:rsidRPr="00475C60">
        <w:rPr>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244E8" w:rsidRPr="00475C60" w:rsidRDefault="00A244E8" w:rsidP="0021774D">
      <w:pPr>
        <w:widowControl w:val="0"/>
        <w:tabs>
          <w:tab w:val="num" w:pos="1440"/>
        </w:tabs>
        <w:autoSpaceDE w:val="0"/>
        <w:autoSpaceDN w:val="0"/>
        <w:adjustRightInd w:val="0"/>
        <w:ind w:firstLine="709"/>
        <w:jc w:val="both"/>
        <w:rPr>
          <w:i/>
        </w:rPr>
      </w:pPr>
      <w:r w:rsidRPr="00475C60">
        <w:rPr>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244E8" w:rsidRPr="00475C60" w:rsidRDefault="00A244E8" w:rsidP="0021774D">
      <w:pPr>
        <w:widowControl w:val="0"/>
        <w:tabs>
          <w:tab w:val="num" w:pos="1440"/>
        </w:tabs>
        <w:autoSpaceDE w:val="0"/>
        <w:autoSpaceDN w:val="0"/>
        <w:adjustRightInd w:val="0"/>
        <w:ind w:firstLine="709"/>
        <w:jc w:val="both"/>
      </w:pPr>
    </w:p>
    <w:p w:rsidR="00A244E8" w:rsidRPr="00475C60" w:rsidRDefault="00A244E8" w:rsidP="0021774D">
      <w:pPr>
        <w:widowControl w:val="0"/>
        <w:numPr>
          <w:ilvl w:val="2"/>
          <w:numId w:val="82"/>
        </w:numPr>
        <w:autoSpaceDE w:val="0"/>
        <w:autoSpaceDN w:val="0"/>
        <w:adjustRightInd w:val="0"/>
        <w:ind w:left="0" w:firstLine="0"/>
        <w:rPr>
          <w:b/>
          <w:bCs/>
        </w:rPr>
      </w:pPr>
      <w:r w:rsidRPr="00475C60">
        <w:rPr>
          <w:b/>
          <w:bCs/>
        </w:rPr>
        <w:t>Технология</w:t>
      </w:r>
      <w:bookmarkEnd w:id="22"/>
    </w:p>
    <w:p w:rsidR="00A244E8" w:rsidRPr="00475C60" w:rsidRDefault="00A244E8" w:rsidP="0021774D">
      <w:pPr>
        <w:shd w:val="clear" w:color="auto" w:fill="FFFFFF"/>
        <w:tabs>
          <w:tab w:val="left" w:pos="-426"/>
        </w:tabs>
        <w:ind w:firstLine="709"/>
        <w:jc w:val="both"/>
      </w:pPr>
      <w:r w:rsidRPr="00475C60">
        <w:t>В результате изучения курса технологии обучающиеся на уровне начального общего образования:</w:t>
      </w:r>
    </w:p>
    <w:p w:rsidR="00A244E8" w:rsidRPr="00475C60" w:rsidRDefault="00A244E8" w:rsidP="0021774D">
      <w:pPr>
        <w:widowControl w:val="0"/>
        <w:numPr>
          <w:ilvl w:val="0"/>
          <w:numId w:val="76"/>
        </w:numPr>
        <w:shd w:val="clear" w:color="auto" w:fill="FFFFFF"/>
        <w:tabs>
          <w:tab w:val="left" w:pos="-426"/>
          <w:tab w:val="left" w:pos="709"/>
        </w:tabs>
        <w:autoSpaceDE w:val="0"/>
        <w:autoSpaceDN w:val="0"/>
        <w:adjustRightInd w:val="0"/>
        <w:ind w:left="0" w:firstLine="709"/>
        <w:jc w:val="both"/>
      </w:pPr>
      <w:r w:rsidRPr="00475C60">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w:t>
      </w:r>
      <w:r w:rsidRPr="00475C60">
        <w:softHyphen/>
        <w:t>диций;</w:t>
      </w:r>
    </w:p>
    <w:p w:rsidR="00A244E8" w:rsidRPr="00475C60" w:rsidRDefault="00A244E8" w:rsidP="0021774D">
      <w:pPr>
        <w:widowControl w:val="0"/>
        <w:numPr>
          <w:ilvl w:val="0"/>
          <w:numId w:val="76"/>
        </w:numPr>
        <w:shd w:val="clear" w:color="auto" w:fill="FFFFFF"/>
        <w:tabs>
          <w:tab w:val="left" w:pos="-426"/>
          <w:tab w:val="left" w:pos="709"/>
        </w:tabs>
        <w:autoSpaceDE w:val="0"/>
        <w:autoSpaceDN w:val="0"/>
        <w:adjustRightInd w:val="0"/>
        <w:ind w:left="0" w:firstLine="709"/>
        <w:jc w:val="both"/>
      </w:pPr>
      <w:r w:rsidRPr="00475C60">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A244E8" w:rsidRPr="00475C60" w:rsidRDefault="00A244E8" w:rsidP="0021774D">
      <w:pPr>
        <w:widowControl w:val="0"/>
        <w:numPr>
          <w:ilvl w:val="0"/>
          <w:numId w:val="76"/>
        </w:numPr>
        <w:shd w:val="clear" w:color="auto" w:fill="FFFFFF"/>
        <w:tabs>
          <w:tab w:val="left" w:pos="-426"/>
          <w:tab w:val="left" w:pos="709"/>
        </w:tabs>
        <w:autoSpaceDE w:val="0"/>
        <w:autoSpaceDN w:val="0"/>
        <w:adjustRightInd w:val="0"/>
        <w:ind w:left="0" w:firstLine="709"/>
        <w:jc w:val="both"/>
      </w:pPr>
      <w:r w:rsidRPr="00475C60">
        <w:t>получат общее представление о мире профессий, их социальном значении, истории возникновения и развития;</w:t>
      </w:r>
    </w:p>
    <w:p w:rsidR="00A244E8" w:rsidRPr="00475C60" w:rsidRDefault="00A244E8" w:rsidP="0021774D">
      <w:pPr>
        <w:widowControl w:val="0"/>
        <w:numPr>
          <w:ilvl w:val="0"/>
          <w:numId w:val="76"/>
        </w:numPr>
        <w:shd w:val="clear" w:color="auto" w:fill="FFFFFF"/>
        <w:tabs>
          <w:tab w:val="left" w:pos="-426"/>
          <w:tab w:val="left" w:pos="709"/>
        </w:tabs>
        <w:autoSpaceDE w:val="0"/>
        <w:autoSpaceDN w:val="0"/>
        <w:adjustRightInd w:val="0"/>
        <w:ind w:left="0" w:firstLine="709"/>
        <w:jc w:val="both"/>
      </w:pPr>
      <w:r w:rsidRPr="00475C60">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A244E8" w:rsidRPr="00475C60" w:rsidRDefault="00A244E8" w:rsidP="0021774D">
      <w:pPr>
        <w:shd w:val="clear" w:color="auto" w:fill="FFFFFF"/>
        <w:tabs>
          <w:tab w:val="left" w:pos="-426"/>
        </w:tabs>
        <w:ind w:firstLine="709"/>
        <w:jc w:val="both"/>
      </w:pPr>
      <w:r w:rsidRPr="00475C60">
        <w:t>Решение конструкторских, художественно-конструкторс</w:t>
      </w:r>
      <w:r w:rsidRPr="00475C60">
        <w:softHyphen/>
        <w:t>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w:t>
      </w:r>
      <w:r w:rsidRPr="00475C60">
        <w:softHyphen/>
        <w:t>лений, формирования внутреннего плана действий, мелкой моторики рук.</w:t>
      </w:r>
    </w:p>
    <w:p w:rsidR="00A244E8" w:rsidRPr="00475C60" w:rsidRDefault="00A244E8" w:rsidP="0021774D">
      <w:pPr>
        <w:shd w:val="clear" w:color="auto" w:fill="FFFFFF"/>
        <w:tabs>
          <w:tab w:val="left" w:pos="-426"/>
        </w:tabs>
        <w:ind w:firstLine="709"/>
        <w:jc w:val="both"/>
      </w:pPr>
      <w:r w:rsidRPr="00475C60">
        <w:t>Обучающиеся:</w:t>
      </w:r>
    </w:p>
    <w:p w:rsidR="00A244E8" w:rsidRPr="00475C60" w:rsidRDefault="00A244E8" w:rsidP="0021774D">
      <w:pPr>
        <w:widowControl w:val="0"/>
        <w:shd w:val="clear" w:color="auto" w:fill="FFFFFF"/>
        <w:tabs>
          <w:tab w:val="left" w:pos="-426"/>
          <w:tab w:val="left" w:pos="709"/>
        </w:tabs>
        <w:autoSpaceDE w:val="0"/>
        <w:autoSpaceDN w:val="0"/>
        <w:adjustRightInd w:val="0"/>
        <w:ind w:firstLine="709"/>
        <w:jc w:val="both"/>
      </w:pPr>
      <w:r w:rsidRPr="00475C60">
        <w:t>в результате выполнения под руководством учителя коллективных и групповых творческих работ, а также элементар</w:t>
      </w:r>
      <w:r w:rsidRPr="00475C60">
        <w:softHyphen/>
        <w:t>ных доступных проектов получат первоначальный опыт ис</w:t>
      </w:r>
      <w:r w:rsidRPr="00475C60">
        <w:softHyphen/>
        <w:t xml:space="preserve">пользования сформированных в рамках учебного предмета </w:t>
      </w:r>
      <w:r w:rsidRPr="00475C60">
        <w:rPr>
          <w:i/>
          <w:iCs/>
        </w:rPr>
        <w:t xml:space="preserve">коммуникативных универсальных учебных действий </w:t>
      </w:r>
      <w:r w:rsidRPr="00475C60">
        <w:t>в целях осуществления совместной продуктивной деятельности: распределение ролей руководителя и подчинённых, распреде</w:t>
      </w:r>
      <w:r w:rsidRPr="00475C60">
        <w:softHyphen/>
        <w:t>ление общего объёма работы, приобретение навыков сотруд</w:t>
      </w:r>
      <w:r w:rsidRPr="00475C60">
        <w:softHyphen/>
        <w:t>ничества и взаимопомощи, доброжелательного и уважитель</w:t>
      </w:r>
      <w:r w:rsidRPr="00475C60">
        <w:softHyphen/>
        <w:t>ного общения со сверстниками и взрослыми;</w:t>
      </w:r>
    </w:p>
    <w:p w:rsidR="00A244E8" w:rsidRPr="00475C60" w:rsidRDefault="00A244E8" w:rsidP="0021774D">
      <w:pPr>
        <w:widowControl w:val="0"/>
        <w:shd w:val="clear" w:color="auto" w:fill="FFFFFF"/>
        <w:tabs>
          <w:tab w:val="left" w:pos="-426"/>
          <w:tab w:val="left" w:pos="709"/>
        </w:tabs>
        <w:autoSpaceDE w:val="0"/>
        <w:autoSpaceDN w:val="0"/>
        <w:adjustRightInd w:val="0"/>
        <w:ind w:firstLine="709"/>
        <w:jc w:val="both"/>
      </w:pPr>
      <w:r w:rsidRPr="00475C60">
        <w:t xml:space="preserve">овладеют начальными формами </w:t>
      </w:r>
      <w:r w:rsidRPr="00475C60">
        <w:rPr>
          <w:i/>
          <w:iCs/>
        </w:rPr>
        <w:t xml:space="preserve">познавательных универсальных учебных действий </w:t>
      </w:r>
      <w:r w:rsidRPr="00475C60">
        <w:t>— исследовательскими и логическими: наблюдения, сравнения, анализа, классификации, обобщения;</w:t>
      </w:r>
    </w:p>
    <w:p w:rsidR="00A244E8" w:rsidRPr="00475C60" w:rsidRDefault="00A244E8" w:rsidP="0021774D">
      <w:pPr>
        <w:widowControl w:val="0"/>
        <w:shd w:val="clear" w:color="auto" w:fill="FFFFFF"/>
        <w:tabs>
          <w:tab w:val="left" w:pos="-426"/>
          <w:tab w:val="left" w:pos="709"/>
        </w:tabs>
        <w:autoSpaceDE w:val="0"/>
        <w:autoSpaceDN w:val="0"/>
        <w:adjustRightInd w:val="0"/>
        <w:ind w:firstLine="709"/>
        <w:jc w:val="both"/>
      </w:pPr>
      <w:r w:rsidRPr="00475C60">
        <w:t>получат первоначальный опыт организации собственной творческой практической деятельности на основе сформиро</w:t>
      </w:r>
      <w:r w:rsidRPr="00475C60">
        <w:softHyphen/>
        <w:t xml:space="preserve">ванных </w:t>
      </w:r>
      <w:r w:rsidRPr="00475C60">
        <w:rPr>
          <w:i/>
          <w:iCs/>
        </w:rPr>
        <w:t>регулятивных универсальных учебных действий</w:t>
      </w:r>
      <w:r w:rsidRPr="00475C60">
        <w:t>: целеполагания и планирования предстоящего практического действия, прогнозирования, отбора оптимальных способов де</w:t>
      </w:r>
      <w:r w:rsidRPr="00475C60">
        <w:softHyphen/>
        <w:t>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A244E8" w:rsidRPr="00475C60" w:rsidRDefault="00A244E8" w:rsidP="0021774D">
      <w:pPr>
        <w:widowControl w:val="0"/>
        <w:shd w:val="clear" w:color="auto" w:fill="FFFFFF"/>
        <w:tabs>
          <w:tab w:val="left" w:pos="-426"/>
          <w:tab w:val="left" w:pos="709"/>
        </w:tabs>
        <w:autoSpaceDE w:val="0"/>
        <w:autoSpaceDN w:val="0"/>
        <w:adjustRightInd w:val="0"/>
        <w:ind w:firstLine="709"/>
        <w:jc w:val="both"/>
      </w:pPr>
      <w:r w:rsidRPr="00475C60">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A244E8" w:rsidRPr="00475C60" w:rsidRDefault="00A244E8" w:rsidP="0021774D">
      <w:pPr>
        <w:widowControl w:val="0"/>
        <w:shd w:val="clear" w:color="auto" w:fill="FFFFFF"/>
        <w:tabs>
          <w:tab w:val="left" w:pos="-426"/>
          <w:tab w:val="left" w:pos="709"/>
        </w:tabs>
        <w:autoSpaceDE w:val="0"/>
        <w:autoSpaceDN w:val="0"/>
        <w:adjustRightInd w:val="0"/>
        <w:ind w:firstLine="709"/>
        <w:jc w:val="both"/>
      </w:pPr>
      <w:r w:rsidRPr="00475C60">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A244E8" w:rsidRPr="00475C60" w:rsidRDefault="00A244E8" w:rsidP="0021774D">
      <w:pPr>
        <w:tabs>
          <w:tab w:val="left" w:pos="-426"/>
        </w:tabs>
        <w:ind w:firstLine="709"/>
        <w:jc w:val="both"/>
      </w:pPr>
      <w:r w:rsidRPr="00475C60">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A244E8" w:rsidRPr="00475C60" w:rsidRDefault="00A244E8" w:rsidP="0021774D">
      <w:pPr>
        <w:widowControl w:val="0"/>
        <w:tabs>
          <w:tab w:val="left" w:pos="-426"/>
          <w:tab w:val="num" w:pos="1276"/>
        </w:tabs>
        <w:autoSpaceDE w:val="0"/>
        <w:autoSpaceDN w:val="0"/>
        <w:adjustRightInd w:val="0"/>
        <w:ind w:firstLine="709"/>
        <w:jc w:val="both"/>
        <w:rPr>
          <w:b/>
          <w:bCs/>
          <w:spacing w:val="-3"/>
        </w:rPr>
      </w:pPr>
      <w:bookmarkStart w:id="23" w:name="_Toc270418837"/>
    </w:p>
    <w:p w:rsidR="00A244E8" w:rsidRPr="00475C60" w:rsidRDefault="00A244E8" w:rsidP="0021774D">
      <w:pPr>
        <w:widowControl w:val="0"/>
        <w:tabs>
          <w:tab w:val="left" w:pos="-426"/>
          <w:tab w:val="num" w:pos="1276"/>
        </w:tabs>
        <w:autoSpaceDE w:val="0"/>
        <w:autoSpaceDN w:val="0"/>
        <w:adjustRightInd w:val="0"/>
        <w:ind w:firstLine="709"/>
        <w:jc w:val="both"/>
        <w:rPr>
          <w:b/>
          <w:bCs/>
        </w:rPr>
      </w:pPr>
      <w:r w:rsidRPr="00475C60">
        <w:rPr>
          <w:b/>
          <w:bCs/>
          <w:spacing w:val="-3"/>
        </w:rPr>
        <w:t>Общекультурные и общетрудовые компетен</w:t>
      </w:r>
      <w:r w:rsidRPr="00475C60">
        <w:rPr>
          <w:b/>
          <w:bCs/>
        </w:rPr>
        <w:t>ции. Основы культуры труда, самообслуживание</w:t>
      </w:r>
      <w:bookmarkEnd w:id="23"/>
    </w:p>
    <w:p w:rsidR="00A244E8" w:rsidRPr="00475C60" w:rsidRDefault="00A244E8" w:rsidP="0021774D">
      <w:pPr>
        <w:shd w:val="clear" w:color="auto" w:fill="FFFFFF"/>
        <w:tabs>
          <w:tab w:val="left" w:pos="-426"/>
        </w:tabs>
        <w:ind w:firstLine="709"/>
        <w:jc w:val="both"/>
        <w:rPr>
          <w:b/>
        </w:rPr>
      </w:pPr>
      <w:r w:rsidRPr="00475C60">
        <w:rPr>
          <w:b/>
        </w:rPr>
        <w:t>Выпускник научится:</w:t>
      </w:r>
    </w:p>
    <w:p w:rsidR="00A244E8" w:rsidRPr="00475C60" w:rsidRDefault="00A244E8" w:rsidP="0021774D">
      <w:pPr>
        <w:pStyle w:val="21"/>
        <w:spacing w:line="240" w:lineRule="auto"/>
        <w:ind w:firstLine="709"/>
        <w:contextualSpacing w:val="0"/>
        <w:outlineLvl w:val="9"/>
        <w:rPr>
          <w:sz w:val="24"/>
        </w:rPr>
      </w:pPr>
      <w:r w:rsidRPr="00475C60">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A244E8" w:rsidRPr="00475C60" w:rsidRDefault="00A244E8" w:rsidP="0021774D">
      <w:pPr>
        <w:pStyle w:val="21"/>
        <w:spacing w:line="240" w:lineRule="auto"/>
        <w:ind w:firstLine="709"/>
        <w:contextualSpacing w:val="0"/>
        <w:outlineLvl w:val="9"/>
        <w:rPr>
          <w:sz w:val="24"/>
        </w:rPr>
      </w:pPr>
      <w:r w:rsidRPr="00475C60">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A244E8" w:rsidRPr="00475C60" w:rsidRDefault="00A244E8" w:rsidP="0021774D">
      <w:pPr>
        <w:pStyle w:val="21"/>
        <w:spacing w:line="240" w:lineRule="auto"/>
        <w:ind w:firstLine="709"/>
        <w:contextualSpacing w:val="0"/>
        <w:outlineLvl w:val="9"/>
        <w:rPr>
          <w:sz w:val="24"/>
        </w:rPr>
      </w:pPr>
      <w:r w:rsidRPr="00475C60">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A244E8" w:rsidRPr="00475C60" w:rsidRDefault="00A244E8" w:rsidP="0021774D">
      <w:pPr>
        <w:pStyle w:val="21"/>
        <w:spacing w:line="240" w:lineRule="auto"/>
        <w:ind w:firstLine="709"/>
        <w:contextualSpacing w:val="0"/>
        <w:outlineLvl w:val="9"/>
        <w:rPr>
          <w:sz w:val="24"/>
        </w:rPr>
      </w:pPr>
      <w:r w:rsidRPr="00475C60">
        <w:rPr>
          <w:sz w:val="24"/>
        </w:rPr>
        <w:t>выполнять доступные действия по самообслуживанию и доступные виды домашнего труда.</w:t>
      </w:r>
    </w:p>
    <w:p w:rsidR="00A244E8" w:rsidRPr="00475C60" w:rsidRDefault="00A244E8" w:rsidP="0021774D">
      <w:pPr>
        <w:shd w:val="clear" w:color="auto" w:fill="FFFFFF"/>
        <w:tabs>
          <w:tab w:val="left" w:pos="-426"/>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76"/>
        </w:numPr>
        <w:shd w:val="clear" w:color="auto" w:fill="FFFFFF"/>
        <w:tabs>
          <w:tab w:val="left" w:pos="-426"/>
          <w:tab w:val="left" w:pos="426"/>
        </w:tabs>
        <w:autoSpaceDE w:val="0"/>
        <w:autoSpaceDN w:val="0"/>
        <w:adjustRightInd w:val="0"/>
        <w:ind w:left="0" w:firstLine="709"/>
        <w:jc w:val="both"/>
        <w:rPr>
          <w:i/>
          <w:iCs/>
        </w:rPr>
      </w:pPr>
      <w:r w:rsidRPr="00475C60">
        <w:rPr>
          <w:i/>
          <w:iCs/>
        </w:rPr>
        <w:t>уважительно относиться к труду людей;</w:t>
      </w:r>
    </w:p>
    <w:p w:rsidR="00A244E8" w:rsidRPr="00475C60" w:rsidRDefault="00A244E8" w:rsidP="0021774D">
      <w:pPr>
        <w:widowControl w:val="0"/>
        <w:numPr>
          <w:ilvl w:val="0"/>
          <w:numId w:val="76"/>
        </w:numPr>
        <w:shd w:val="clear" w:color="auto" w:fill="FFFFFF"/>
        <w:tabs>
          <w:tab w:val="left" w:pos="-426"/>
          <w:tab w:val="left" w:pos="426"/>
        </w:tabs>
        <w:autoSpaceDE w:val="0"/>
        <w:autoSpaceDN w:val="0"/>
        <w:adjustRightInd w:val="0"/>
        <w:ind w:left="0" w:firstLine="709"/>
        <w:jc w:val="both"/>
        <w:rPr>
          <w:i/>
          <w:iCs/>
        </w:rPr>
      </w:pPr>
      <w:r w:rsidRPr="00475C60">
        <w:rPr>
          <w:i/>
          <w:iCs/>
        </w:rPr>
        <w:t>понимать культурно-историческую ценность традиций, отражённых в предметном мире, и уважать их;</w:t>
      </w:r>
    </w:p>
    <w:p w:rsidR="00A244E8" w:rsidRPr="00475C60" w:rsidRDefault="00A244E8" w:rsidP="0021774D">
      <w:pPr>
        <w:widowControl w:val="0"/>
        <w:numPr>
          <w:ilvl w:val="0"/>
          <w:numId w:val="76"/>
        </w:numPr>
        <w:shd w:val="clear" w:color="auto" w:fill="FFFFFF"/>
        <w:tabs>
          <w:tab w:val="left" w:pos="-426"/>
          <w:tab w:val="left" w:pos="426"/>
        </w:tabs>
        <w:autoSpaceDE w:val="0"/>
        <w:autoSpaceDN w:val="0"/>
        <w:adjustRightInd w:val="0"/>
        <w:ind w:left="0" w:firstLine="709"/>
        <w:jc w:val="both"/>
        <w:rPr>
          <w:i/>
          <w:iCs/>
        </w:rPr>
      </w:pPr>
      <w:r w:rsidRPr="00475C60">
        <w:rPr>
          <w:i/>
          <w:iCs/>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A244E8" w:rsidRPr="00475C60" w:rsidRDefault="00A244E8" w:rsidP="0021774D">
      <w:pPr>
        <w:widowControl w:val="0"/>
        <w:tabs>
          <w:tab w:val="left" w:pos="-426"/>
          <w:tab w:val="num" w:pos="2160"/>
        </w:tabs>
        <w:autoSpaceDE w:val="0"/>
        <w:autoSpaceDN w:val="0"/>
        <w:adjustRightInd w:val="0"/>
        <w:ind w:firstLine="709"/>
        <w:jc w:val="both"/>
        <w:rPr>
          <w:b/>
          <w:bCs/>
        </w:rPr>
      </w:pPr>
      <w:r w:rsidRPr="00475C60">
        <w:rPr>
          <w:b/>
          <w:bCs/>
          <w:spacing w:val="-1"/>
        </w:rPr>
        <w:t xml:space="preserve">Технология ручной обработки материалов. </w:t>
      </w:r>
      <w:r w:rsidRPr="00475C60">
        <w:rPr>
          <w:b/>
          <w:bCs/>
          <w:spacing w:val="-4"/>
        </w:rPr>
        <w:t>Элементы графической грамоты</w:t>
      </w:r>
    </w:p>
    <w:p w:rsidR="00A244E8" w:rsidRPr="00475C60" w:rsidRDefault="00A244E8" w:rsidP="0021774D">
      <w:pPr>
        <w:shd w:val="clear" w:color="auto" w:fill="FFFFFF"/>
        <w:tabs>
          <w:tab w:val="left" w:pos="-426"/>
        </w:tabs>
        <w:ind w:firstLine="709"/>
        <w:jc w:val="both"/>
        <w:rPr>
          <w:b/>
        </w:rPr>
      </w:pPr>
      <w:r w:rsidRPr="00475C60">
        <w:rPr>
          <w:b/>
        </w:rPr>
        <w:t>Выпускник научится:</w:t>
      </w:r>
    </w:p>
    <w:p w:rsidR="00A244E8" w:rsidRPr="00475C60" w:rsidRDefault="00A244E8" w:rsidP="0021774D">
      <w:pPr>
        <w:widowControl w:val="0"/>
        <w:numPr>
          <w:ilvl w:val="0"/>
          <w:numId w:val="84"/>
        </w:numPr>
        <w:shd w:val="clear" w:color="auto" w:fill="FFFFFF"/>
        <w:tabs>
          <w:tab w:val="left" w:pos="-426"/>
          <w:tab w:val="left" w:pos="709"/>
        </w:tabs>
        <w:autoSpaceDE w:val="0"/>
        <w:autoSpaceDN w:val="0"/>
        <w:adjustRightInd w:val="0"/>
        <w:ind w:left="0" w:firstLine="709"/>
        <w:jc w:val="both"/>
      </w:pPr>
      <w:r w:rsidRPr="00475C60">
        <w:t>на основе полученных представлений о многообразии материалов, их видах, свойствах, происхождении, практичес</w:t>
      </w:r>
      <w:r w:rsidRPr="00475C60">
        <w:softHyphen/>
        <w:t>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w:t>
      </w:r>
      <w:r w:rsidRPr="00475C60">
        <w:softHyphen/>
        <w:t>ставленной задачей;</w:t>
      </w:r>
    </w:p>
    <w:p w:rsidR="00A244E8" w:rsidRPr="00475C60" w:rsidRDefault="00A244E8" w:rsidP="0021774D">
      <w:pPr>
        <w:widowControl w:val="0"/>
        <w:numPr>
          <w:ilvl w:val="0"/>
          <w:numId w:val="84"/>
        </w:numPr>
        <w:shd w:val="clear" w:color="auto" w:fill="FFFFFF"/>
        <w:tabs>
          <w:tab w:val="left" w:pos="-426"/>
          <w:tab w:val="left" w:pos="709"/>
        </w:tabs>
        <w:autoSpaceDE w:val="0"/>
        <w:autoSpaceDN w:val="0"/>
        <w:adjustRightInd w:val="0"/>
        <w:ind w:left="0" w:firstLine="709"/>
        <w:jc w:val="both"/>
      </w:pPr>
      <w:r w:rsidRPr="00475C60">
        <w:t>отбирать и выполнять в зависимости от свойств освоен</w:t>
      </w:r>
      <w:r w:rsidRPr="00475C60">
        <w:softHyphen/>
        <w:t>ных материалов оптимальные и доступные технологические приёмы их ручной обработки при разметке деталей, их выде</w:t>
      </w:r>
      <w:r w:rsidRPr="00475C60">
        <w:softHyphen/>
        <w:t>лении из заготовки, формообразовании, сборке и отделке из</w:t>
      </w:r>
      <w:r w:rsidRPr="00475C60">
        <w:softHyphen/>
        <w:t>делия; экономно расходовать используемые материалы;</w:t>
      </w:r>
    </w:p>
    <w:p w:rsidR="00A244E8" w:rsidRPr="00475C60" w:rsidRDefault="00A244E8" w:rsidP="0021774D">
      <w:pPr>
        <w:widowControl w:val="0"/>
        <w:numPr>
          <w:ilvl w:val="0"/>
          <w:numId w:val="84"/>
        </w:numPr>
        <w:shd w:val="clear" w:color="auto" w:fill="FFFFFF"/>
        <w:tabs>
          <w:tab w:val="left" w:pos="-426"/>
          <w:tab w:val="left" w:pos="709"/>
        </w:tabs>
        <w:autoSpaceDE w:val="0"/>
        <w:autoSpaceDN w:val="0"/>
        <w:adjustRightInd w:val="0"/>
        <w:ind w:left="0" w:firstLine="709"/>
        <w:jc w:val="both"/>
      </w:pPr>
      <w:r w:rsidRPr="00475C60">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A244E8" w:rsidRPr="00475C60" w:rsidRDefault="00A244E8" w:rsidP="0021774D">
      <w:pPr>
        <w:widowControl w:val="0"/>
        <w:numPr>
          <w:ilvl w:val="0"/>
          <w:numId w:val="84"/>
        </w:numPr>
        <w:shd w:val="clear" w:color="auto" w:fill="FFFFFF"/>
        <w:tabs>
          <w:tab w:val="left" w:pos="-426"/>
          <w:tab w:val="left" w:pos="709"/>
        </w:tabs>
        <w:autoSpaceDE w:val="0"/>
        <w:autoSpaceDN w:val="0"/>
        <w:adjustRightInd w:val="0"/>
        <w:ind w:left="0" w:firstLine="709"/>
        <w:jc w:val="both"/>
      </w:pPr>
      <w:r w:rsidRPr="00475C60">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w:t>
      </w:r>
      <w:r w:rsidRPr="00475C60">
        <w:softHyphen/>
        <w:t>вать плоскостные и объёмные изделия по простейшим черте</w:t>
      </w:r>
      <w:r w:rsidRPr="00475C60">
        <w:softHyphen/>
        <w:t>жам, эскизам, схемам, рисункам.</w:t>
      </w:r>
    </w:p>
    <w:p w:rsidR="00A244E8" w:rsidRPr="00475C60" w:rsidRDefault="00A244E8" w:rsidP="0021774D">
      <w:pPr>
        <w:shd w:val="clear" w:color="auto" w:fill="FFFFFF"/>
        <w:tabs>
          <w:tab w:val="left" w:pos="-426"/>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2"/>
        </w:numPr>
        <w:shd w:val="clear" w:color="auto" w:fill="FFFFFF"/>
        <w:tabs>
          <w:tab w:val="left" w:pos="-426"/>
          <w:tab w:val="left" w:pos="426"/>
        </w:tabs>
        <w:autoSpaceDE w:val="0"/>
        <w:autoSpaceDN w:val="0"/>
        <w:adjustRightInd w:val="0"/>
        <w:ind w:firstLine="709"/>
        <w:jc w:val="both"/>
        <w:rPr>
          <w:i/>
          <w:iCs/>
        </w:rPr>
      </w:pPr>
      <w:r w:rsidRPr="00475C60">
        <w:rPr>
          <w:i/>
          <w:iCs/>
        </w:rPr>
        <w:t>отбирать и выстраивать оптимальную технологи</w:t>
      </w:r>
      <w:r w:rsidRPr="00475C60">
        <w:rPr>
          <w:i/>
          <w:iCs/>
        </w:rPr>
        <w:softHyphen/>
        <w:t>ческую последовательность реализации собственного или предложенного учителем замысла;</w:t>
      </w:r>
    </w:p>
    <w:p w:rsidR="00A244E8" w:rsidRPr="00475C60" w:rsidRDefault="00A244E8" w:rsidP="0021774D">
      <w:pPr>
        <w:widowControl w:val="0"/>
        <w:numPr>
          <w:ilvl w:val="0"/>
          <w:numId w:val="52"/>
        </w:numPr>
        <w:shd w:val="clear" w:color="auto" w:fill="FFFFFF"/>
        <w:tabs>
          <w:tab w:val="left" w:pos="-426"/>
          <w:tab w:val="left" w:pos="426"/>
        </w:tabs>
        <w:autoSpaceDE w:val="0"/>
        <w:autoSpaceDN w:val="0"/>
        <w:adjustRightInd w:val="0"/>
        <w:ind w:firstLine="709"/>
        <w:jc w:val="both"/>
        <w:rPr>
          <w:i/>
          <w:iCs/>
        </w:rPr>
      </w:pPr>
      <w:r w:rsidRPr="00475C60">
        <w:rPr>
          <w:i/>
          <w:iCs/>
        </w:rPr>
        <w:t>прогнозировать конечный практический результат и самостоятельно комбинировать художественные техноло</w:t>
      </w:r>
      <w:r w:rsidRPr="00475C60">
        <w:rPr>
          <w:i/>
          <w:iCs/>
        </w:rPr>
        <w:softHyphen/>
        <w:t>гии в соответствии с конструктивной или декоративно-художественной задачей.</w:t>
      </w:r>
    </w:p>
    <w:p w:rsidR="00A244E8" w:rsidRPr="00475C60" w:rsidRDefault="00A244E8" w:rsidP="0021774D">
      <w:pPr>
        <w:widowControl w:val="0"/>
        <w:tabs>
          <w:tab w:val="left" w:pos="-426"/>
          <w:tab w:val="num" w:pos="2160"/>
        </w:tabs>
        <w:autoSpaceDE w:val="0"/>
        <w:autoSpaceDN w:val="0"/>
        <w:adjustRightInd w:val="0"/>
        <w:ind w:firstLine="709"/>
        <w:jc w:val="both"/>
        <w:rPr>
          <w:b/>
          <w:bCs/>
        </w:rPr>
      </w:pPr>
      <w:r w:rsidRPr="00475C60">
        <w:rPr>
          <w:b/>
          <w:bCs/>
        </w:rPr>
        <w:t>Конструирование и моделирование</w:t>
      </w:r>
    </w:p>
    <w:p w:rsidR="00A244E8" w:rsidRPr="00475C60" w:rsidRDefault="00A244E8" w:rsidP="0021774D">
      <w:pPr>
        <w:shd w:val="clear" w:color="auto" w:fill="FFFFFF"/>
        <w:tabs>
          <w:tab w:val="left" w:pos="-426"/>
        </w:tabs>
        <w:ind w:firstLine="709"/>
        <w:jc w:val="both"/>
        <w:rPr>
          <w:b/>
        </w:rPr>
      </w:pPr>
      <w:r w:rsidRPr="00475C60">
        <w:rPr>
          <w:b/>
        </w:rPr>
        <w:t>Выпускник научится:</w:t>
      </w:r>
    </w:p>
    <w:p w:rsidR="00A244E8" w:rsidRPr="00475C60" w:rsidRDefault="00A244E8" w:rsidP="0021774D">
      <w:pPr>
        <w:widowControl w:val="0"/>
        <w:numPr>
          <w:ilvl w:val="0"/>
          <w:numId w:val="59"/>
        </w:numPr>
        <w:shd w:val="clear" w:color="auto" w:fill="FFFFFF"/>
        <w:tabs>
          <w:tab w:val="left" w:pos="-426"/>
          <w:tab w:val="left" w:pos="709"/>
        </w:tabs>
        <w:autoSpaceDE w:val="0"/>
        <w:autoSpaceDN w:val="0"/>
        <w:adjustRightInd w:val="0"/>
        <w:ind w:left="0" w:firstLine="709"/>
        <w:jc w:val="both"/>
      </w:pPr>
      <w:r w:rsidRPr="00475C60">
        <w:t>анализировать устройство изделия: выделять детали, их форму, определять взаимное расположение, виды соединения деталей;</w:t>
      </w:r>
    </w:p>
    <w:p w:rsidR="00A244E8" w:rsidRPr="00475C60" w:rsidRDefault="00A244E8" w:rsidP="0021774D">
      <w:pPr>
        <w:widowControl w:val="0"/>
        <w:numPr>
          <w:ilvl w:val="0"/>
          <w:numId w:val="59"/>
        </w:numPr>
        <w:shd w:val="clear" w:color="auto" w:fill="FFFFFF"/>
        <w:tabs>
          <w:tab w:val="left" w:pos="-426"/>
          <w:tab w:val="left" w:pos="709"/>
        </w:tabs>
        <w:autoSpaceDE w:val="0"/>
        <w:autoSpaceDN w:val="0"/>
        <w:adjustRightInd w:val="0"/>
        <w:ind w:left="0" w:firstLine="709"/>
        <w:jc w:val="both"/>
      </w:pPr>
      <w:r w:rsidRPr="00475C60">
        <w:t>решать простейшие задачи конструктивного характера по изменению вида и способа соединения деталей: на до</w:t>
      </w:r>
      <w:r w:rsidRPr="00475C60">
        <w:softHyphen/>
        <w:t>страивание, придание новых свойств конструкции, а также другие доступные и сходные по сложности задачи;</w:t>
      </w:r>
    </w:p>
    <w:p w:rsidR="00A244E8" w:rsidRPr="00475C60" w:rsidRDefault="00A244E8" w:rsidP="0021774D">
      <w:pPr>
        <w:widowControl w:val="0"/>
        <w:numPr>
          <w:ilvl w:val="0"/>
          <w:numId w:val="59"/>
        </w:numPr>
        <w:shd w:val="clear" w:color="auto" w:fill="FFFFFF"/>
        <w:tabs>
          <w:tab w:val="left" w:pos="-426"/>
          <w:tab w:val="left" w:pos="709"/>
        </w:tabs>
        <w:autoSpaceDE w:val="0"/>
        <w:autoSpaceDN w:val="0"/>
        <w:adjustRightInd w:val="0"/>
        <w:ind w:left="0" w:firstLine="709"/>
        <w:jc w:val="both"/>
      </w:pPr>
      <w:r w:rsidRPr="00475C60">
        <w:t>изготавливать несложные конструкции изделий по ри</w:t>
      </w:r>
      <w:r w:rsidRPr="00475C60">
        <w:softHyphen/>
        <w:t>сунку, простейшему чертежу или эскизу, образцу и доступ</w:t>
      </w:r>
      <w:r w:rsidRPr="00475C60">
        <w:softHyphen/>
        <w:t>ным заданным условиям.</w:t>
      </w:r>
    </w:p>
    <w:p w:rsidR="00A244E8" w:rsidRPr="00475C60" w:rsidRDefault="00A244E8" w:rsidP="0021774D">
      <w:pPr>
        <w:shd w:val="clear" w:color="auto" w:fill="FFFFFF"/>
        <w:tabs>
          <w:tab w:val="left" w:pos="-426"/>
        </w:tabs>
        <w:ind w:firstLine="709"/>
        <w:jc w:val="both"/>
        <w:rPr>
          <w:b/>
        </w:rPr>
      </w:pPr>
      <w:r w:rsidRPr="00475C60">
        <w:rPr>
          <w:b/>
          <w:iCs/>
        </w:rPr>
        <w:t>Выпускник получит возможность научиться:</w:t>
      </w:r>
    </w:p>
    <w:p w:rsidR="00A244E8" w:rsidRPr="00475C60" w:rsidRDefault="00A244E8" w:rsidP="0021774D">
      <w:pPr>
        <w:widowControl w:val="0"/>
        <w:numPr>
          <w:ilvl w:val="0"/>
          <w:numId w:val="59"/>
        </w:numPr>
        <w:shd w:val="clear" w:color="auto" w:fill="FFFFFF"/>
        <w:tabs>
          <w:tab w:val="left" w:pos="-426"/>
          <w:tab w:val="left" w:pos="426"/>
        </w:tabs>
        <w:autoSpaceDE w:val="0"/>
        <w:autoSpaceDN w:val="0"/>
        <w:adjustRightInd w:val="0"/>
        <w:ind w:left="0" w:firstLine="709"/>
        <w:jc w:val="both"/>
        <w:rPr>
          <w:i/>
          <w:iCs/>
        </w:rPr>
      </w:pPr>
      <w:r w:rsidRPr="00475C60">
        <w:rPr>
          <w:i/>
          <w:iCs/>
        </w:rPr>
        <w:t>соотносить объёмную конструкцию, основанную на правильных геометрических формах, с изображениями их развёрток;</w:t>
      </w:r>
    </w:p>
    <w:p w:rsidR="00A244E8" w:rsidRPr="00475C60" w:rsidRDefault="00A244E8" w:rsidP="0021774D">
      <w:pPr>
        <w:widowControl w:val="0"/>
        <w:numPr>
          <w:ilvl w:val="0"/>
          <w:numId w:val="59"/>
        </w:numPr>
        <w:shd w:val="clear" w:color="auto" w:fill="FFFFFF"/>
        <w:tabs>
          <w:tab w:val="left" w:pos="-426"/>
          <w:tab w:val="left" w:pos="426"/>
        </w:tabs>
        <w:autoSpaceDE w:val="0"/>
        <w:autoSpaceDN w:val="0"/>
        <w:adjustRightInd w:val="0"/>
        <w:ind w:left="0" w:firstLine="709"/>
        <w:jc w:val="both"/>
        <w:rPr>
          <w:i/>
          <w:iCs/>
        </w:rPr>
      </w:pPr>
      <w:r w:rsidRPr="00475C60">
        <w:rPr>
          <w:i/>
          <w:iCs/>
        </w:rPr>
        <w:t>создавать мысленный образ конструкции с целью ре</w:t>
      </w:r>
      <w:r w:rsidRPr="00475C60">
        <w:rPr>
          <w:i/>
          <w:iCs/>
        </w:rPr>
        <w:softHyphen/>
        <w:t>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A244E8" w:rsidRPr="00475C60" w:rsidRDefault="00A244E8" w:rsidP="001C66A9">
      <w:pPr>
        <w:widowControl w:val="0"/>
        <w:shd w:val="clear" w:color="auto" w:fill="FFFFFF"/>
        <w:tabs>
          <w:tab w:val="left" w:pos="-426"/>
          <w:tab w:val="left" w:pos="426"/>
        </w:tabs>
        <w:autoSpaceDE w:val="0"/>
        <w:autoSpaceDN w:val="0"/>
        <w:adjustRightInd w:val="0"/>
        <w:jc w:val="both"/>
        <w:rPr>
          <w:i/>
          <w:iCs/>
        </w:rPr>
      </w:pPr>
    </w:p>
    <w:p w:rsidR="00A244E8" w:rsidRPr="00475C60" w:rsidRDefault="00A244E8" w:rsidP="001C66A9">
      <w:pPr>
        <w:widowControl w:val="0"/>
        <w:shd w:val="clear" w:color="auto" w:fill="FFFFFF"/>
        <w:tabs>
          <w:tab w:val="left" w:pos="-426"/>
          <w:tab w:val="left" w:pos="426"/>
        </w:tabs>
        <w:autoSpaceDE w:val="0"/>
        <w:autoSpaceDN w:val="0"/>
        <w:adjustRightInd w:val="0"/>
        <w:jc w:val="both"/>
        <w:rPr>
          <w:i/>
          <w:iCs/>
        </w:rPr>
      </w:pPr>
    </w:p>
    <w:p w:rsidR="00A244E8" w:rsidRPr="00475C60" w:rsidRDefault="00A244E8" w:rsidP="001C66A9">
      <w:pPr>
        <w:widowControl w:val="0"/>
        <w:shd w:val="clear" w:color="auto" w:fill="FFFFFF"/>
        <w:tabs>
          <w:tab w:val="left" w:pos="-426"/>
          <w:tab w:val="left" w:pos="426"/>
        </w:tabs>
        <w:autoSpaceDE w:val="0"/>
        <w:autoSpaceDN w:val="0"/>
        <w:adjustRightInd w:val="0"/>
        <w:jc w:val="both"/>
        <w:rPr>
          <w:i/>
          <w:iCs/>
        </w:rPr>
      </w:pPr>
    </w:p>
    <w:p w:rsidR="00A244E8" w:rsidRPr="00475C60" w:rsidRDefault="00A244E8" w:rsidP="001C66A9">
      <w:pPr>
        <w:widowControl w:val="0"/>
        <w:shd w:val="clear" w:color="auto" w:fill="FFFFFF"/>
        <w:tabs>
          <w:tab w:val="left" w:pos="-426"/>
          <w:tab w:val="left" w:pos="426"/>
        </w:tabs>
        <w:autoSpaceDE w:val="0"/>
        <w:autoSpaceDN w:val="0"/>
        <w:adjustRightInd w:val="0"/>
        <w:jc w:val="both"/>
        <w:rPr>
          <w:i/>
          <w:iCs/>
        </w:rPr>
      </w:pPr>
    </w:p>
    <w:p w:rsidR="00A244E8" w:rsidRPr="00475C60" w:rsidRDefault="00A244E8" w:rsidP="001C66A9">
      <w:pPr>
        <w:widowControl w:val="0"/>
        <w:shd w:val="clear" w:color="auto" w:fill="FFFFFF"/>
        <w:tabs>
          <w:tab w:val="left" w:pos="-426"/>
          <w:tab w:val="left" w:pos="426"/>
        </w:tabs>
        <w:autoSpaceDE w:val="0"/>
        <w:autoSpaceDN w:val="0"/>
        <w:adjustRightInd w:val="0"/>
        <w:jc w:val="both"/>
        <w:rPr>
          <w:i/>
          <w:iCs/>
        </w:rPr>
      </w:pPr>
    </w:p>
    <w:p w:rsidR="00A244E8" w:rsidRPr="00475C60" w:rsidRDefault="00A244E8" w:rsidP="0021774D">
      <w:pPr>
        <w:widowControl w:val="0"/>
        <w:tabs>
          <w:tab w:val="left" w:pos="-426"/>
          <w:tab w:val="num" w:pos="2160"/>
        </w:tabs>
        <w:autoSpaceDE w:val="0"/>
        <w:autoSpaceDN w:val="0"/>
        <w:adjustRightInd w:val="0"/>
        <w:jc w:val="both"/>
        <w:rPr>
          <w:b/>
          <w:bCs/>
        </w:rPr>
      </w:pPr>
    </w:p>
    <w:p w:rsidR="00A244E8" w:rsidRPr="00475C60" w:rsidRDefault="00A244E8" w:rsidP="0021774D">
      <w:pPr>
        <w:ind w:firstLine="709"/>
        <w:jc w:val="both"/>
        <w:rPr>
          <w:i/>
          <w:iCs/>
        </w:rPr>
      </w:pPr>
    </w:p>
    <w:p w:rsidR="00A244E8" w:rsidRPr="00475C60" w:rsidRDefault="00A244E8" w:rsidP="0021774D">
      <w:pPr>
        <w:widowControl w:val="0"/>
        <w:numPr>
          <w:ilvl w:val="2"/>
          <w:numId w:val="82"/>
        </w:numPr>
        <w:autoSpaceDE w:val="0"/>
        <w:autoSpaceDN w:val="0"/>
        <w:adjustRightInd w:val="0"/>
        <w:ind w:left="0" w:firstLine="0"/>
        <w:rPr>
          <w:b/>
          <w:bCs/>
        </w:rPr>
      </w:pPr>
      <w:r w:rsidRPr="00475C60">
        <w:rPr>
          <w:b/>
          <w:bCs/>
        </w:rPr>
        <w:t>Физическая культура</w:t>
      </w:r>
    </w:p>
    <w:p w:rsidR="00A244E8" w:rsidRPr="00475C60" w:rsidRDefault="00A244E8" w:rsidP="0021774D">
      <w:pPr>
        <w:pStyle w:val="ConsPlusNormal"/>
        <w:ind w:firstLine="540"/>
        <w:jc w:val="both"/>
        <w:rPr>
          <w:rStyle w:val="Zag11"/>
          <w:rFonts w:ascii="Times New Roman" w:eastAsia="@Arial Unicode MS" w:hAnsi="Times New Roman" w:cs="Times New Roman"/>
          <w:color w:val="auto"/>
          <w:sz w:val="24"/>
          <w:szCs w:val="24"/>
          <w:lang w:eastAsia="ar-SA"/>
        </w:rPr>
      </w:pPr>
      <w:r w:rsidRPr="00475C60">
        <w:rPr>
          <w:rFonts w:ascii="Times New Roman" w:hAnsi="Times New Roman" w:cs="Times New Roman"/>
          <w:iCs/>
          <w:sz w:val="24"/>
          <w:szCs w:val="24"/>
        </w:rPr>
        <w:t xml:space="preserve"> </w:t>
      </w:r>
      <w:r w:rsidRPr="00475C60">
        <w:rPr>
          <w:rFonts w:ascii="Times New Roman" w:hAnsi="Times New Roman" w:cs="Times New Roman"/>
          <w:sz w:val="24"/>
          <w:szCs w:val="24"/>
        </w:rPr>
        <w:t xml:space="preserve">- </w:t>
      </w:r>
      <w:r w:rsidRPr="00475C60">
        <w:rPr>
          <w:rStyle w:val="Zag11"/>
          <w:rFonts w:ascii="Times New Roman" w:eastAsia="@Arial Unicode MS" w:hAnsi="Times New Roman" w:cs="Times New Roman"/>
          <w:color w:val="auto"/>
          <w:sz w:val="24"/>
          <w:szCs w:val="24"/>
          <w:lang w:eastAsia="ar-SA"/>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244E8" w:rsidRPr="00475C60" w:rsidRDefault="00A244E8" w:rsidP="0021774D">
      <w:pPr>
        <w:pStyle w:val="ConsPlusNormal"/>
        <w:ind w:firstLine="540"/>
        <w:jc w:val="both"/>
        <w:rPr>
          <w:rStyle w:val="Zag11"/>
          <w:rFonts w:ascii="Times New Roman" w:eastAsia="@Arial Unicode MS" w:hAnsi="Times New Roman" w:cs="Times New Roman"/>
          <w:color w:val="auto"/>
          <w:sz w:val="24"/>
          <w:szCs w:val="24"/>
          <w:lang w:eastAsia="ar-SA"/>
        </w:rPr>
      </w:pPr>
      <w:r w:rsidRPr="00475C60">
        <w:rPr>
          <w:rStyle w:val="Zag11"/>
          <w:rFonts w:ascii="Times New Roman" w:eastAsia="@Arial Unicode MS" w:hAnsi="Times New Roman" w:cs="Times New Roman"/>
          <w:color w:val="auto"/>
          <w:sz w:val="24"/>
          <w:szCs w:val="24"/>
          <w:lang w:eastAsia="ar-SA"/>
        </w:rPr>
        <w:t>-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A244E8" w:rsidRPr="00475C60" w:rsidRDefault="00A244E8" w:rsidP="0021774D">
      <w:pPr>
        <w:pStyle w:val="ConsPlusNormal"/>
        <w:tabs>
          <w:tab w:val="left" w:pos="284"/>
        </w:tabs>
        <w:ind w:left="284" w:firstLine="283"/>
        <w:jc w:val="both"/>
        <w:rPr>
          <w:rFonts w:ascii="Times New Roman" w:hAnsi="Times New Roman" w:cs="Times New Roman"/>
          <w:sz w:val="24"/>
          <w:szCs w:val="24"/>
        </w:rPr>
      </w:pPr>
      <w:r w:rsidRPr="00475C60">
        <w:rPr>
          <w:rStyle w:val="Zag11"/>
          <w:rFonts w:ascii="Times New Roman" w:eastAsia="@Arial Unicode MS" w:hAnsi="Times New Roman" w:cs="Times New Roman"/>
          <w:color w:val="auto"/>
          <w:sz w:val="24"/>
          <w:szCs w:val="24"/>
          <w:lang w:eastAsia="ar-SA"/>
        </w:rPr>
        <w:t xml:space="preserve">- </w:t>
      </w:r>
      <w:r w:rsidRPr="00475C60">
        <w:rPr>
          <w:rFonts w:ascii="Times New Roman" w:hAnsi="Times New Roman" w:cs="Times New Roman"/>
          <w:sz w:val="24"/>
          <w:szCs w:val="24"/>
        </w:rPr>
        <w:t>формирование навыка систематического наблюдения за своим физическим</w:t>
      </w:r>
    </w:p>
    <w:p w:rsidR="00A244E8" w:rsidRPr="00475C60" w:rsidRDefault="00A244E8" w:rsidP="0021774D">
      <w:pPr>
        <w:pStyle w:val="ConsPlusNormal"/>
        <w:tabs>
          <w:tab w:val="left" w:pos="284"/>
        </w:tabs>
        <w:jc w:val="both"/>
        <w:rPr>
          <w:rFonts w:ascii="Times New Roman" w:hAnsi="Times New Roman" w:cs="Times New Roman"/>
          <w:sz w:val="24"/>
          <w:szCs w:val="24"/>
        </w:rPr>
      </w:pPr>
      <w:r w:rsidRPr="00475C60">
        <w:rPr>
          <w:rFonts w:ascii="Times New Roman" w:hAnsi="Times New Roman" w:cs="Times New Roman"/>
          <w:sz w:val="24"/>
          <w:szCs w:val="24"/>
        </w:rPr>
        <w:t xml:space="preserve">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A244E8" w:rsidRPr="00475C60" w:rsidRDefault="00A244E8" w:rsidP="0021774D">
      <w:pPr>
        <w:tabs>
          <w:tab w:val="left" w:leader="dot" w:pos="624"/>
        </w:tabs>
        <w:ind w:firstLine="709"/>
        <w:rPr>
          <w:rStyle w:val="Zag11"/>
          <w:rFonts w:eastAsia="@Arial Unicode MS"/>
          <w:color w:val="auto"/>
        </w:rPr>
      </w:pPr>
      <w:r w:rsidRPr="00475C60">
        <w:rPr>
          <w:rStyle w:val="Zag11"/>
          <w:rFonts w:eastAsia="@Arial Unicode MS"/>
          <w:color w:val="auto"/>
        </w:rPr>
        <w:t>Обучающиеся:</w:t>
      </w:r>
    </w:p>
    <w:p w:rsidR="00A244E8" w:rsidRPr="00475C60" w:rsidRDefault="00A244E8" w:rsidP="0021774D">
      <w:pPr>
        <w:tabs>
          <w:tab w:val="left" w:leader="dot" w:pos="624"/>
        </w:tabs>
        <w:ind w:firstLine="709"/>
        <w:rPr>
          <w:rStyle w:val="Zag11"/>
          <w:rFonts w:eastAsia="@Arial Unicode MS"/>
          <w:color w:val="auto"/>
        </w:rPr>
      </w:pPr>
      <w:r w:rsidRPr="00475C60">
        <w:rPr>
          <w:rStyle w:val="Zag11"/>
          <w:rFonts w:eastAsia="@Arial Unicode MS"/>
          <w:color w:val="auto"/>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A244E8" w:rsidRPr="00475C60" w:rsidRDefault="00A244E8" w:rsidP="0021774D">
      <w:pPr>
        <w:tabs>
          <w:tab w:val="left" w:leader="dot" w:pos="624"/>
        </w:tabs>
        <w:ind w:firstLine="709"/>
        <w:rPr>
          <w:rStyle w:val="Zag11"/>
          <w:rFonts w:eastAsia="@Arial Unicode MS"/>
          <w:color w:val="auto"/>
        </w:rPr>
      </w:pPr>
      <w:r w:rsidRPr="00475C60">
        <w:rPr>
          <w:rStyle w:val="Zag11"/>
          <w:rFonts w:eastAsia="@Arial Unicode MS"/>
          <w:color w:val="auto"/>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A244E8" w:rsidRPr="00475C60" w:rsidRDefault="00A244E8" w:rsidP="0021774D">
      <w:pPr>
        <w:ind w:firstLine="360"/>
        <w:rPr>
          <w:lang w:eastAsia="en-US"/>
        </w:rPr>
      </w:pPr>
      <w:r w:rsidRPr="00475C60">
        <w:rPr>
          <w:rStyle w:val="Zag11"/>
          <w:rFonts w:eastAsia="@Arial Unicode MS"/>
          <w:color w:val="auto"/>
        </w:rPr>
        <w:t xml:space="preserve">-освоят правила поведения и безопасности во время занятий физическими упражнениями, правила подбора одежды и обуви в зависимости от условий проведения </w:t>
      </w:r>
      <w:r w:rsidRPr="00475C60">
        <w:t>- «В мире литературы» (2, 3классы);</w:t>
      </w:r>
    </w:p>
    <w:p w:rsidR="00A244E8" w:rsidRPr="00475C60" w:rsidRDefault="00A244E8" w:rsidP="0021774D">
      <w:pPr>
        <w:tabs>
          <w:tab w:val="left" w:leader="dot" w:pos="624"/>
        </w:tabs>
        <w:ind w:firstLine="709"/>
        <w:rPr>
          <w:rStyle w:val="Zag11"/>
          <w:rFonts w:eastAsia="@Arial Unicode MS"/>
          <w:color w:val="auto"/>
        </w:rPr>
      </w:pPr>
      <w:r w:rsidRPr="00475C60">
        <w:rPr>
          <w:rStyle w:val="Zag11"/>
          <w:rFonts w:eastAsia="@Arial Unicode MS"/>
          <w:color w:val="auto"/>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A244E8" w:rsidRPr="00475C60" w:rsidRDefault="00A244E8" w:rsidP="0021774D">
      <w:pPr>
        <w:tabs>
          <w:tab w:val="left" w:leader="dot" w:pos="624"/>
        </w:tabs>
        <w:ind w:firstLine="709"/>
        <w:rPr>
          <w:rStyle w:val="Zag11"/>
          <w:rFonts w:eastAsia="@Arial Unicode MS"/>
          <w:color w:val="auto"/>
        </w:rPr>
      </w:pPr>
      <w:r w:rsidRPr="00475C60">
        <w:rPr>
          <w:rStyle w:val="Zag11"/>
          <w:rFonts w:eastAsia="@Arial Unicode MS"/>
          <w:color w:val="auto"/>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A244E8" w:rsidRPr="00475C60" w:rsidRDefault="00A244E8" w:rsidP="0021774D">
      <w:pPr>
        <w:tabs>
          <w:tab w:val="left" w:leader="dot" w:pos="624"/>
        </w:tabs>
        <w:ind w:firstLine="709"/>
        <w:rPr>
          <w:rStyle w:val="Zag11"/>
          <w:rFonts w:eastAsia="@Arial Unicode MS"/>
          <w:color w:val="auto"/>
        </w:rPr>
      </w:pPr>
      <w:r w:rsidRPr="00475C60">
        <w:rPr>
          <w:rStyle w:val="Zag11"/>
          <w:rFonts w:eastAsia="@Arial Unicode MS"/>
          <w:color w:val="auto"/>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A244E8" w:rsidRPr="00475C60" w:rsidRDefault="00A244E8" w:rsidP="0021774D">
      <w:pPr>
        <w:pStyle w:val="Zag3"/>
        <w:tabs>
          <w:tab w:val="left" w:leader="dot" w:pos="624"/>
        </w:tabs>
        <w:spacing w:after="0" w:line="240" w:lineRule="auto"/>
        <w:ind w:firstLine="709"/>
        <w:jc w:val="both"/>
        <w:rPr>
          <w:rStyle w:val="Zag11"/>
          <w:rFonts w:eastAsia="@Arial Unicode MS"/>
          <w:i w:val="0"/>
          <w:iCs w:val="0"/>
          <w:color w:val="auto"/>
          <w:lang w:val="ru-RU"/>
        </w:rPr>
      </w:pPr>
      <w:r w:rsidRPr="00475C60">
        <w:rPr>
          <w:rStyle w:val="Zag11"/>
          <w:rFonts w:eastAsia="@Arial Unicode MS"/>
          <w:i w:val="0"/>
          <w:iCs w:val="0"/>
          <w:color w:val="auto"/>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A244E8" w:rsidRPr="00475C60" w:rsidRDefault="00A244E8" w:rsidP="0021774D">
      <w:pPr>
        <w:pStyle w:val="a"/>
        <w:spacing w:line="240" w:lineRule="auto"/>
        <w:ind w:firstLine="709"/>
        <w:rPr>
          <w:rFonts w:ascii="Times New Roman" w:hAnsi="Times New Roman"/>
          <w:color w:val="auto"/>
          <w:sz w:val="24"/>
          <w:szCs w:val="24"/>
        </w:rPr>
      </w:pPr>
      <w:r w:rsidRPr="00475C60">
        <w:rPr>
          <w:rFonts w:ascii="Times New Roman" w:hAnsi="Times New Roman"/>
          <w:color w:val="auto"/>
          <w:sz w:val="24"/>
          <w:szCs w:val="24"/>
        </w:rPr>
        <w:t>.</w:t>
      </w:r>
    </w:p>
    <w:p w:rsidR="00A244E8" w:rsidRPr="00475C60" w:rsidRDefault="00A244E8" w:rsidP="0021774D">
      <w:pPr>
        <w:pStyle w:val="4"/>
        <w:spacing w:before="0" w:after="0" w:line="240" w:lineRule="auto"/>
        <w:ind w:firstLine="709"/>
        <w:jc w:val="both"/>
        <w:rPr>
          <w:rFonts w:ascii="Times New Roman" w:hAnsi="Times New Roman" w:cs="Times New Roman"/>
          <w:b/>
          <w:i w:val="0"/>
          <w:color w:val="auto"/>
          <w:sz w:val="24"/>
          <w:szCs w:val="24"/>
        </w:rPr>
      </w:pPr>
      <w:r w:rsidRPr="00475C60">
        <w:rPr>
          <w:rFonts w:ascii="Times New Roman" w:hAnsi="Times New Roman" w:cs="Times New Roman"/>
          <w:b/>
          <w:i w:val="0"/>
          <w:color w:val="auto"/>
          <w:sz w:val="24"/>
          <w:szCs w:val="24"/>
        </w:rPr>
        <w:t>Знания о физической культуре</w:t>
      </w:r>
    </w:p>
    <w:p w:rsidR="00A244E8" w:rsidRPr="00475C60" w:rsidRDefault="00A244E8" w:rsidP="0021774D">
      <w:pPr>
        <w:pStyle w:val="a"/>
        <w:spacing w:line="240" w:lineRule="auto"/>
        <w:ind w:firstLine="709"/>
        <w:rPr>
          <w:rFonts w:ascii="Times New Roman" w:hAnsi="Times New Roman"/>
          <w:b/>
          <w:color w:val="auto"/>
          <w:sz w:val="24"/>
          <w:szCs w:val="24"/>
        </w:rPr>
      </w:pPr>
      <w:r w:rsidRPr="00475C60">
        <w:rPr>
          <w:rFonts w:ascii="Times New Roman" w:hAnsi="Times New Roman"/>
          <w:b/>
          <w:color w:val="auto"/>
          <w:sz w:val="24"/>
          <w:szCs w:val="24"/>
        </w:rPr>
        <w:t>Выпускник научится:</w:t>
      </w:r>
    </w:p>
    <w:p w:rsidR="00A244E8" w:rsidRPr="00475C60" w:rsidRDefault="00A244E8" w:rsidP="0021774D">
      <w:pPr>
        <w:pStyle w:val="21"/>
        <w:spacing w:line="240" w:lineRule="auto"/>
        <w:ind w:firstLine="709"/>
        <w:contextualSpacing w:val="0"/>
        <w:outlineLvl w:val="9"/>
        <w:rPr>
          <w:sz w:val="24"/>
        </w:rPr>
      </w:pPr>
      <w:r w:rsidRPr="00475C60">
        <w:rPr>
          <w:sz w:val="24"/>
        </w:rPr>
        <w:t>ориентироваться в понятиях «физическая культура», «ре</w:t>
      </w:r>
      <w:r w:rsidRPr="00475C60">
        <w:rPr>
          <w:spacing w:val="2"/>
          <w:sz w:val="24"/>
        </w:rPr>
        <w:t>жим дня»; характеризовать назначение утренней зарядки, физкультминуток и физкультпауз, уроков физической куль</w:t>
      </w:r>
      <w:r w:rsidRPr="00475C60">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A244E8" w:rsidRPr="00475C60" w:rsidRDefault="00A244E8" w:rsidP="0021774D">
      <w:pPr>
        <w:pStyle w:val="21"/>
        <w:spacing w:line="240" w:lineRule="auto"/>
        <w:ind w:firstLine="709"/>
        <w:contextualSpacing w:val="0"/>
        <w:outlineLvl w:val="9"/>
        <w:rPr>
          <w:sz w:val="24"/>
        </w:rPr>
      </w:pPr>
      <w:r w:rsidRPr="00475C60">
        <w:rPr>
          <w:spacing w:val="2"/>
          <w:sz w:val="24"/>
        </w:rPr>
        <w:t>раскрывать на примерах положительное влияние заня</w:t>
      </w:r>
      <w:r w:rsidRPr="00475C60">
        <w:rPr>
          <w:sz w:val="24"/>
        </w:rPr>
        <w:t xml:space="preserve">тий физической культурой на успешное выполнение учебной </w:t>
      </w:r>
      <w:r w:rsidRPr="00475C60">
        <w:rPr>
          <w:spacing w:val="2"/>
          <w:sz w:val="24"/>
        </w:rPr>
        <w:t xml:space="preserve">и трудовой деятельности, укрепление здоровья и развитие </w:t>
      </w:r>
      <w:r w:rsidRPr="00475C60">
        <w:rPr>
          <w:sz w:val="24"/>
        </w:rPr>
        <w:t>физических качеств;</w:t>
      </w:r>
    </w:p>
    <w:p w:rsidR="00A244E8" w:rsidRPr="00475C60" w:rsidRDefault="00A244E8" w:rsidP="0021774D">
      <w:pPr>
        <w:pStyle w:val="21"/>
        <w:spacing w:line="240" w:lineRule="auto"/>
        <w:ind w:firstLine="709"/>
        <w:contextualSpacing w:val="0"/>
        <w:outlineLvl w:val="9"/>
        <w:rPr>
          <w:sz w:val="24"/>
        </w:rPr>
      </w:pPr>
      <w:r w:rsidRPr="00475C60">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A244E8" w:rsidRPr="00475C60" w:rsidRDefault="00A244E8" w:rsidP="0021774D">
      <w:pPr>
        <w:pStyle w:val="21"/>
        <w:spacing w:line="240" w:lineRule="auto"/>
        <w:ind w:firstLine="709"/>
        <w:contextualSpacing w:val="0"/>
        <w:outlineLvl w:val="9"/>
        <w:rPr>
          <w:sz w:val="24"/>
        </w:rPr>
      </w:pPr>
      <w:r w:rsidRPr="00475C60">
        <w:rPr>
          <w:sz w:val="24"/>
        </w:rPr>
        <w:t>характеризовать способы безопасного поведения на урок</w:t>
      </w:r>
      <w:r w:rsidRPr="00475C60">
        <w:rPr>
          <w:spacing w:val="2"/>
          <w:sz w:val="24"/>
        </w:rPr>
        <w:t>ах физической культуры и организовывать места занятий физическими упражнениями и подвижными играми (как в</w:t>
      </w:r>
      <w:r w:rsidRPr="00475C60">
        <w:rPr>
          <w:sz w:val="24"/>
        </w:rPr>
        <w:t xml:space="preserve"> помещениях, так и на открытом воздухе).</w:t>
      </w:r>
    </w:p>
    <w:p w:rsidR="00A244E8" w:rsidRPr="00475C60" w:rsidRDefault="00A244E8" w:rsidP="0021774D">
      <w:pPr>
        <w:pStyle w:val="a"/>
        <w:spacing w:line="240" w:lineRule="auto"/>
        <w:ind w:firstLine="709"/>
        <w:rPr>
          <w:rFonts w:ascii="Times New Roman" w:hAnsi="Times New Roman"/>
          <w:b/>
          <w:color w:val="auto"/>
          <w:sz w:val="24"/>
          <w:szCs w:val="24"/>
        </w:rPr>
      </w:pPr>
      <w:r w:rsidRPr="00475C60">
        <w:rPr>
          <w:rFonts w:ascii="Times New Roman" w:hAnsi="Times New Roman"/>
          <w:b/>
          <w:iCs/>
          <w:color w:val="auto"/>
          <w:sz w:val="24"/>
          <w:szCs w:val="24"/>
        </w:rPr>
        <w:t>Выпускник получит возможность научиться:</w:t>
      </w:r>
    </w:p>
    <w:p w:rsidR="00A244E8" w:rsidRPr="00475C60" w:rsidRDefault="00A244E8" w:rsidP="0021774D">
      <w:pPr>
        <w:pStyle w:val="21"/>
        <w:spacing w:line="240" w:lineRule="auto"/>
        <w:ind w:firstLine="709"/>
        <w:contextualSpacing w:val="0"/>
        <w:outlineLvl w:val="9"/>
        <w:rPr>
          <w:i/>
          <w:sz w:val="24"/>
        </w:rPr>
      </w:pPr>
      <w:r w:rsidRPr="00475C60">
        <w:rPr>
          <w:i/>
          <w:sz w:val="24"/>
        </w:rPr>
        <w:t>выявлять связь занятий физической культурой с трудовой и оборонной деятельностью;</w:t>
      </w:r>
    </w:p>
    <w:p w:rsidR="00A244E8" w:rsidRPr="00475C60" w:rsidRDefault="00A244E8" w:rsidP="0021774D">
      <w:pPr>
        <w:pStyle w:val="21"/>
        <w:spacing w:line="240" w:lineRule="auto"/>
        <w:ind w:firstLine="709"/>
        <w:contextualSpacing w:val="0"/>
        <w:outlineLvl w:val="9"/>
        <w:rPr>
          <w:i/>
          <w:sz w:val="24"/>
        </w:rPr>
      </w:pPr>
      <w:r w:rsidRPr="00475C60">
        <w:rPr>
          <w:i/>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475C60">
        <w:rPr>
          <w:i/>
          <w:spacing w:val="2"/>
          <w:sz w:val="24"/>
        </w:rPr>
        <w:t xml:space="preserve">деятельности, показателей своего здоровья, физического </w:t>
      </w:r>
      <w:r w:rsidRPr="00475C60">
        <w:rPr>
          <w:i/>
          <w:sz w:val="24"/>
        </w:rPr>
        <w:t>развития и физической подготовленности.</w:t>
      </w:r>
    </w:p>
    <w:p w:rsidR="00A244E8" w:rsidRPr="00475C60" w:rsidRDefault="00A244E8" w:rsidP="0021774D">
      <w:pPr>
        <w:pStyle w:val="4"/>
        <w:spacing w:before="0" w:after="0" w:line="240" w:lineRule="auto"/>
        <w:ind w:firstLine="709"/>
        <w:jc w:val="both"/>
        <w:rPr>
          <w:rFonts w:ascii="Times New Roman" w:hAnsi="Times New Roman" w:cs="Times New Roman"/>
          <w:b/>
          <w:i w:val="0"/>
          <w:color w:val="auto"/>
          <w:sz w:val="24"/>
          <w:szCs w:val="24"/>
        </w:rPr>
      </w:pPr>
      <w:r w:rsidRPr="00475C60">
        <w:rPr>
          <w:rFonts w:ascii="Times New Roman" w:hAnsi="Times New Roman" w:cs="Times New Roman"/>
          <w:b/>
          <w:i w:val="0"/>
          <w:color w:val="auto"/>
          <w:sz w:val="24"/>
          <w:szCs w:val="24"/>
        </w:rPr>
        <w:t>Способы физкультурной деятельности</w:t>
      </w:r>
    </w:p>
    <w:p w:rsidR="00A244E8" w:rsidRPr="00475C60" w:rsidRDefault="00A244E8" w:rsidP="0021774D">
      <w:pPr>
        <w:pStyle w:val="a"/>
        <w:spacing w:line="240" w:lineRule="auto"/>
        <w:ind w:firstLine="709"/>
        <w:rPr>
          <w:rFonts w:ascii="Times New Roman" w:hAnsi="Times New Roman"/>
          <w:b/>
          <w:color w:val="auto"/>
          <w:sz w:val="24"/>
          <w:szCs w:val="24"/>
        </w:rPr>
      </w:pPr>
      <w:r w:rsidRPr="00475C60">
        <w:rPr>
          <w:rFonts w:ascii="Times New Roman" w:hAnsi="Times New Roman"/>
          <w:b/>
          <w:color w:val="auto"/>
          <w:sz w:val="24"/>
          <w:szCs w:val="24"/>
        </w:rPr>
        <w:t>Выпускник научится:</w:t>
      </w:r>
    </w:p>
    <w:p w:rsidR="00A244E8" w:rsidRPr="00475C60" w:rsidRDefault="00A244E8" w:rsidP="0021774D">
      <w:pPr>
        <w:pStyle w:val="21"/>
        <w:spacing w:line="240" w:lineRule="auto"/>
        <w:ind w:firstLine="709"/>
        <w:contextualSpacing w:val="0"/>
        <w:outlineLvl w:val="9"/>
        <w:rPr>
          <w:sz w:val="24"/>
        </w:rPr>
      </w:pPr>
      <w:r w:rsidRPr="00475C60">
        <w:rPr>
          <w:sz w:val="24"/>
        </w:rPr>
        <w:t>отбирать упражнения для комплексов утренней зарядки и физкультминуток и выполнять их в соответствии с изученными правилами;</w:t>
      </w:r>
    </w:p>
    <w:p w:rsidR="00A244E8" w:rsidRPr="00475C60" w:rsidRDefault="00A244E8" w:rsidP="0021774D">
      <w:pPr>
        <w:pStyle w:val="21"/>
        <w:spacing w:line="240" w:lineRule="auto"/>
        <w:ind w:firstLine="709"/>
        <w:contextualSpacing w:val="0"/>
        <w:outlineLvl w:val="9"/>
        <w:rPr>
          <w:sz w:val="24"/>
        </w:rPr>
      </w:pPr>
      <w:r w:rsidRPr="00475C60">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A244E8" w:rsidRPr="00475C60" w:rsidRDefault="00A244E8" w:rsidP="0021774D">
      <w:pPr>
        <w:pStyle w:val="21"/>
        <w:spacing w:line="240" w:lineRule="auto"/>
        <w:ind w:firstLine="709"/>
        <w:contextualSpacing w:val="0"/>
        <w:outlineLvl w:val="9"/>
        <w:rPr>
          <w:sz w:val="24"/>
        </w:rPr>
      </w:pPr>
      <w:r w:rsidRPr="00475C60">
        <w:rPr>
          <w:sz w:val="24"/>
        </w:rPr>
        <w:t>измерять показатели физического развития (рост и мас</w:t>
      </w:r>
      <w:r w:rsidRPr="00475C60">
        <w:rPr>
          <w:spacing w:val="2"/>
          <w:sz w:val="24"/>
        </w:rPr>
        <w:t>са тела) и физической подготовленности (сила, быстрота, выносливость, равновесие, гибкость) с помощью тестовых</w:t>
      </w:r>
      <w:r w:rsidRPr="00475C60">
        <w:rPr>
          <w:sz w:val="24"/>
        </w:rPr>
        <w:t xml:space="preserve"> упражнений; вести систематические наблюдения за динамикой показателей.</w:t>
      </w:r>
    </w:p>
    <w:p w:rsidR="00A244E8" w:rsidRPr="00475C60" w:rsidRDefault="00A244E8" w:rsidP="0021774D">
      <w:pPr>
        <w:pStyle w:val="a"/>
        <w:spacing w:line="240" w:lineRule="auto"/>
        <w:ind w:firstLine="709"/>
        <w:rPr>
          <w:rFonts w:ascii="Times New Roman" w:hAnsi="Times New Roman"/>
          <w:b/>
          <w:color w:val="auto"/>
          <w:sz w:val="24"/>
          <w:szCs w:val="24"/>
        </w:rPr>
      </w:pPr>
      <w:r w:rsidRPr="00475C60">
        <w:rPr>
          <w:rFonts w:ascii="Times New Roman" w:hAnsi="Times New Roman"/>
          <w:b/>
          <w:iCs/>
          <w:color w:val="auto"/>
          <w:sz w:val="24"/>
          <w:szCs w:val="24"/>
        </w:rPr>
        <w:t>Выпускник получит возможность научиться:</w:t>
      </w:r>
    </w:p>
    <w:p w:rsidR="00A244E8" w:rsidRPr="00475C60" w:rsidRDefault="00A244E8" w:rsidP="0021774D">
      <w:pPr>
        <w:pStyle w:val="21"/>
        <w:spacing w:line="240" w:lineRule="auto"/>
        <w:ind w:firstLine="709"/>
        <w:contextualSpacing w:val="0"/>
        <w:outlineLvl w:val="9"/>
        <w:rPr>
          <w:i/>
          <w:sz w:val="24"/>
        </w:rPr>
      </w:pPr>
      <w:r w:rsidRPr="00475C60">
        <w:rPr>
          <w:i/>
          <w:spacing w:val="2"/>
          <w:sz w:val="24"/>
        </w:rPr>
        <w:t xml:space="preserve">вести тетрадь по физической культуре с записями </w:t>
      </w:r>
      <w:r w:rsidRPr="00475C60">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475C60">
        <w:rPr>
          <w:i/>
          <w:spacing w:val="2"/>
          <w:sz w:val="24"/>
        </w:rPr>
        <w:t xml:space="preserve">новных показателей физического развития и физической </w:t>
      </w:r>
      <w:r w:rsidRPr="00475C60">
        <w:rPr>
          <w:i/>
          <w:sz w:val="24"/>
        </w:rPr>
        <w:t>подготовленности;</w:t>
      </w:r>
    </w:p>
    <w:p w:rsidR="00A244E8" w:rsidRPr="00475C60" w:rsidRDefault="00A244E8" w:rsidP="0021774D">
      <w:pPr>
        <w:pStyle w:val="21"/>
        <w:spacing w:line="240" w:lineRule="auto"/>
        <w:ind w:firstLine="709"/>
        <w:contextualSpacing w:val="0"/>
        <w:outlineLvl w:val="9"/>
        <w:rPr>
          <w:i/>
          <w:spacing w:val="-2"/>
          <w:sz w:val="24"/>
        </w:rPr>
      </w:pPr>
      <w:r w:rsidRPr="00475C60">
        <w:rPr>
          <w:i/>
          <w:spacing w:val="-2"/>
          <w:sz w:val="24"/>
        </w:rPr>
        <w:t>целенаправленно отбирать физические упражнения для индивидуальных занятий по развитию физических качеств;</w:t>
      </w:r>
    </w:p>
    <w:p w:rsidR="00A244E8" w:rsidRPr="00475C60" w:rsidRDefault="00A244E8" w:rsidP="0021774D">
      <w:pPr>
        <w:pStyle w:val="21"/>
        <w:spacing w:line="240" w:lineRule="auto"/>
        <w:ind w:firstLine="709"/>
        <w:contextualSpacing w:val="0"/>
        <w:outlineLvl w:val="9"/>
        <w:rPr>
          <w:sz w:val="24"/>
        </w:rPr>
      </w:pPr>
      <w:r w:rsidRPr="00475C60">
        <w:rPr>
          <w:i/>
          <w:sz w:val="24"/>
        </w:rPr>
        <w:t>выполнять простейшие приемы оказания доврачебной помощи при травмах и ушибах</w:t>
      </w:r>
      <w:r w:rsidRPr="00475C60">
        <w:rPr>
          <w:sz w:val="24"/>
        </w:rPr>
        <w:t>.</w:t>
      </w:r>
    </w:p>
    <w:p w:rsidR="00A244E8" w:rsidRPr="00475C60" w:rsidRDefault="00A244E8" w:rsidP="0021774D">
      <w:pPr>
        <w:pStyle w:val="21"/>
        <w:numPr>
          <w:ilvl w:val="0"/>
          <w:numId w:val="0"/>
        </w:numPr>
        <w:spacing w:line="240" w:lineRule="auto"/>
        <w:ind w:left="709"/>
        <w:contextualSpacing w:val="0"/>
        <w:outlineLvl w:val="9"/>
        <w:rPr>
          <w:sz w:val="24"/>
        </w:rPr>
      </w:pPr>
    </w:p>
    <w:p w:rsidR="00A244E8" w:rsidRPr="00475C60" w:rsidRDefault="00A244E8" w:rsidP="0021774D">
      <w:pPr>
        <w:pStyle w:val="4"/>
        <w:spacing w:before="0" w:after="0" w:line="240" w:lineRule="auto"/>
        <w:ind w:firstLine="709"/>
        <w:jc w:val="both"/>
        <w:rPr>
          <w:rFonts w:ascii="Times New Roman" w:hAnsi="Times New Roman" w:cs="Times New Roman"/>
          <w:b/>
          <w:i w:val="0"/>
          <w:color w:val="auto"/>
          <w:sz w:val="24"/>
          <w:szCs w:val="24"/>
        </w:rPr>
      </w:pPr>
      <w:r w:rsidRPr="00475C60">
        <w:rPr>
          <w:rFonts w:ascii="Times New Roman" w:hAnsi="Times New Roman" w:cs="Times New Roman"/>
          <w:b/>
          <w:i w:val="0"/>
          <w:color w:val="auto"/>
          <w:sz w:val="24"/>
          <w:szCs w:val="24"/>
        </w:rPr>
        <w:t>Физическое совершенствование</w:t>
      </w:r>
    </w:p>
    <w:p w:rsidR="00A244E8" w:rsidRPr="00475C60" w:rsidRDefault="00A244E8" w:rsidP="0021774D">
      <w:pPr>
        <w:pStyle w:val="a"/>
        <w:spacing w:line="240" w:lineRule="auto"/>
        <w:ind w:firstLine="709"/>
        <w:rPr>
          <w:rFonts w:ascii="Times New Roman" w:hAnsi="Times New Roman"/>
          <w:b/>
          <w:color w:val="auto"/>
          <w:sz w:val="24"/>
          <w:szCs w:val="24"/>
        </w:rPr>
      </w:pPr>
      <w:r w:rsidRPr="00475C60">
        <w:rPr>
          <w:rFonts w:ascii="Times New Roman" w:hAnsi="Times New Roman"/>
          <w:b/>
          <w:color w:val="auto"/>
          <w:sz w:val="24"/>
          <w:szCs w:val="24"/>
        </w:rPr>
        <w:t>Выпускник научится:</w:t>
      </w:r>
    </w:p>
    <w:p w:rsidR="00A244E8" w:rsidRPr="00475C60" w:rsidRDefault="00A244E8" w:rsidP="0021774D">
      <w:pPr>
        <w:pStyle w:val="21"/>
        <w:spacing w:line="240" w:lineRule="auto"/>
        <w:ind w:firstLine="709"/>
        <w:contextualSpacing w:val="0"/>
        <w:outlineLvl w:val="9"/>
        <w:rPr>
          <w:sz w:val="24"/>
        </w:rPr>
      </w:pPr>
      <w:r w:rsidRPr="00475C60">
        <w:rPr>
          <w:spacing w:val="2"/>
          <w:sz w:val="24"/>
        </w:rPr>
        <w:t>выполнять упражнения по коррекции и профилактике нарушения зрения и осанки, упражнения на развитие фи</w:t>
      </w:r>
      <w:r w:rsidRPr="00475C60">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A244E8" w:rsidRPr="00475C60" w:rsidRDefault="00A244E8" w:rsidP="0021774D">
      <w:pPr>
        <w:pStyle w:val="21"/>
        <w:spacing w:line="240" w:lineRule="auto"/>
        <w:ind w:firstLine="709"/>
        <w:contextualSpacing w:val="0"/>
        <w:outlineLvl w:val="9"/>
        <w:rPr>
          <w:sz w:val="24"/>
        </w:rPr>
      </w:pPr>
      <w:r w:rsidRPr="00475C60">
        <w:rPr>
          <w:sz w:val="24"/>
        </w:rPr>
        <w:t>выполнять организующие строевые команды и приемы;</w:t>
      </w:r>
    </w:p>
    <w:p w:rsidR="00A244E8" w:rsidRPr="00475C60" w:rsidRDefault="00A244E8" w:rsidP="0021774D">
      <w:pPr>
        <w:pStyle w:val="21"/>
        <w:spacing w:line="240" w:lineRule="auto"/>
        <w:ind w:firstLine="709"/>
        <w:contextualSpacing w:val="0"/>
        <w:outlineLvl w:val="9"/>
        <w:rPr>
          <w:sz w:val="24"/>
        </w:rPr>
      </w:pPr>
      <w:r w:rsidRPr="00475C60">
        <w:rPr>
          <w:sz w:val="24"/>
        </w:rPr>
        <w:t>выполнять акробатические упражнения (кувырки, стойки, перекаты);</w:t>
      </w:r>
    </w:p>
    <w:p w:rsidR="00A244E8" w:rsidRPr="00475C60" w:rsidRDefault="00A244E8" w:rsidP="0021774D">
      <w:pPr>
        <w:pStyle w:val="21"/>
        <w:spacing w:line="240" w:lineRule="auto"/>
        <w:ind w:firstLine="709"/>
        <w:contextualSpacing w:val="0"/>
        <w:outlineLvl w:val="9"/>
        <w:rPr>
          <w:sz w:val="24"/>
        </w:rPr>
      </w:pPr>
      <w:r w:rsidRPr="00475C60">
        <w:rPr>
          <w:spacing w:val="2"/>
          <w:sz w:val="24"/>
        </w:rPr>
        <w:t xml:space="preserve">выполнять гимнастические упражнения на спортивных </w:t>
      </w:r>
      <w:r w:rsidRPr="00475C60">
        <w:rPr>
          <w:sz w:val="24"/>
        </w:rPr>
        <w:t>снарядах (перекладина, гимнастическое бревно);</w:t>
      </w:r>
    </w:p>
    <w:p w:rsidR="00A244E8" w:rsidRPr="00475C60" w:rsidRDefault="00A244E8" w:rsidP="0021774D">
      <w:pPr>
        <w:pStyle w:val="21"/>
        <w:spacing w:line="240" w:lineRule="auto"/>
        <w:ind w:firstLine="709"/>
        <w:contextualSpacing w:val="0"/>
        <w:outlineLvl w:val="9"/>
        <w:rPr>
          <w:sz w:val="24"/>
        </w:rPr>
      </w:pPr>
      <w:r w:rsidRPr="00475C60">
        <w:rPr>
          <w:sz w:val="24"/>
        </w:rPr>
        <w:t>выполнять легкоатлетические упражнения (бег, прыжки, метания и броски мячей разного веса и объема);</w:t>
      </w:r>
    </w:p>
    <w:p w:rsidR="00A244E8" w:rsidRPr="00475C60" w:rsidRDefault="00A244E8" w:rsidP="0021774D">
      <w:pPr>
        <w:pStyle w:val="21"/>
        <w:spacing w:line="240" w:lineRule="auto"/>
        <w:ind w:firstLine="709"/>
        <w:contextualSpacing w:val="0"/>
        <w:outlineLvl w:val="9"/>
        <w:rPr>
          <w:sz w:val="24"/>
        </w:rPr>
      </w:pPr>
      <w:r w:rsidRPr="00475C60">
        <w:rPr>
          <w:sz w:val="24"/>
        </w:rPr>
        <w:t>выполнять игровые действия и упражнения из подвижных игр разной функциональной направленности.</w:t>
      </w:r>
    </w:p>
    <w:p w:rsidR="00A244E8" w:rsidRPr="00475C60" w:rsidRDefault="00A244E8" w:rsidP="0021774D">
      <w:pPr>
        <w:pStyle w:val="a"/>
        <w:spacing w:line="240" w:lineRule="auto"/>
        <w:ind w:firstLine="709"/>
        <w:rPr>
          <w:rFonts w:ascii="Times New Roman" w:hAnsi="Times New Roman"/>
          <w:b/>
          <w:color w:val="auto"/>
          <w:sz w:val="24"/>
          <w:szCs w:val="24"/>
        </w:rPr>
      </w:pPr>
      <w:r w:rsidRPr="00475C60">
        <w:rPr>
          <w:rFonts w:ascii="Times New Roman" w:hAnsi="Times New Roman"/>
          <w:b/>
          <w:iCs/>
          <w:color w:val="auto"/>
          <w:sz w:val="24"/>
          <w:szCs w:val="24"/>
        </w:rPr>
        <w:t>Выпускник получит возможность научиться:</w:t>
      </w:r>
    </w:p>
    <w:p w:rsidR="00A244E8" w:rsidRPr="00475C60" w:rsidRDefault="00A244E8" w:rsidP="0021774D">
      <w:pPr>
        <w:pStyle w:val="21"/>
        <w:spacing w:line="240" w:lineRule="auto"/>
        <w:ind w:firstLine="709"/>
        <w:contextualSpacing w:val="0"/>
        <w:outlineLvl w:val="9"/>
        <w:rPr>
          <w:i/>
          <w:sz w:val="24"/>
        </w:rPr>
      </w:pPr>
      <w:r w:rsidRPr="00475C60">
        <w:rPr>
          <w:i/>
          <w:sz w:val="24"/>
        </w:rPr>
        <w:t>сохранять правильную осанку, оптимальное телосложение;</w:t>
      </w:r>
    </w:p>
    <w:p w:rsidR="00A244E8" w:rsidRPr="00475C60" w:rsidRDefault="00A244E8" w:rsidP="0021774D">
      <w:pPr>
        <w:pStyle w:val="21"/>
        <w:spacing w:line="240" w:lineRule="auto"/>
        <w:ind w:firstLine="709"/>
        <w:contextualSpacing w:val="0"/>
        <w:outlineLvl w:val="9"/>
        <w:rPr>
          <w:i/>
          <w:sz w:val="24"/>
        </w:rPr>
      </w:pPr>
      <w:r w:rsidRPr="00475C60">
        <w:rPr>
          <w:i/>
          <w:spacing w:val="-2"/>
          <w:sz w:val="24"/>
        </w:rPr>
        <w:t>выполнять эстетически красиво гимнастические и ак</w:t>
      </w:r>
      <w:r w:rsidRPr="00475C60">
        <w:rPr>
          <w:i/>
          <w:sz w:val="24"/>
        </w:rPr>
        <w:t>робатические комбинации;</w:t>
      </w:r>
    </w:p>
    <w:p w:rsidR="00A244E8" w:rsidRPr="00475C60" w:rsidRDefault="00A244E8" w:rsidP="0021774D">
      <w:pPr>
        <w:pStyle w:val="21"/>
        <w:spacing w:line="240" w:lineRule="auto"/>
        <w:ind w:firstLine="709"/>
        <w:contextualSpacing w:val="0"/>
        <w:outlineLvl w:val="9"/>
        <w:rPr>
          <w:i/>
          <w:sz w:val="24"/>
        </w:rPr>
      </w:pPr>
      <w:r w:rsidRPr="00475C60">
        <w:rPr>
          <w:i/>
          <w:sz w:val="24"/>
        </w:rPr>
        <w:t>играть в баскетбол, футбол и волейбол по упрощенным правилам;</w:t>
      </w:r>
    </w:p>
    <w:p w:rsidR="00A244E8" w:rsidRPr="00475C60" w:rsidRDefault="00A244E8" w:rsidP="0021774D">
      <w:pPr>
        <w:pStyle w:val="21"/>
        <w:spacing w:line="240" w:lineRule="auto"/>
        <w:ind w:firstLine="709"/>
        <w:contextualSpacing w:val="0"/>
        <w:outlineLvl w:val="9"/>
        <w:rPr>
          <w:i/>
          <w:sz w:val="24"/>
        </w:rPr>
      </w:pPr>
      <w:r w:rsidRPr="00475C60">
        <w:rPr>
          <w:i/>
          <w:sz w:val="24"/>
        </w:rPr>
        <w:t>выполнять тестовые нормативы по физической подготовке;</w:t>
      </w:r>
    </w:p>
    <w:p w:rsidR="00A244E8" w:rsidRPr="00475C60" w:rsidRDefault="00A244E8" w:rsidP="0021774D">
      <w:pPr>
        <w:pStyle w:val="21"/>
        <w:spacing w:line="240" w:lineRule="auto"/>
        <w:ind w:firstLine="709"/>
        <w:contextualSpacing w:val="0"/>
        <w:outlineLvl w:val="9"/>
        <w:rPr>
          <w:i/>
          <w:sz w:val="24"/>
        </w:rPr>
      </w:pPr>
      <w:r w:rsidRPr="00475C60">
        <w:rPr>
          <w:i/>
          <w:sz w:val="24"/>
        </w:rPr>
        <w:t>плавать, в том числе спортивными способами;</w:t>
      </w:r>
    </w:p>
    <w:p w:rsidR="00A244E8" w:rsidRPr="00475C60" w:rsidRDefault="00A244E8" w:rsidP="0021774D">
      <w:pPr>
        <w:pStyle w:val="21"/>
        <w:spacing w:line="240" w:lineRule="auto"/>
        <w:ind w:firstLine="709"/>
        <w:contextualSpacing w:val="0"/>
        <w:outlineLvl w:val="9"/>
        <w:rPr>
          <w:i/>
          <w:sz w:val="24"/>
        </w:rPr>
      </w:pPr>
      <w:r w:rsidRPr="00475C60">
        <w:rPr>
          <w:i/>
          <w:sz w:val="24"/>
        </w:rPr>
        <w:t>выполнять передвижения на лыжах (для снежных регионов России).</w:t>
      </w:r>
    </w:p>
    <w:p w:rsidR="00A244E8" w:rsidRPr="00475C60" w:rsidRDefault="00A244E8" w:rsidP="001C66A9">
      <w:pPr>
        <w:tabs>
          <w:tab w:val="left" w:pos="8747"/>
        </w:tabs>
        <w:spacing w:line="247" w:lineRule="auto"/>
        <w:ind w:right="225"/>
        <w:rPr>
          <w:i/>
        </w:rPr>
      </w:pPr>
    </w:p>
    <w:p w:rsidR="00A244E8" w:rsidRPr="00475C60" w:rsidRDefault="00A244E8" w:rsidP="0021774D">
      <w:pPr>
        <w:tabs>
          <w:tab w:val="left" w:pos="8747"/>
        </w:tabs>
        <w:spacing w:line="247" w:lineRule="auto"/>
        <w:ind w:left="463" w:right="225"/>
        <w:rPr>
          <w:i/>
        </w:rPr>
      </w:pPr>
    </w:p>
    <w:tbl>
      <w:tblPr>
        <w:tblW w:w="5000" w:type="pct"/>
        <w:tblLook w:val="00A0"/>
      </w:tblPr>
      <w:tblGrid>
        <w:gridCol w:w="724"/>
        <w:gridCol w:w="9133"/>
      </w:tblGrid>
      <w:tr w:rsidR="00A244E8" w:rsidRPr="00475C60" w:rsidTr="000936F0">
        <w:tc>
          <w:tcPr>
            <w:tcW w:w="367" w:type="pct"/>
          </w:tcPr>
          <w:p w:rsidR="00A244E8" w:rsidRPr="00475C60" w:rsidRDefault="00A244E8" w:rsidP="00CF69C7">
            <w:pPr>
              <w:keepNext/>
              <w:keepLines/>
              <w:tabs>
                <w:tab w:val="left" w:leader="dot" w:pos="624"/>
              </w:tabs>
              <w:ind w:left="-709" w:right="-286" w:firstLine="709"/>
              <w:rPr>
                <w:rStyle w:val="Zag11"/>
                <w:rFonts w:eastAsia="@Arial Unicode MS"/>
                <w:b/>
                <w:color w:val="auto"/>
              </w:rPr>
            </w:pPr>
            <w:bookmarkStart w:id="24" w:name="_Toc288394071"/>
            <w:bookmarkStart w:id="25" w:name="_Toc288410538"/>
            <w:bookmarkStart w:id="26" w:name="_Toc288410667"/>
            <w:bookmarkStart w:id="27" w:name="_Toc288410732"/>
            <w:bookmarkStart w:id="28" w:name="_Toc294246083"/>
            <w:bookmarkStart w:id="29" w:name="_Toc424564314"/>
            <w:r w:rsidRPr="00475C60">
              <w:rPr>
                <w:rStyle w:val="Zag11"/>
                <w:rFonts w:eastAsia="@Arial Unicode MS"/>
                <w:b/>
                <w:color w:val="auto"/>
              </w:rPr>
              <w:t>1.3.</w:t>
            </w:r>
          </w:p>
        </w:tc>
        <w:tc>
          <w:tcPr>
            <w:tcW w:w="4633" w:type="pct"/>
          </w:tcPr>
          <w:p w:rsidR="00A244E8" w:rsidRPr="00475C60" w:rsidRDefault="00A244E8" w:rsidP="00CF69C7">
            <w:pPr>
              <w:keepNext/>
              <w:keepLines/>
              <w:ind w:right="84"/>
              <w:jc w:val="both"/>
              <w:rPr>
                <w:rStyle w:val="Zag11"/>
                <w:b/>
                <w:color w:val="auto"/>
              </w:rPr>
            </w:pPr>
            <w:r w:rsidRPr="00475C60">
              <w:rPr>
                <w:b/>
              </w:rPr>
              <w:t>Система оценки достижения планируемых результатов освоения основной образовательной программы начального общего образования</w:t>
            </w:r>
          </w:p>
        </w:tc>
      </w:tr>
    </w:tbl>
    <w:p w:rsidR="00A244E8" w:rsidRPr="00475C60" w:rsidRDefault="00A244E8" w:rsidP="005142D7">
      <w:pPr>
        <w:pStyle w:val="Subtitle"/>
        <w:spacing w:line="240" w:lineRule="auto"/>
      </w:pPr>
      <w:bookmarkStart w:id="30" w:name="_Toc288394075"/>
      <w:bookmarkStart w:id="31" w:name="_Toc288410542"/>
      <w:bookmarkStart w:id="32" w:name="_Toc288410671"/>
      <w:bookmarkStart w:id="33" w:name="_Toc424564318"/>
      <w:bookmarkEnd w:id="24"/>
      <w:bookmarkEnd w:id="25"/>
      <w:bookmarkEnd w:id="26"/>
      <w:bookmarkEnd w:id="27"/>
      <w:bookmarkEnd w:id="28"/>
      <w:bookmarkEnd w:id="29"/>
      <w:r w:rsidRPr="00475C60">
        <w:t>1.3.1.Общие положения</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 xml:space="preserve">Оценка на единой критериальной основе, формирование </w:t>
      </w:r>
      <w:r w:rsidRPr="00475C60">
        <w:rPr>
          <w:rFonts w:ascii="Times New Roman" w:hAnsi="Times New Roman"/>
          <w:color w:val="auto"/>
          <w:spacing w:val="-2"/>
          <w:sz w:val="24"/>
          <w:szCs w:val="24"/>
        </w:rPr>
        <w:t>навыков рефлексии, самоанализа, самоконтроля, само­ и вза</w:t>
      </w:r>
      <w:r w:rsidRPr="00475C60">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475C60">
        <w:rPr>
          <w:rFonts w:ascii="Times New Roman" w:hAnsi="Times New Roman"/>
          <w:color w:val="auto"/>
          <w:spacing w:val="-2"/>
          <w:sz w:val="24"/>
          <w:szCs w:val="24"/>
        </w:rPr>
        <w:t xml:space="preserve">самосознания, готовности открыто выражать и отстаивать </w:t>
      </w:r>
      <w:r w:rsidRPr="00475C60">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В соответствии со ФГОС НОО основным</w:t>
      </w:r>
      <w:r w:rsidRPr="00475C60">
        <w:rPr>
          <w:rFonts w:ascii="Times New Roman" w:hAnsi="Times New Roman"/>
          <w:b/>
          <w:bCs/>
          <w:color w:val="auto"/>
          <w:sz w:val="24"/>
          <w:szCs w:val="24"/>
        </w:rPr>
        <w:t xml:space="preserve"> объектом </w:t>
      </w:r>
      <w:r w:rsidRPr="00475C60">
        <w:rPr>
          <w:rFonts w:ascii="Times New Roman" w:hAnsi="Times New Roman"/>
          <w:color w:val="auto"/>
          <w:sz w:val="24"/>
          <w:szCs w:val="24"/>
        </w:rPr>
        <w:t xml:space="preserve">системы оценки, ее </w:t>
      </w:r>
      <w:r w:rsidRPr="00475C60">
        <w:rPr>
          <w:rFonts w:ascii="Times New Roman" w:hAnsi="Times New Roman"/>
          <w:b/>
          <w:bCs/>
          <w:color w:val="auto"/>
          <w:sz w:val="24"/>
          <w:szCs w:val="24"/>
        </w:rPr>
        <w:t>содержательной и критериальной базой выступают планируемые результаты</w:t>
      </w:r>
      <w:r w:rsidRPr="00475C60">
        <w:rPr>
          <w:rFonts w:ascii="Times New Roman" w:hAnsi="Times New Roman"/>
          <w:color w:val="auto"/>
          <w:sz w:val="24"/>
          <w:szCs w:val="24"/>
        </w:rPr>
        <w:t xml:space="preserve"> освоения обучающимися</w:t>
      </w:r>
      <w:r w:rsidRPr="00475C60">
        <w:rPr>
          <w:rFonts w:ascii="Times New Roman" w:hAnsi="Times New Roman"/>
          <w:color w:val="auto"/>
          <w:spacing w:val="-2"/>
          <w:sz w:val="24"/>
          <w:szCs w:val="24"/>
        </w:rPr>
        <w:t>основной образовательной программы начального общего об</w:t>
      </w:r>
      <w:r w:rsidRPr="00475C60">
        <w:rPr>
          <w:rFonts w:ascii="Times New Roman" w:hAnsi="Times New Roman"/>
          <w:color w:val="auto"/>
          <w:sz w:val="24"/>
          <w:szCs w:val="24"/>
        </w:rPr>
        <w:t>разования.</w:t>
      </w:r>
    </w:p>
    <w:p w:rsidR="00A244E8" w:rsidRPr="00475C60" w:rsidRDefault="00A244E8" w:rsidP="005142D7">
      <w:pPr>
        <w:pStyle w:val="a"/>
        <w:spacing w:line="240" w:lineRule="auto"/>
        <w:ind w:firstLine="708"/>
        <w:jc w:val="left"/>
        <w:rPr>
          <w:rFonts w:ascii="Times New Roman" w:hAnsi="Times New Roman"/>
          <w:color w:val="auto"/>
          <w:spacing w:val="-4"/>
          <w:sz w:val="24"/>
          <w:szCs w:val="24"/>
        </w:rPr>
      </w:pPr>
      <w:r w:rsidRPr="00475C60">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475C60">
        <w:rPr>
          <w:rFonts w:ascii="Times New Roman" w:hAnsi="Times New Roman"/>
          <w:color w:val="auto"/>
          <w:sz w:val="24"/>
          <w:szCs w:val="24"/>
        </w:rPr>
        <w:t xml:space="preserve">ственности в системе непрерывного образования. Ее основными </w:t>
      </w:r>
      <w:r w:rsidRPr="00475C60">
        <w:rPr>
          <w:rFonts w:ascii="Times New Roman" w:hAnsi="Times New Roman"/>
          <w:b/>
          <w:bCs/>
          <w:color w:val="auto"/>
          <w:sz w:val="24"/>
          <w:szCs w:val="24"/>
        </w:rPr>
        <w:t>функциями</w:t>
      </w:r>
      <w:r w:rsidRPr="00475C60">
        <w:rPr>
          <w:rFonts w:ascii="Times New Roman" w:hAnsi="Times New Roman"/>
          <w:color w:val="auto"/>
          <w:sz w:val="24"/>
          <w:szCs w:val="24"/>
        </w:rPr>
        <w:t xml:space="preserve"> являются </w:t>
      </w:r>
      <w:r w:rsidRPr="00475C60">
        <w:rPr>
          <w:rFonts w:ascii="Times New Roman" w:hAnsi="Times New Roman"/>
          <w:b/>
          <w:bCs/>
          <w:iCs/>
          <w:color w:val="auto"/>
          <w:sz w:val="24"/>
          <w:szCs w:val="24"/>
        </w:rPr>
        <w:t xml:space="preserve">ориентация образовательной </w:t>
      </w:r>
      <w:r w:rsidRPr="00475C60">
        <w:rPr>
          <w:rFonts w:ascii="Times New Roman" w:hAnsi="Times New Roman"/>
          <w:b/>
          <w:bCs/>
          <w:iCs/>
          <w:color w:val="auto"/>
          <w:spacing w:val="-4"/>
          <w:sz w:val="24"/>
          <w:szCs w:val="24"/>
        </w:rPr>
        <w:t>деятельности</w:t>
      </w:r>
      <w:r w:rsidRPr="00475C60">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475C60">
        <w:rPr>
          <w:rFonts w:ascii="Times New Roman" w:hAnsi="Times New Roman"/>
          <w:b/>
          <w:bCs/>
          <w:iCs/>
          <w:color w:val="auto"/>
          <w:spacing w:val="-4"/>
          <w:sz w:val="24"/>
          <w:szCs w:val="24"/>
        </w:rPr>
        <w:t>обратной связи</w:t>
      </w:r>
      <w:r w:rsidRPr="00475C60">
        <w:rPr>
          <w:rFonts w:ascii="Times New Roman" w:hAnsi="Times New Roman"/>
          <w:color w:val="auto"/>
          <w:spacing w:val="-4"/>
          <w:sz w:val="24"/>
          <w:szCs w:val="24"/>
        </w:rPr>
        <w:t>, позволяющей осуществлять</w:t>
      </w:r>
      <w:r w:rsidRPr="00475C60">
        <w:rPr>
          <w:rFonts w:ascii="Times New Roman" w:hAnsi="Times New Roman"/>
          <w:b/>
          <w:bCs/>
          <w:iCs/>
          <w:color w:val="auto"/>
          <w:spacing w:val="-4"/>
          <w:sz w:val="24"/>
          <w:szCs w:val="24"/>
        </w:rPr>
        <w:t xml:space="preserve"> управление образовательной деятельностью</w:t>
      </w:r>
      <w:r w:rsidRPr="00475C60">
        <w:rPr>
          <w:rFonts w:ascii="Times New Roman" w:hAnsi="Times New Roman"/>
          <w:color w:val="auto"/>
          <w:spacing w:val="-4"/>
          <w:sz w:val="24"/>
          <w:szCs w:val="24"/>
        </w:rPr>
        <w:t>.</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Основными направлениями и целями оценочной деятель</w:t>
      </w:r>
      <w:r w:rsidRPr="00475C60">
        <w:rPr>
          <w:rFonts w:ascii="Times New Roman" w:hAnsi="Times New Roman"/>
          <w:color w:val="auto"/>
          <w:spacing w:val="2"/>
          <w:sz w:val="24"/>
          <w:szCs w:val="24"/>
        </w:rPr>
        <w:t xml:space="preserve">ности в соответствии с требованиями ФГОС НОО являются </w:t>
      </w:r>
      <w:r w:rsidRPr="00475C60">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475C60">
        <w:rPr>
          <w:rFonts w:ascii="Times New Roman" w:hAnsi="Times New Roman"/>
          <w:color w:val="auto"/>
          <w:sz w:val="24"/>
          <w:szCs w:val="24"/>
        </w:rPr>
        <w:t xml:space="preserve">начального общего образования выступают планируемые </w:t>
      </w:r>
      <w:r w:rsidRPr="00475C60">
        <w:rPr>
          <w:rFonts w:ascii="Times New Roman" w:hAnsi="Times New Roman"/>
          <w:color w:val="auto"/>
          <w:spacing w:val="2"/>
          <w:sz w:val="24"/>
          <w:szCs w:val="24"/>
        </w:rPr>
        <w:t xml:space="preserve">результаты, составляющие содержание блока </w:t>
      </w:r>
      <w:r w:rsidRPr="00475C60">
        <w:rPr>
          <w:rFonts w:ascii="Times New Roman" w:hAnsi="Times New Roman"/>
          <w:b/>
          <w:color w:val="auto"/>
          <w:spacing w:val="2"/>
          <w:sz w:val="24"/>
          <w:szCs w:val="24"/>
          <w:u w:val="single"/>
        </w:rPr>
        <w:t>«Выпускник </w:t>
      </w:r>
      <w:r w:rsidRPr="00475C60">
        <w:rPr>
          <w:rFonts w:ascii="Times New Roman" w:hAnsi="Times New Roman"/>
          <w:b/>
          <w:color w:val="auto"/>
          <w:sz w:val="24"/>
          <w:szCs w:val="24"/>
          <w:u w:val="single"/>
        </w:rPr>
        <w:t>научится»</w:t>
      </w:r>
      <w:r w:rsidRPr="00475C60">
        <w:rPr>
          <w:rFonts w:ascii="Times New Roman" w:hAnsi="Times New Roman"/>
          <w:color w:val="auto"/>
          <w:sz w:val="24"/>
          <w:szCs w:val="24"/>
        </w:rPr>
        <w:t xml:space="preserve"> для каждой программы, предмета, курса.</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При оценке результатов деятельности образовательных </w:t>
      </w:r>
      <w:r w:rsidRPr="00475C60">
        <w:rPr>
          <w:rFonts w:ascii="Times New Roman" w:hAnsi="Times New Roman"/>
          <w:color w:val="auto"/>
          <w:sz w:val="24"/>
          <w:szCs w:val="24"/>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475C60">
        <w:rPr>
          <w:rFonts w:ascii="Times New Roman" w:hAnsi="Times New Roman"/>
          <w:color w:val="auto"/>
          <w:spacing w:val="2"/>
          <w:sz w:val="24"/>
          <w:szCs w:val="24"/>
        </w:rPr>
        <w:t xml:space="preserve">программы, составляющие содержание блоков «Выпускник </w:t>
      </w:r>
      <w:r w:rsidRPr="00475C60">
        <w:rPr>
          <w:rFonts w:ascii="Times New Roman" w:hAnsi="Times New Roman"/>
          <w:color w:val="auto"/>
          <w:sz w:val="24"/>
          <w:szCs w:val="24"/>
        </w:rPr>
        <w:t xml:space="preserve">научится» и </w:t>
      </w:r>
      <w:r w:rsidRPr="00475C60">
        <w:rPr>
          <w:rFonts w:ascii="Times New Roman" w:hAnsi="Times New Roman"/>
          <w:iCs/>
          <w:color w:val="auto"/>
          <w:sz w:val="24"/>
          <w:szCs w:val="24"/>
        </w:rPr>
        <w:t>«Выпускник получит возможность научиться»</w:t>
      </w:r>
      <w:r w:rsidRPr="00475C60">
        <w:rPr>
          <w:rFonts w:ascii="Times New Roman" w:hAnsi="Times New Roman"/>
          <w:color w:val="auto"/>
          <w:sz w:val="24"/>
          <w:szCs w:val="24"/>
        </w:rPr>
        <w:t xml:space="preserve"> для каждой учебной программы.</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475C60">
        <w:rPr>
          <w:rFonts w:ascii="Times New Roman" w:hAnsi="Times New Roman"/>
          <w:b/>
          <w:bCs/>
          <w:iCs/>
          <w:color w:val="auto"/>
          <w:spacing w:val="2"/>
          <w:sz w:val="24"/>
          <w:szCs w:val="24"/>
        </w:rPr>
        <w:t>комплексный подход к оценке результатов</w:t>
      </w:r>
      <w:r w:rsidRPr="00475C60">
        <w:rPr>
          <w:rFonts w:ascii="Times New Roman" w:hAnsi="Times New Roman"/>
          <w:color w:val="auto"/>
          <w:spacing w:val="2"/>
          <w:sz w:val="24"/>
          <w:szCs w:val="24"/>
        </w:rPr>
        <w:t xml:space="preserve"> образования, позволяющий вести </w:t>
      </w:r>
      <w:r w:rsidRPr="00475C60">
        <w:rPr>
          <w:rFonts w:ascii="Times New Roman" w:hAnsi="Times New Roman"/>
          <w:color w:val="auto"/>
          <w:sz w:val="24"/>
          <w:szCs w:val="24"/>
        </w:rPr>
        <w:t>оценку достижения обучающимися всех трех групп результатов образования:</w:t>
      </w:r>
      <w:r w:rsidRPr="00475C60">
        <w:rPr>
          <w:rFonts w:ascii="Times New Roman" w:hAnsi="Times New Roman"/>
          <w:b/>
          <w:bCs/>
          <w:iCs/>
          <w:color w:val="auto"/>
          <w:sz w:val="24"/>
          <w:szCs w:val="24"/>
        </w:rPr>
        <w:t xml:space="preserve"> личностных, метапредметных и предметных</w:t>
      </w:r>
      <w:r w:rsidRPr="00475C60">
        <w:rPr>
          <w:rFonts w:ascii="Times New Roman" w:hAnsi="Times New Roman"/>
          <w:color w:val="auto"/>
          <w:sz w:val="24"/>
          <w:szCs w:val="24"/>
        </w:rPr>
        <w:t>.</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 xml:space="preserve">В соответствии с требованиями ФГОС НОО предоставление </w:t>
      </w:r>
      <w:r w:rsidRPr="00475C60">
        <w:rPr>
          <w:rFonts w:ascii="Times New Roman" w:hAnsi="Times New Roman"/>
          <w:color w:val="auto"/>
          <w:spacing w:val="2"/>
          <w:sz w:val="24"/>
          <w:szCs w:val="24"/>
        </w:rPr>
        <w:t xml:space="preserve">и использование </w:t>
      </w:r>
      <w:r w:rsidRPr="00475C60">
        <w:rPr>
          <w:rFonts w:ascii="Times New Roman" w:hAnsi="Times New Roman"/>
          <w:b/>
          <w:bCs/>
          <w:iCs/>
          <w:color w:val="auto"/>
          <w:spacing w:val="2"/>
          <w:sz w:val="24"/>
          <w:szCs w:val="24"/>
        </w:rPr>
        <w:t>персонифицированной информации</w:t>
      </w:r>
      <w:r w:rsidRPr="00475C60">
        <w:rPr>
          <w:rFonts w:ascii="Times New Roman" w:hAnsi="Times New Roman"/>
          <w:color w:val="auto"/>
          <w:spacing w:val="2"/>
          <w:sz w:val="24"/>
          <w:szCs w:val="24"/>
        </w:rPr>
        <w:t xml:space="preserve"> воз</w:t>
      </w:r>
      <w:r w:rsidRPr="00475C60">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475C60">
        <w:rPr>
          <w:rFonts w:ascii="Times New Roman" w:hAnsi="Times New Roman"/>
          <w:color w:val="auto"/>
          <w:spacing w:val="-2"/>
          <w:sz w:val="24"/>
          <w:szCs w:val="24"/>
        </w:rPr>
        <w:t xml:space="preserve">и использование исключительно </w:t>
      </w:r>
      <w:r w:rsidRPr="00475C60">
        <w:rPr>
          <w:rFonts w:ascii="Times New Roman" w:hAnsi="Times New Roman"/>
          <w:b/>
          <w:bCs/>
          <w:iCs/>
          <w:color w:val="auto"/>
          <w:spacing w:val="-2"/>
          <w:sz w:val="24"/>
          <w:szCs w:val="24"/>
        </w:rPr>
        <w:t xml:space="preserve">неперсонифицированной </w:t>
      </w:r>
      <w:r w:rsidRPr="00475C60">
        <w:rPr>
          <w:rFonts w:ascii="Times New Roman" w:hAnsi="Times New Roman"/>
          <w:b/>
          <w:bCs/>
          <w:iCs/>
          <w:color w:val="auto"/>
          <w:sz w:val="24"/>
          <w:szCs w:val="24"/>
        </w:rPr>
        <w:t>(анонимной)информации</w:t>
      </w:r>
      <w:r w:rsidRPr="00475C60">
        <w:rPr>
          <w:rFonts w:ascii="Times New Roman" w:hAnsi="Times New Roman"/>
          <w:color w:val="auto"/>
          <w:sz w:val="24"/>
          <w:szCs w:val="24"/>
        </w:rPr>
        <w:t xml:space="preserve"> о достигаемых обучающимися образовательных результатах.</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Интерпретация результатов оценки ведется на основе </w:t>
      </w:r>
      <w:r w:rsidRPr="00475C60">
        <w:rPr>
          <w:rFonts w:ascii="Times New Roman" w:hAnsi="Times New Roman"/>
          <w:b/>
          <w:bCs/>
          <w:iCs/>
          <w:color w:val="auto"/>
          <w:sz w:val="24"/>
          <w:szCs w:val="24"/>
        </w:rPr>
        <w:t>кон</w:t>
      </w:r>
      <w:r w:rsidRPr="00475C60">
        <w:rPr>
          <w:rFonts w:ascii="Times New Roman" w:hAnsi="Times New Roman"/>
          <w:b/>
          <w:bCs/>
          <w:iCs/>
          <w:color w:val="auto"/>
          <w:spacing w:val="2"/>
          <w:sz w:val="24"/>
          <w:szCs w:val="24"/>
        </w:rPr>
        <w:t>текстной информации</w:t>
      </w:r>
      <w:r w:rsidRPr="00475C60">
        <w:rPr>
          <w:rFonts w:ascii="Times New Roman" w:hAnsi="Times New Roman"/>
          <w:color w:val="auto"/>
          <w:spacing w:val="2"/>
          <w:sz w:val="24"/>
          <w:szCs w:val="24"/>
        </w:rPr>
        <w:t xml:space="preserve"> об условиях и особенностях деятельности субъектов </w:t>
      </w:r>
      <w:r w:rsidRPr="00475C60">
        <w:rPr>
          <w:rFonts w:ascii="Times New Roman" w:hAnsi="Times New Roman"/>
          <w:color w:val="auto"/>
          <w:sz w:val="24"/>
          <w:szCs w:val="24"/>
        </w:rPr>
        <w:t>образовательных отношений</w:t>
      </w:r>
      <w:r w:rsidRPr="00475C60">
        <w:rPr>
          <w:rFonts w:ascii="Times New Roman" w:hAnsi="Times New Roman"/>
          <w:color w:val="auto"/>
          <w:spacing w:val="2"/>
          <w:sz w:val="24"/>
          <w:szCs w:val="24"/>
        </w:rPr>
        <w:t>. В частно</w:t>
      </w:r>
      <w:r w:rsidRPr="00475C60">
        <w:rPr>
          <w:rFonts w:ascii="Times New Roman" w:hAnsi="Times New Roman"/>
          <w:color w:val="auto"/>
          <w:sz w:val="24"/>
          <w:szCs w:val="24"/>
        </w:rPr>
        <w:t>сти, итоговая оценка обучающихся определяется с учетом их стартового уровня и динамики образовательных достижений.</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Система оценки предусматривает </w:t>
      </w:r>
      <w:r w:rsidRPr="00475C60">
        <w:rPr>
          <w:rFonts w:ascii="Times New Roman" w:hAnsi="Times New Roman"/>
          <w:b/>
          <w:bCs/>
          <w:iCs/>
          <w:color w:val="auto"/>
          <w:spacing w:val="2"/>
          <w:sz w:val="24"/>
          <w:szCs w:val="24"/>
        </w:rPr>
        <w:t>уровневый подход</w:t>
      </w:r>
      <w:r w:rsidRPr="00475C60">
        <w:rPr>
          <w:rFonts w:ascii="Times New Roman" w:hAnsi="Times New Roman"/>
          <w:color w:val="auto"/>
          <w:spacing w:val="2"/>
          <w:sz w:val="24"/>
          <w:szCs w:val="24"/>
        </w:rPr>
        <w:t xml:space="preserve"> к представлению планируемых результатов и инструментарию </w:t>
      </w:r>
      <w:r w:rsidRPr="00475C60">
        <w:rPr>
          <w:rFonts w:ascii="Times New Roman" w:hAnsi="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475C60">
        <w:rPr>
          <w:rFonts w:ascii="Times New Roman" w:hAnsi="Times New Roman"/>
          <w:color w:val="auto"/>
          <w:spacing w:val="-2"/>
          <w:sz w:val="24"/>
          <w:szCs w:val="24"/>
        </w:rPr>
        <w:t>необходимый для продолжения образования и реально дости</w:t>
      </w:r>
      <w:r w:rsidRPr="00475C60">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475C60">
        <w:rPr>
          <w:rFonts w:ascii="Times New Roman" w:hAnsi="Times New Roman"/>
          <w:color w:val="auto"/>
          <w:spacing w:val="2"/>
          <w:sz w:val="24"/>
          <w:szCs w:val="24"/>
        </w:rPr>
        <w:t xml:space="preserve">интерпретируется как безусловный учебный успех ребенка, </w:t>
      </w:r>
      <w:r w:rsidRPr="00475C60">
        <w:rPr>
          <w:rFonts w:ascii="Times New Roman" w:hAnsi="Times New Roman"/>
          <w:color w:val="auto"/>
          <w:sz w:val="24"/>
          <w:szCs w:val="24"/>
        </w:rPr>
        <w:t>как исполнение им требований ФГОС НОО. А оценка инди</w:t>
      </w:r>
      <w:r w:rsidRPr="00475C60">
        <w:rPr>
          <w:rFonts w:ascii="Times New Roman" w:hAnsi="Times New Roman"/>
          <w:color w:val="auto"/>
          <w:spacing w:val="2"/>
          <w:sz w:val="24"/>
          <w:szCs w:val="24"/>
        </w:rPr>
        <w:t xml:space="preserve">видуальных образовательных достижений ведется «методом </w:t>
      </w:r>
      <w:r w:rsidRPr="00475C60">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475C60">
        <w:rPr>
          <w:rFonts w:ascii="Times New Roman" w:hAnsi="Times New Roman"/>
          <w:color w:val="auto"/>
          <w:spacing w:val="2"/>
          <w:sz w:val="24"/>
          <w:szCs w:val="24"/>
        </w:rPr>
        <w:t>жения обучающихся, выстраивать индивидуальные траекто</w:t>
      </w:r>
      <w:r w:rsidRPr="00475C60">
        <w:rPr>
          <w:rFonts w:ascii="Times New Roman" w:hAnsi="Times New Roman"/>
          <w:color w:val="auto"/>
          <w:sz w:val="24"/>
          <w:szCs w:val="24"/>
        </w:rPr>
        <w:t>рии движения с учетом зоны ближайшего развития.</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A244E8" w:rsidRPr="00475C60" w:rsidRDefault="00A244E8" w:rsidP="005142D7">
      <w:pPr>
        <w:pStyle w:val="21"/>
        <w:spacing w:line="240" w:lineRule="auto"/>
        <w:ind w:firstLine="0"/>
        <w:jc w:val="left"/>
        <w:rPr>
          <w:sz w:val="24"/>
        </w:rPr>
      </w:pPr>
      <w:r w:rsidRPr="00475C60">
        <w:rPr>
          <w:spacing w:val="2"/>
          <w:sz w:val="24"/>
        </w:rPr>
        <w:t>«зачет/незачет» («удовлетворительно/неудовлетворитель</w:t>
      </w:r>
      <w:r w:rsidRPr="00475C60">
        <w:rPr>
          <w:sz w:val="24"/>
        </w:rPr>
        <w:t>но»), т.</w:t>
      </w:r>
      <w:r w:rsidRPr="00475C60">
        <w:rPr>
          <w:sz w:val="24"/>
        </w:rPr>
        <w:t> </w:t>
      </w:r>
      <w:r w:rsidRPr="00475C60">
        <w:rPr>
          <w:sz w:val="24"/>
        </w:rPr>
        <w:t xml:space="preserve">е. оценкой, свидетельствующей об осознанном освоении опорной </w:t>
      </w:r>
      <w:r w:rsidRPr="00475C60">
        <w:rPr>
          <w:spacing w:val="-2"/>
          <w:sz w:val="24"/>
        </w:rPr>
        <w:t xml:space="preserve">системы знаний и правильном выполнении учебных действий </w:t>
      </w:r>
      <w:r w:rsidRPr="00475C60">
        <w:rPr>
          <w:sz w:val="24"/>
        </w:rPr>
        <w:t>в рамках диапазона (круга) заданных задач, построенных на опорном учебном материале;</w:t>
      </w:r>
    </w:p>
    <w:p w:rsidR="00A244E8" w:rsidRPr="00475C60" w:rsidRDefault="00A244E8" w:rsidP="005142D7">
      <w:pPr>
        <w:pStyle w:val="21"/>
        <w:spacing w:line="240" w:lineRule="auto"/>
        <w:ind w:firstLine="0"/>
        <w:jc w:val="left"/>
        <w:rPr>
          <w:sz w:val="24"/>
        </w:rPr>
      </w:pPr>
      <w:r w:rsidRPr="00475C60">
        <w:rPr>
          <w:sz w:val="24"/>
        </w:rPr>
        <w:t xml:space="preserve">«хорошо», «отлично» — оценками, свидетельствующими об усвоении опорной системы знаний на уровне осознанного </w:t>
      </w:r>
      <w:r w:rsidRPr="00475C60">
        <w:rPr>
          <w:spacing w:val="2"/>
          <w:sz w:val="24"/>
        </w:rPr>
        <w:t xml:space="preserve">произвольного овладения учебными действиями, а также о </w:t>
      </w:r>
      <w:r w:rsidRPr="00475C60">
        <w:rPr>
          <w:sz w:val="24"/>
        </w:rPr>
        <w:t>кругозоре, широте (или избирательности) интересов.</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Это не исключает возможности использования традиционной системы отметок по 5</w:t>
      </w:r>
      <w:r w:rsidRPr="00475C60">
        <w:rPr>
          <w:rFonts w:ascii="Times New Roman" w:hAnsi="Times New Roman"/>
          <w:color w:val="auto"/>
          <w:sz w:val="24"/>
          <w:szCs w:val="24"/>
        </w:rPr>
        <w:noBreakHyphen/>
        <w:t xml:space="preserve">балльной шкале, однако требует </w:t>
      </w:r>
      <w:r w:rsidRPr="00475C60">
        <w:rPr>
          <w:rFonts w:ascii="Times New Roman" w:hAnsi="Times New Roman"/>
          <w:color w:val="auto"/>
          <w:spacing w:val="2"/>
          <w:sz w:val="24"/>
          <w:szCs w:val="24"/>
        </w:rPr>
        <w:t xml:space="preserve">уточнения и переосмысления их наполнения. В частности, </w:t>
      </w:r>
      <w:r w:rsidRPr="00475C60">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В процессе оценки используются разнообразные методы </w:t>
      </w:r>
      <w:r w:rsidRPr="00475C60">
        <w:rPr>
          <w:rFonts w:ascii="Times New Roman" w:hAnsi="Times New Roman"/>
          <w:color w:val="auto"/>
          <w:sz w:val="24"/>
          <w:szCs w:val="24"/>
        </w:rPr>
        <w:t>и формы, взаимно дополняющие друг друга (стандартизиро</w:t>
      </w:r>
      <w:r w:rsidRPr="00475C60">
        <w:rPr>
          <w:rFonts w:ascii="Times New Roman" w:hAnsi="Times New Roman"/>
          <w:color w:val="auto"/>
          <w:spacing w:val="2"/>
          <w:sz w:val="24"/>
          <w:szCs w:val="24"/>
        </w:rPr>
        <w:t>ванные письменные и устные работы, проекты, практиче</w:t>
      </w:r>
      <w:r w:rsidRPr="00475C60">
        <w:rPr>
          <w:rFonts w:ascii="Times New Roman" w:hAnsi="Times New Roman"/>
          <w:color w:val="auto"/>
          <w:sz w:val="24"/>
          <w:szCs w:val="24"/>
        </w:rPr>
        <w:t>ские работы, творческие работы, самоанализ и самооценка, наблюдения и</w:t>
      </w:r>
      <w:r w:rsidRPr="00475C60">
        <w:rPr>
          <w:rFonts w:ascii="Times New Roman" w:hAnsi="Times New Roman"/>
          <w:color w:val="auto"/>
          <w:sz w:val="24"/>
          <w:szCs w:val="24"/>
        </w:rPr>
        <w:t> </w:t>
      </w:r>
      <w:r w:rsidRPr="00475C60">
        <w:rPr>
          <w:rFonts w:ascii="Times New Roman" w:hAnsi="Times New Roman"/>
          <w:color w:val="auto"/>
          <w:sz w:val="24"/>
          <w:szCs w:val="24"/>
        </w:rPr>
        <w:t>др.).</w:t>
      </w:r>
    </w:p>
    <w:p w:rsidR="00A244E8" w:rsidRPr="00475C60" w:rsidRDefault="00A244E8" w:rsidP="005142D7">
      <w:pPr>
        <w:pStyle w:val="a"/>
        <w:spacing w:line="240" w:lineRule="auto"/>
        <w:ind w:firstLine="0"/>
        <w:jc w:val="left"/>
        <w:rPr>
          <w:rFonts w:ascii="Times New Roman" w:hAnsi="Times New Roman"/>
          <w:color w:val="auto"/>
          <w:sz w:val="24"/>
          <w:szCs w:val="24"/>
        </w:rPr>
      </w:pPr>
    </w:p>
    <w:p w:rsidR="00A244E8" w:rsidRPr="00475C60" w:rsidRDefault="00A244E8" w:rsidP="005142D7">
      <w:pPr>
        <w:pStyle w:val="a"/>
        <w:spacing w:line="240" w:lineRule="auto"/>
        <w:ind w:firstLine="0"/>
        <w:jc w:val="left"/>
        <w:rPr>
          <w:rFonts w:ascii="Times New Roman" w:hAnsi="Times New Roman"/>
          <w:color w:val="auto"/>
          <w:sz w:val="24"/>
          <w:szCs w:val="24"/>
        </w:rPr>
      </w:pPr>
    </w:p>
    <w:p w:rsidR="00A244E8" w:rsidRPr="00475C60" w:rsidRDefault="00A244E8" w:rsidP="005142D7">
      <w:pPr>
        <w:pStyle w:val="Subtitle"/>
        <w:spacing w:line="240" w:lineRule="auto"/>
      </w:pPr>
      <w:bookmarkStart w:id="34" w:name="_Toc288394072"/>
      <w:bookmarkStart w:id="35" w:name="_Toc288410539"/>
      <w:bookmarkStart w:id="36" w:name="_Toc288410668"/>
      <w:bookmarkStart w:id="37" w:name="_Toc288410733"/>
      <w:bookmarkStart w:id="38" w:name="_Toc294246084"/>
      <w:bookmarkStart w:id="39" w:name="_Toc424564315"/>
      <w:r w:rsidRPr="00475C60">
        <w:t>1.3.2.Особенности оценки личностных, метапредметных и предметных результатов</w:t>
      </w:r>
      <w:bookmarkEnd w:id="34"/>
      <w:bookmarkEnd w:id="35"/>
      <w:bookmarkEnd w:id="36"/>
      <w:bookmarkEnd w:id="37"/>
      <w:bookmarkEnd w:id="38"/>
      <w:bookmarkEnd w:id="39"/>
    </w:p>
    <w:p w:rsidR="00A244E8" w:rsidRPr="00475C60" w:rsidRDefault="00A244E8" w:rsidP="005142D7">
      <w:pPr>
        <w:pStyle w:val="a"/>
        <w:spacing w:line="240" w:lineRule="auto"/>
        <w:ind w:firstLine="708"/>
        <w:jc w:val="left"/>
        <w:rPr>
          <w:rFonts w:ascii="Times New Roman" w:hAnsi="Times New Roman"/>
          <w:color w:val="auto"/>
          <w:spacing w:val="2"/>
          <w:sz w:val="24"/>
          <w:szCs w:val="24"/>
        </w:rPr>
      </w:pPr>
      <w:r w:rsidRPr="00475C60">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475C60">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475C60">
        <w:rPr>
          <w:rFonts w:ascii="Times New Roman" w:hAnsi="Times New Roman"/>
          <w:color w:val="auto"/>
          <w:sz w:val="24"/>
          <w:szCs w:val="24"/>
        </w:rPr>
        <w:t>чального общего образования.</w:t>
      </w:r>
    </w:p>
    <w:p w:rsidR="00A244E8" w:rsidRPr="00475C60" w:rsidRDefault="00A244E8" w:rsidP="005142D7">
      <w:pPr>
        <w:pStyle w:val="a"/>
        <w:spacing w:line="240" w:lineRule="auto"/>
        <w:ind w:firstLine="0"/>
        <w:jc w:val="left"/>
        <w:rPr>
          <w:rFonts w:ascii="Times New Roman" w:hAnsi="Times New Roman"/>
          <w:color w:val="auto"/>
          <w:spacing w:val="-4"/>
          <w:sz w:val="24"/>
          <w:szCs w:val="24"/>
        </w:rPr>
      </w:pPr>
      <w:r w:rsidRPr="00475C60">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Основным объектом оценки личностных результатов слу</w:t>
      </w:r>
      <w:r w:rsidRPr="00475C60">
        <w:rPr>
          <w:rFonts w:ascii="Times New Roman" w:hAnsi="Times New Roman"/>
          <w:color w:val="auto"/>
          <w:spacing w:val="4"/>
          <w:sz w:val="24"/>
          <w:szCs w:val="24"/>
        </w:rPr>
        <w:t xml:space="preserve">жит сформированность универсальных учебных действий, </w:t>
      </w:r>
      <w:r w:rsidRPr="00475C60">
        <w:rPr>
          <w:rFonts w:ascii="Times New Roman" w:hAnsi="Times New Roman"/>
          <w:color w:val="auto"/>
          <w:sz w:val="24"/>
          <w:szCs w:val="24"/>
        </w:rPr>
        <w:t>включаемых в следующие три основных блока:</w:t>
      </w:r>
    </w:p>
    <w:p w:rsidR="00A244E8" w:rsidRPr="00475C60" w:rsidRDefault="00A244E8" w:rsidP="005142D7">
      <w:pPr>
        <w:pStyle w:val="21"/>
        <w:spacing w:line="240" w:lineRule="auto"/>
        <w:ind w:firstLine="0"/>
        <w:jc w:val="left"/>
        <w:rPr>
          <w:sz w:val="24"/>
        </w:rPr>
      </w:pPr>
      <w:r w:rsidRPr="00475C60">
        <w:rPr>
          <w:iCs/>
          <w:sz w:val="24"/>
        </w:rPr>
        <w:t>самоопределение</w:t>
      </w:r>
      <w:r w:rsidRPr="00475C60">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A244E8" w:rsidRPr="00475C60" w:rsidRDefault="00A244E8" w:rsidP="005142D7">
      <w:pPr>
        <w:pStyle w:val="21"/>
        <w:spacing w:line="240" w:lineRule="auto"/>
        <w:ind w:firstLine="0"/>
        <w:jc w:val="left"/>
        <w:rPr>
          <w:sz w:val="24"/>
        </w:rPr>
      </w:pPr>
      <w:r w:rsidRPr="00475C60">
        <w:rPr>
          <w:iCs/>
          <w:sz w:val="24"/>
        </w:rPr>
        <w:t>смыслообразование</w:t>
      </w:r>
      <w:r w:rsidRPr="00475C60">
        <w:rPr>
          <w:sz w:val="24"/>
        </w:rPr>
        <w:t> — поиск и установление личностного смысла (т.</w:t>
      </w:r>
      <w:r w:rsidRPr="00475C60">
        <w:rPr>
          <w:sz w:val="24"/>
        </w:rPr>
        <w:t> </w:t>
      </w:r>
      <w:r w:rsidRPr="00475C60">
        <w:rPr>
          <w:sz w:val="24"/>
        </w:rPr>
        <w:t>е. «значения для себя») учения обучающимися на основе устойчивой системы учебно</w:t>
      </w:r>
      <w:r w:rsidRPr="00475C60">
        <w:rPr>
          <w:sz w:val="24"/>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A244E8" w:rsidRPr="00475C60" w:rsidRDefault="00A244E8" w:rsidP="005142D7">
      <w:pPr>
        <w:pStyle w:val="21"/>
        <w:spacing w:line="240" w:lineRule="auto"/>
        <w:ind w:firstLine="0"/>
        <w:jc w:val="left"/>
        <w:rPr>
          <w:sz w:val="24"/>
        </w:rPr>
      </w:pPr>
      <w:r w:rsidRPr="00475C60">
        <w:rPr>
          <w:iCs/>
          <w:sz w:val="24"/>
        </w:rPr>
        <w:t>морально</w:t>
      </w:r>
      <w:r w:rsidRPr="00475C60">
        <w:rPr>
          <w:iCs/>
          <w:sz w:val="24"/>
        </w:rPr>
        <w:noBreakHyphen/>
        <w:t>этическая ориентация</w:t>
      </w:r>
      <w:r w:rsidRPr="00475C60">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Основное содержание оценки личностных результатов </w:t>
      </w:r>
      <w:r w:rsidRPr="00475C60">
        <w:rPr>
          <w:rFonts w:ascii="Times New Roman" w:hAnsi="Times New Roman"/>
          <w:color w:val="auto"/>
          <w:spacing w:val="2"/>
          <w:sz w:val="24"/>
          <w:szCs w:val="24"/>
        </w:rPr>
        <w:t xml:space="preserve">при получении  начального общего образования строится вокруг </w:t>
      </w:r>
      <w:r w:rsidRPr="00475C60">
        <w:rPr>
          <w:rFonts w:ascii="Times New Roman" w:hAnsi="Times New Roman"/>
          <w:color w:val="auto"/>
          <w:sz w:val="24"/>
          <w:szCs w:val="24"/>
        </w:rPr>
        <w:t>оценки:</w:t>
      </w:r>
    </w:p>
    <w:p w:rsidR="00A244E8" w:rsidRPr="00475C60" w:rsidRDefault="00A244E8" w:rsidP="005142D7">
      <w:pPr>
        <w:pStyle w:val="21"/>
        <w:spacing w:line="240" w:lineRule="auto"/>
        <w:ind w:firstLine="0"/>
        <w:jc w:val="left"/>
        <w:rPr>
          <w:sz w:val="24"/>
        </w:rPr>
      </w:pPr>
      <w:r w:rsidRPr="00475C60">
        <w:rPr>
          <w:sz w:val="24"/>
        </w:rPr>
        <w:t>сформированности внутренней позиции обучающегося, которая находит отражение в эмоционально</w:t>
      </w:r>
      <w:r w:rsidRPr="00475C60">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A244E8" w:rsidRPr="00475C60" w:rsidRDefault="00A244E8" w:rsidP="005142D7">
      <w:pPr>
        <w:pStyle w:val="21"/>
        <w:spacing w:line="240" w:lineRule="auto"/>
        <w:ind w:firstLine="0"/>
        <w:jc w:val="left"/>
        <w:rPr>
          <w:sz w:val="24"/>
        </w:rPr>
      </w:pPr>
      <w:r w:rsidRPr="00475C60">
        <w:rPr>
          <w:spacing w:val="4"/>
          <w:sz w:val="24"/>
        </w:rPr>
        <w:t xml:space="preserve">сформированности основ гражданской идентичности, </w:t>
      </w:r>
      <w:r w:rsidRPr="00475C60">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A244E8" w:rsidRPr="00475C60" w:rsidRDefault="00A244E8" w:rsidP="005142D7">
      <w:pPr>
        <w:pStyle w:val="21"/>
        <w:spacing w:line="240" w:lineRule="auto"/>
        <w:ind w:firstLine="0"/>
        <w:jc w:val="left"/>
        <w:rPr>
          <w:sz w:val="24"/>
        </w:rPr>
      </w:pPr>
      <w:r w:rsidRPr="00475C60">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A244E8" w:rsidRPr="00475C60" w:rsidRDefault="00A244E8" w:rsidP="005142D7">
      <w:pPr>
        <w:pStyle w:val="21"/>
        <w:spacing w:line="240" w:lineRule="auto"/>
        <w:ind w:firstLine="0"/>
        <w:jc w:val="left"/>
        <w:rPr>
          <w:sz w:val="24"/>
        </w:rPr>
      </w:pPr>
      <w:r w:rsidRPr="00475C60">
        <w:rPr>
          <w:spacing w:val="-4"/>
          <w:sz w:val="24"/>
        </w:rPr>
        <w:t>сформированности мотивации учебной деятельности, вклю</w:t>
      </w:r>
      <w:r w:rsidRPr="00475C60">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A244E8" w:rsidRPr="00475C60" w:rsidRDefault="00A244E8" w:rsidP="005142D7">
      <w:pPr>
        <w:pStyle w:val="21"/>
        <w:spacing w:line="240" w:lineRule="auto"/>
        <w:ind w:firstLine="0"/>
        <w:jc w:val="left"/>
        <w:rPr>
          <w:sz w:val="24"/>
        </w:rPr>
      </w:pPr>
      <w:r w:rsidRPr="00475C60">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A244E8" w:rsidRPr="00475C60" w:rsidRDefault="00A244E8" w:rsidP="005142D7">
      <w:pPr>
        <w:pStyle w:val="21"/>
        <w:numPr>
          <w:ilvl w:val="0"/>
          <w:numId w:val="0"/>
        </w:numPr>
        <w:spacing w:line="240" w:lineRule="auto"/>
        <w:jc w:val="left"/>
        <w:rPr>
          <w:sz w:val="24"/>
        </w:rPr>
      </w:pPr>
    </w:p>
    <w:p w:rsidR="00A244E8" w:rsidRPr="00475C60" w:rsidRDefault="00A244E8" w:rsidP="005142D7">
      <w:pPr>
        <w:pStyle w:val="21"/>
        <w:numPr>
          <w:ilvl w:val="0"/>
          <w:numId w:val="0"/>
        </w:numPr>
        <w:spacing w:line="240" w:lineRule="auto"/>
        <w:jc w:val="left"/>
        <w:rPr>
          <w:sz w:val="24"/>
        </w:rPr>
      </w:pP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 xml:space="preserve">В планируемых результатах, описывающих эту группу, отсутствует блок </w:t>
      </w:r>
      <w:r w:rsidRPr="00475C60">
        <w:rPr>
          <w:rFonts w:ascii="Times New Roman" w:hAnsi="Times New Roman"/>
          <w:b/>
          <w:color w:val="auto"/>
          <w:sz w:val="24"/>
          <w:szCs w:val="24"/>
        </w:rPr>
        <w:t>«Выпускник научится».</w:t>
      </w:r>
      <w:r w:rsidRPr="00475C60">
        <w:rPr>
          <w:rFonts w:ascii="Times New Roman" w:hAnsi="Times New Roman"/>
          <w:color w:val="auto"/>
          <w:sz w:val="24"/>
          <w:szCs w:val="24"/>
        </w:rPr>
        <w:t xml:space="preserve"> Это означает, что </w:t>
      </w:r>
      <w:r w:rsidRPr="00475C60">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475C60">
        <w:rPr>
          <w:rFonts w:ascii="Times New Roman" w:hAnsi="Times New Roman"/>
          <w:color w:val="auto"/>
          <w:sz w:val="24"/>
          <w:szCs w:val="24"/>
        </w:rPr>
        <w:t xml:space="preserve">в полном соответствии с требованиями ФГОС НОО </w:t>
      </w:r>
      <w:r w:rsidRPr="00475C60">
        <w:rPr>
          <w:rFonts w:ascii="Times New Roman" w:hAnsi="Times New Roman"/>
          <w:b/>
          <w:bCs/>
          <w:iCs/>
          <w:color w:val="auto"/>
          <w:sz w:val="24"/>
          <w:szCs w:val="24"/>
        </w:rPr>
        <w:t>не подлежат итоговой оценке</w:t>
      </w:r>
      <w:r w:rsidRPr="00475C60">
        <w:rPr>
          <w:rFonts w:ascii="Times New Roman" w:hAnsi="Times New Roman"/>
          <w:color w:val="auto"/>
          <w:sz w:val="24"/>
          <w:szCs w:val="24"/>
        </w:rPr>
        <w:t>.</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 xml:space="preserve">Формирование и достижение указанных выше личностных </w:t>
      </w:r>
      <w:r w:rsidRPr="00475C60">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475C60">
        <w:rPr>
          <w:rFonts w:ascii="Times New Roman" w:hAnsi="Times New Roman"/>
          <w:color w:val="auto"/>
          <w:sz w:val="24"/>
          <w:szCs w:val="24"/>
        </w:rPr>
        <w:t>ходе внешних неперсонифицированных мониторинговых ис</w:t>
      </w:r>
      <w:r w:rsidRPr="00475C60">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475C60">
        <w:rPr>
          <w:rFonts w:ascii="Times New Roman" w:hAnsi="Times New Roman"/>
          <w:color w:val="auto"/>
          <w:sz w:val="24"/>
          <w:szCs w:val="24"/>
        </w:rPr>
        <w:t>реализации региональных программ развития, программ под</w:t>
      </w:r>
      <w:r w:rsidRPr="00475C60">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475C60">
        <w:rPr>
          <w:rFonts w:ascii="Times New Roman" w:hAnsi="Times New Roman"/>
          <w:color w:val="auto"/>
          <w:sz w:val="24"/>
          <w:szCs w:val="24"/>
        </w:rPr>
        <w:t>работающие в данной образовательной организации и обла</w:t>
      </w:r>
      <w:r w:rsidRPr="00475C60">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475C60">
        <w:rPr>
          <w:rFonts w:ascii="Times New Roman" w:hAnsi="Times New Roman"/>
          <w:color w:val="auto"/>
          <w:sz w:val="24"/>
          <w:szCs w:val="24"/>
        </w:rPr>
        <w:t>личностного развития обучающегося, а эффективность вос</w:t>
      </w:r>
      <w:r w:rsidRPr="00475C60">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475C60">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475C60">
        <w:rPr>
          <w:rFonts w:ascii="Times New Roman" w:hAnsi="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475C60">
        <w:rPr>
          <w:rFonts w:ascii="Times New Roman" w:hAnsi="Times New Roman"/>
          <w:b/>
          <w:bCs/>
          <w:color w:val="auto"/>
          <w:sz w:val="24"/>
          <w:szCs w:val="24"/>
        </w:rPr>
        <w:t xml:space="preserve">в форме, </w:t>
      </w:r>
      <w:r w:rsidRPr="00475C60">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475C60">
        <w:rPr>
          <w:rFonts w:ascii="Times New Roman" w:hAnsi="Times New Roman"/>
          <w:color w:val="auto"/>
          <w:spacing w:val="2"/>
          <w:sz w:val="24"/>
          <w:szCs w:val="24"/>
        </w:rPr>
        <w:t xml:space="preserve">. Такая оценка направлена на решение задачи оптимизации </w:t>
      </w:r>
      <w:r w:rsidRPr="00475C60">
        <w:rPr>
          <w:rFonts w:ascii="Times New Roman" w:hAnsi="Times New Roman"/>
          <w:color w:val="auto"/>
          <w:sz w:val="24"/>
          <w:szCs w:val="24"/>
        </w:rPr>
        <w:t>личностного развития обучающихся и включает три основных компонента:</w:t>
      </w:r>
    </w:p>
    <w:p w:rsidR="00A244E8" w:rsidRPr="00475C60" w:rsidRDefault="00A244E8" w:rsidP="005142D7">
      <w:pPr>
        <w:pStyle w:val="21"/>
        <w:spacing w:line="240" w:lineRule="auto"/>
        <w:ind w:firstLine="0"/>
        <w:jc w:val="left"/>
        <w:rPr>
          <w:sz w:val="24"/>
        </w:rPr>
      </w:pPr>
      <w:r w:rsidRPr="00475C60">
        <w:rPr>
          <w:sz w:val="24"/>
        </w:rPr>
        <w:t>характеристику достижений и положительных качеств обучающегося;</w:t>
      </w:r>
    </w:p>
    <w:p w:rsidR="00A244E8" w:rsidRPr="00475C60" w:rsidRDefault="00A244E8" w:rsidP="005142D7">
      <w:pPr>
        <w:pStyle w:val="21"/>
        <w:spacing w:line="240" w:lineRule="auto"/>
        <w:ind w:firstLine="0"/>
        <w:jc w:val="left"/>
        <w:rPr>
          <w:sz w:val="24"/>
        </w:rPr>
      </w:pPr>
      <w:r w:rsidRPr="00475C60">
        <w:rPr>
          <w:spacing w:val="2"/>
          <w:sz w:val="24"/>
        </w:rPr>
        <w:t>определение приоритетных задач и направлений лич</w:t>
      </w:r>
      <w:r w:rsidRPr="00475C60">
        <w:rPr>
          <w:sz w:val="24"/>
        </w:rPr>
        <w:t>ностного развития с учетом как достижений, так и психологических проблем развития ребенка;</w:t>
      </w:r>
    </w:p>
    <w:p w:rsidR="00A244E8" w:rsidRPr="00475C60" w:rsidRDefault="00A244E8" w:rsidP="005142D7">
      <w:pPr>
        <w:pStyle w:val="21"/>
        <w:spacing w:line="240" w:lineRule="auto"/>
        <w:ind w:firstLine="0"/>
        <w:jc w:val="left"/>
        <w:rPr>
          <w:sz w:val="24"/>
        </w:rPr>
      </w:pPr>
      <w:r w:rsidRPr="00475C60">
        <w:rPr>
          <w:spacing w:val="-4"/>
          <w:sz w:val="24"/>
        </w:rPr>
        <w:t>систему психолого­педагогических рекомендаций, призван</w:t>
      </w:r>
      <w:r w:rsidRPr="00475C60">
        <w:rPr>
          <w:sz w:val="24"/>
        </w:rPr>
        <w:t>ных обеспечить успешную реализацию задач начального общего образования.</w:t>
      </w:r>
    </w:p>
    <w:p w:rsidR="00A244E8" w:rsidRPr="00475C60" w:rsidRDefault="00A244E8" w:rsidP="005142D7">
      <w:pPr>
        <w:pStyle w:val="a"/>
        <w:spacing w:line="240" w:lineRule="auto"/>
        <w:ind w:firstLine="0"/>
        <w:jc w:val="left"/>
        <w:rPr>
          <w:rFonts w:ascii="Times New Roman" w:hAnsi="Times New Roman"/>
          <w:b/>
          <w:bCs/>
          <w:color w:val="auto"/>
          <w:sz w:val="24"/>
          <w:szCs w:val="24"/>
        </w:rPr>
      </w:pPr>
      <w:r w:rsidRPr="00475C60">
        <w:rPr>
          <w:rFonts w:ascii="Times New Roman" w:hAnsi="Times New Roman"/>
          <w:color w:val="auto"/>
          <w:spacing w:val="-2"/>
          <w:sz w:val="24"/>
          <w:szCs w:val="24"/>
        </w:rPr>
        <w:t xml:space="preserve">Другой формой оценки личностных результатов может быть </w:t>
      </w:r>
      <w:r w:rsidRPr="00475C60">
        <w:rPr>
          <w:rFonts w:ascii="Times New Roman" w:hAnsi="Times New Roman"/>
          <w:color w:val="auto"/>
          <w:sz w:val="24"/>
          <w:szCs w:val="24"/>
        </w:rPr>
        <w:t>оценка индивидуального прогресса личностного развития об</w:t>
      </w:r>
      <w:r w:rsidRPr="00475C60">
        <w:rPr>
          <w:rFonts w:ascii="Times New Roman" w:hAnsi="Times New Roman"/>
          <w:color w:val="auto"/>
          <w:spacing w:val="-2"/>
          <w:sz w:val="24"/>
          <w:szCs w:val="24"/>
        </w:rPr>
        <w:t xml:space="preserve">учающихся, которым необходима специальная поддержка. Эта </w:t>
      </w:r>
      <w:r w:rsidRPr="00475C60">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475C60">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475C60">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b/>
          <w:bCs/>
          <w:color w:val="auto"/>
          <w:sz w:val="24"/>
          <w:szCs w:val="24"/>
        </w:rPr>
        <w:t>Оценка метапредметных результатов</w:t>
      </w:r>
      <w:r w:rsidRPr="00475C60">
        <w:rPr>
          <w:rFonts w:ascii="Times New Roman" w:hAnsi="Times New Roman"/>
          <w:color w:val="auto"/>
          <w:sz w:val="24"/>
          <w:szCs w:val="24"/>
        </w:rPr>
        <w:t xml:space="preserve"> представляет собой </w:t>
      </w:r>
      <w:r w:rsidRPr="00475C60">
        <w:rPr>
          <w:rFonts w:ascii="Times New Roman" w:hAnsi="Times New Roman"/>
          <w:color w:val="auto"/>
          <w:spacing w:val="-2"/>
          <w:sz w:val="24"/>
          <w:szCs w:val="24"/>
        </w:rPr>
        <w:t>оценку достижения планируемых результатов освоения основ</w:t>
      </w:r>
      <w:r w:rsidRPr="00475C60">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475C60">
        <w:rPr>
          <w:rFonts w:ascii="Times New Roman" w:hAnsi="Times New Roman"/>
          <w:color w:val="auto"/>
          <w:spacing w:val="2"/>
          <w:sz w:val="24"/>
          <w:szCs w:val="24"/>
        </w:rPr>
        <w:t xml:space="preserve"> начального общего образования, а также планируемых </w:t>
      </w:r>
      <w:r w:rsidRPr="00475C60">
        <w:rPr>
          <w:rFonts w:ascii="Times New Roman" w:hAnsi="Times New Roman"/>
          <w:color w:val="auto"/>
          <w:sz w:val="24"/>
          <w:szCs w:val="24"/>
        </w:rPr>
        <w:t>результатов, представленных во всех разделах подпрограммы «Чтение. Работа с текстом».</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Достижение метапредметных результатов обеспечивается </w:t>
      </w:r>
      <w:r w:rsidRPr="00475C60">
        <w:rPr>
          <w:rFonts w:ascii="Times New Roman" w:hAnsi="Times New Roman"/>
          <w:color w:val="auto"/>
          <w:sz w:val="24"/>
          <w:szCs w:val="24"/>
        </w:rPr>
        <w:t>за счет основных компонентов образовательной деятельности — учебных предметов.</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bCs/>
          <w:iCs/>
          <w:color w:val="auto"/>
          <w:sz w:val="24"/>
          <w:szCs w:val="24"/>
        </w:rPr>
        <w:t>Основным объектом оценки метапредметных резуль</w:t>
      </w:r>
      <w:r w:rsidRPr="00475C60">
        <w:rPr>
          <w:rFonts w:ascii="Times New Roman" w:hAnsi="Times New Roman"/>
          <w:bCs/>
          <w:iCs/>
          <w:color w:val="auto"/>
          <w:spacing w:val="2"/>
          <w:sz w:val="24"/>
          <w:szCs w:val="24"/>
        </w:rPr>
        <w:t>татов</w:t>
      </w:r>
      <w:r w:rsidRPr="00475C60">
        <w:rPr>
          <w:rFonts w:ascii="Times New Roman" w:hAnsi="Times New Roman"/>
          <w:color w:val="auto"/>
          <w:spacing w:val="2"/>
          <w:sz w:val="24"/>
          <w:szCs w:val="24"/>
        </w:rPr>
        <w:t xml:space="preserve"> служит сформированность у обучающегося регуля</w:t>
      </w:r>
      <w:r w:rsidRPr="00475C60">
        <w:rPr>
          <w:rFonts w:ascii="Times New Roman" w:hAnsi="Times New Roman"/>
          <w:color w:val="auto"/>
          <w:sz w:val="24"/>
          <w:szCs w:val="24"/>
        </w:rPr>
        <w:t xml:space="preserve">тивных, коммуникативных и познавательных универсальных </w:t>
      </w:r>
      <w:r w:rsidRPr="00475C60">
        <w:rPr>
          <w:rFonts w:ascii="Times New Roman" w:hAnsi="Times New Roman"/>
          <w:color w:val="auto"/>
          <w:spacing w:val="2"/>
          <w:sz w:val="24"/>
          <w:szCs w:val="24"/>
        </w:rPr>
        <w:t>действий, т.</w:t>
      </w:r>
      <w:r w:rsidRPr="00475C60">
        <w:rPr>
          <w:rFonts w:ascii="Times New Roman" w:hAnsi="Times New Roman"/>
          <w:color w:val="auto"/>
          <w:spacing w:val="2"/>
          <w:sz w:val="24"/>
          <w:szCs w:val="24"/>
        </w:rPr>
        <w:t> </w:t>
      </w:r>
      <w:r w:rsidRPr="00475C60">
        <w:rPr>
          <w:rFonts w:ascii="Times New Roman" w:hAnsi="Times New Roman"/>
          <w:color w:val="auto"/>
          <w:spacing w:val="2"/>
          <w:sz w:val="24"/>
          <w:szCs w:val="24"/>
        </w:rPr>
        <w:t xml:space="preserve">е. таких умственных действий обучающихся, </w:t>
      </w:r>
      <w:r w:rsidRPr="00475C60">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A244E8" w:rsidRPr="00475C60" w:rsidRDefault="00A244E8" w:rsidP="005142D7">
      <w:pPr>
        <w:pStyle w:val="21"/>
        <w:spacing w:line="240" w:lineRule="auto"/>
        <w:ind w:firstLine="0"/>
        <w:jc w:val="left"/>
        <w:rPr>
          <w:sz w:val="24"/>
        </w:rPr>
      </w:pPr>
      <w:r w:rsidRPr="00475C60">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A244E8" w:rsidRPr="00475C60" w:rsidRDefault="00A244E8" w:rsidP="005142D7">
      <w:pPr>
        <w:pStyle w:val="21"/>
        <w:spacing w:line="240" w:lineRule="auto"/>
        <w:ind w:firstLine="0"/>
        <w:jc w:val="left"/>
        <w:rPr>
          <w:sz w:val="24"/>
        </w:rPr>
      </w:pPr>
      <w:r w:rsidRPr="00475C60">
        <w:rPr>
          <w:spacing w:val="2"/>
          <w:sz w:val="24"/>
        </w:rPr>
        <w:t xml:space="preserve">умение осуществлять информационный поиск, сбор и </w:t>
      </w:r>
      <w:r w:rsidRPr="00475C60">
        <w:rPr>
          <w:sz w:val="24"/>
        </w:rPr>
        <w:t>выделение существенной информации из различных информационных источников;</w:t>
      </w:r>
    </w:p>
    <w:p w:rsidR="00A244E8" w:rsidRPr="00475C60" w:rsidRDefault="00A244E8" w:rsidP="005142D7">
      <w:pPr>
        <w:pStyle w:val="21"/>
        <w:spacing w:line="240" w:lineRule="auto"/>
        <w:ind w:firstLine="0"/>
        <w:jc w:val="left"/>
        <w:rPr>
          <w:sz w:val="24"/>
        </w:rPr>
      </w:pPr>
      <w:r w:rsidRPr="00475C60">
        <w:rPr>
          <w:sz w:val="24"/>
        </w:rPr>
        <w:t xml:space="preserve">умение использовать знаково­символические средства для </w:t>
      </w:r>
      <w:r w:rsidRPr="00475C60">
        <w:rPr>
          <w:spacing w:val="2"/>
          <w:sz w:val="24"/>
        </w:rPr>
        <w:t xml:space="preserve">создания моделей изучаемых объектов и процессов, схем </w:t>
      </w:r>
      <w:r w:rsidRPr="00475C60">
        <w:rPr>
          <w:sz w:val="24"/>
        </w:rPr>
        <w:t>решения учебно­познавательных и практических задач;</w:t>
      </w:r>
    </w:p>
    <w:p w:rsidR="00A244E8" w:rsidRPr="00475C60" w:rsidRDefault="00A244E8" w:rsidP="005142D7">
      <w:pPr>
        <w:pStyle w:val="21"/>
        <w:spacing w:line="240" w:lineRule="auto"/>
        <w:ind w:firstLine="0"/>
        <w:jc w:val="left"/>
        <w:rPr>
          <w:sz w:val="24"/>
        </w:rPr>
      </w:pPr>
      <w:r w:rsidRPr="00475C60">
        <w:rPr>
          <w:sz w:val="24"/>
        </w:rPr>
        <w:t xml:space="preserve">способность к осуществлению логических операций сравнения, анализа, обобщения, классификации по родовидовым </w:t>
      </w:r>
      <w:r w:rsidRPr="00475C60">
        <w:rPr>
          <w:spacing w:val="2"/>
          <w:sz w:val="24"/>
        </w:rPr>
        <w:t>признакам, к установлению аналогий, отнесения к извест</w:t>
      </w:r>
      <w:r w:rsidRPr="00475C60">
        <w:rPr>
          <w:sz w:val="24"/>
        </w:rPr>
        <w:t>ным понятиям;</w:t>
      </w:r>
    </w:p>
    <w:p w:rsidR="00A244E8" w:rsidRPr="00475C60" w:rsidRDefault="00A244E8" w:rsidP="005142D7">
      <w:pPr>
        <w:pStyle w:val="21"/>
        <w:spacing w:line="240" w:lineRule="auto"/>
        <w:ind w:firstLine="0"/>
        <w:jc w:val="left"/>
        <w:rPr>
          <w:sz w:val="24"/>
        </w:rPr>
      </w:pPr>
      <w:r w:rsidRPr="00475C60">
        <w:rPr>
          <w:spacing w:val="2"/>
          <w:sz w:val="24"/>
        </w:rPr>
        <w:t xml:space="preserve">умение сотрудничать с педагогом и сверстниками при </w:t>
      </w:r>
      <w:r w:rsidRPr="00475C60">
        <w:rPr>
          <w:sz w:val="24"/>
        </w:rPr>
        <w:t>решении учебных проблем, принимать на себя ответственность за результаты своих действий.</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b/>
          <w:bCs/>
          <w:iCs/>
          <w:color w:val="auto"/>
          <w:sz w:val="24"/>
          <w:szCs w:val="24"/>
        </w:rPr>
        <w:t>Основное содержание оценки метапредметных результатов</w:t>
      </w:r>
      <w:r w:rsidRPr="00475C60">
        <w:rPr>
          <w:rFonts w:ascii="Times New Roman" w:hAnsi="Times New Roman"/>
          <w:color w:val="auto"/>
          <w:sz w:val="24"/>
          <w:szCs w:val="24"/>
        </w:rPr>
        <w:t xml:space="preserve"> на уровне начального общего образования строится вокруг умения учиться, т.</w:t>
      </w:r>
      <w:r w:rsidRPr="00475C60">
        <w:rPr>
          <w:rFonts w:ascii="Times New Roman" w:hAnsi="Times New Roman"/>
          <w:color w:val="auto"/>
          <w:sz w:val="24"/>
          <w:szCs w:val="24"/>
        </w:rPr>
        <w:t> </w:t>
      </w:r>
      <w:r w:rsidRPr="00475C60">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475C60">
        <w:rPr>
          <w:rFonts w:ascii="Times New Roman" w:hAnsi="Times New Roman"/>
          <w:color w:val="auto"/>
          <w:spacing w:val="2"/>
          <w:sz w:val="24"/>
          <w:szCs w:val="24"/>
        </w:rPr>
        <w:t xml:space="preserve">обучающихся к самостоятельному усвоению новых знаний </w:t>
      </w:r>
      <w:r w:rsidRPr="00475C60">
        <w:rPr>
          <w:rFonts w:ascii="Times New Roman" w:hAnsi="Times New Roman"/>
          <w:color w:val="auto"/>
          <w:sz w:val="24"/>
          <w:szCs w:val="24"/>
        </w:rPr>
        <w:t>и умений, включая организацию этой деятельности.</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Уровень сформированности универсальных учебных дей</w:t>
      </w:r>
      <w:r w:rsidRPr="00475C60">
        <w:rPr>
          <w:rFonts w:ascii="Times New Roman" w:hAnsi="Times New Roman"/>
          <w:color w:val="auto"/>
          <w:spacing w:val="2"/>
          <w:sz w:val="24"/>
          <w:szCs w:val="24"/>
        </w:rPr>
        <w:t>ствий, представляющих содержание и объект оценки мета</w:t>
      </w:r>
      <w:r w:rsidRPr="00475C60">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475C60">
        <w:rPr>
          <w:rFonts w:ascii="Times New Roman" w:hAnsi="Times New Roman"/>
          <w:color w:val="auto"/>
          <w:spacing w:val="2"/>
          <w:sz w:val="24"/>
          <w:szCs w:val="24"/>
        </w:rPr>
        <w:t xml:space="preserve">рованных диагностических задач, направленных на оценку </w:t>
      </w:r>
      <w:r w:rsidRPr="00475C60">
        <w:rPr>
          <w:rFonts w:ascii="Times New Roman" w:hAnsi="Times New Roman"/>
          <w:color w:val="auto"/>
          <w:sz w:val="24"/>
          <w:szCs w:val="24"/>
        </w:rPr>
        <w:t>уровня сформированности конкретного вида универсальных учебных действий.</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Во-вторых, достижение метапредметных результатов мо</w:t>
      </w:r>
      <w:r w:rsidRPr="00475C60">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Этот подход широко использован для итоговой оценки </w:t>
      </w:r>
      <w:r w:rsidRPr="00475C60">
        <w:rPr>
          <w:rFonts w:ascii="Times New Roman" w:hAnsi="Times New Roman"/>
          <w:color w:val="auto"/>
          <w:sz w:val="24"/>
          <w:szCs w:val="24"/>
        </w:rPr>
        <w:t>планируемых результатов по отдельным предметам. В зави</w:t>
      </w:r>
      <w:r w:rsidRPr="00475C60">
        <w:rPr>
          <w:rFonts w:ascii="Times New Roman" w:hAnsi="Times New Roman"/>
          <w:color w:val="auto"/>
          <w:spacing w:val="2"/>
          <w:sz w:val="24"/>
          <w:szCs w:val="24"/>
        </w:rPr>
        <w:t xml:space="preserve">симости от успешности выполнения проверочных заданий </w:t>
      </w:r>
      <w:r w:rsidRPr="00475C60">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Наконец, достижение метапредметных результатов может </w:t>
      </w:r>
      <w:r w:rsidRPr="00475C60">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475C60">
        <w:rPr>
          <w:rFonts w:ascii="Times New Roman" w:hAnsi="Times New Roman"/>
          <w:color w:val="auto"/>
          <w:spacing w:val="2"/>
          <w:sz w:val="24"/>
          <w:szCs w:val="24"/>
        </w:rPr>
        <w:t xml:space="preserve">ной деятельности обучающегося место операции, выступая </w:t>
      </w:r>
      <w:r w:rsidRPr="00475C60">
        <w:rPr>
          <w:rFonts w:ascii="Times New Roman" w:hAnsi="Times New Roman"/>
          <w:color w:val="auto"/>
          <w:sz w:val="24"/>
          <w:szCs w:val="24"/>
        </w:rPr>
        <w:t>средством, а не целью активности ребенка.</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 xml:space="preserve">Таким образом, </w:t>
      </w:r>
      <w:r w:rsidRPr="00475C60">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475C60">
        <w:rPr>
          <w:rFonts w:ascii="Times New Roman" w:hAnsi="Times New Roman"/>
          <w:color w:val="auto"/>
          <w:sz w:val="24"/>
          <w:szCs w:val="24"/>
        </w:rPr>
        <w:t xml:space="preserve">. Например, в итоговых проверочных работах по предметам или в </w:t>
      </w:r>
      <w:r w:rsidRPr="00475C60">
        <w:rPr>
          <w:rFonts w:ascii="Times New Roman" w:hAnsi="Times New Roman"/>
          <w:color w:val="auto"/>
          <w:spacing w:val="2"/>
          <w:sz w:val="24"/>
          <w:szCs w:val="24"/>
        </w:rPr>
        <w:t>комплексных работах на межпредметной основе целесоо</w:t>
      </w:r>
      <w:r w:rsidRPr="00475C60">
        <w:rPr>
          <w:rFonts w:ascii="Times New Roman" w:hAnsi="Times New Roman"/>
          <w:color w:val="auto"/>
          <w:sz w:val="24"/>
          <w:szCs w:val="24"/>
        </w:rPr>
        <w:t>б</w:t>
      </w:r>
      <w:r w:rsidRPr="00475C60">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475C60">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В ходе текущей, тематической, промежуточной оценки </w:t>
      </w:r>
      <w:r w:rsidRPr="00475C60">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475C60">
        <w:rPr>
          <w:rFonts w:ascii="Times New Roman" w:hAnsi="Times New Roman"/>
          <w:color w:val="auto"/>
          <w:spacing w:val="2"/>
          <w:sz w:val="24"/>
          <w:szCs w:val="24"/>
        </w:rPr>
        <w:t>проверить в ходе стандартизированной итоговой провероч</w:t>
      </w:r>
      <w:r w:rsidRPr="00475C60">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475C60">
        <w:rPr>
          <w:rFonts w:ascii="Times New Roman" w:hAnsi="Times New Roman"/>
          <w:color w:val="auto"/>
          <w:spacing w:val="-2"/>
          <w:sz w:val="24"/>
          <w:szCs w:val="24"/>
        </w:rPr>
        <w:t>умения, как взаимодействие с партнером: ориентация на парт</w:t>
      </w:r>
      <w:r w:rsidRPr="00475C60">
        <w:rPr>
          <w:rFonts w:ascii="Times New Roman" w:hAnsi="Times New Roman"/>
          <w:color w:val="auto"/>
          <w:spacing w:val="2"/>
          <w:sz w:val="24"/>
          <w:szCs w:val="24"/>
        </w:rPr>
        <w:t xml:space="preserve">нера, умение слушать и слышать собеседника; стремление </w:t>
      </w:r>
      <w:r w:rsidRPr="00475C60">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475C60">
        <w:rPr>
          <w:rFonts w:ascii="Times New Roman" w:hAnsi="Times New Roman"/>
          <w:color w:val="auto"/>
          <w:sz w:val="24"/>
          <w:szCs w:val="24"/>
        </w:rPr>
        <w:t> </w:t>
      </w:r>
      <w:r w:rsidRPr="00475C60">
        <w:rPr>
          <w:rFonts w:ascii="Times New Roman" w:hAnsi="Times New Roman"/>
          <w:color w:val="auto"/>
          <w:sz w:val="24"/>
          <w:szCs w:val="24"/>
        </w:rPr>
        <w:t>др.</w:t>
      </w:r>
    </w:p>
    <w:p w:rsidR="00A244E8" w:rsidRPr="00475C60" w:rsidRDefault="00A244E8" w:rsidP="005142D7">
      <w:pPr>
        <w:pStyle w:val="a"/>
        <w:spacing w:line="240" w:lineRule="auto"/>
        <w:ind w:firstLine="708"/>
        <w:jc w:val="left"/>
        <w:rPr>
          <w:rFonts w:ascii="Times New Roman" w:hAnsi="Times New Roman"/>
          <w:b/>
          <w:bCs/>
          <w:color w:val="auto"/>
          <w:sz w:val="24"/>
          <w:szCs w:val="24"/>
        </w:rPr>
      </w:pPr>
      <w:r w:rsidRPr="00475C60">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475C60">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475C60">
        <w:rPr>
          <w:rFonts w:ascii="Times New Roman" w:hAnsi="Times New Roman"/>
          <w:color w:val="auto"/>
          <w:spacing w:val="2"/>
          <w:sz w:val="24"/>
          <w:szCs w:val="24"/>
        </w:rPr>
        <w:t xml:space="preserve">ную деятельность, уровень их учебной самостоятельности, </w:t>
      </w:r>
      <w:r w:rsidRPr="00475C60">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b/>
          <w:bCs/>
          <w:color w:val="auto"/>
          <w:spacing w:val="-4"/>
          <w:sz w:val="24"/>
          <w:szCs w:val="24"/>
        </w:rPr>
        <w:t>Оценка предметных результатов</w:t>
      </w:r>
      <w:r w:rsidRPr="00475C60">
        <w:rPr>
          <w:rFonts w:ascii="Times New Roman" w:hAnsi="Times New Roman"/>
          <w:color w:val="auto"/>
          <w:spacing w:val="-4"/>
          <w:sz w:val="24"/>
          <w:szCs w:val="24"/>
        </w:rPr>
        <w:t xml:space="preserve"> представляет собой оцен</w:t>
      </w:r>
      <w:r w:rsidRPr="00475C60">
        <w:rPr>
          <w:rFonts w:ascii="Times New Roman" w:hAnsi="Times New Roman"/>
          <w:color w:val="auto"/>
          <w:sz w:val="24"/>
          <w:szCs w:val="24"/>
        </w:rPr>
        <w:t>ку достижения обучающимся планируемых результатов по отдельным предметам.</w:t>
      </w:r>
    </w:p>
    <w:p w:rsidR="00A244E8" w:rsidRPr="00475C60" w:rsidRDefault="00A244E8" w:rsidP="005142D7">
      <w:pPr>
        <w:pStyle w:val="a"/>
        <w:spacing w:line="240" w:lineRule="auto"/>
        <w:ind w:firstLine="708"/>
        <w:jc w:val="left"/>
        <w:rPr>
          <w:rFonts w:ascii="Times New Roman" w:hAnsi="Times New Roman"/>
          <w:color w:val="auto"/>
          <w:spacing w:val="-2"/>
          <w:sz w:val="24"/>
          <w:szCs w:val="24"/>
        </w:rPr>
      </w:pPr>
      <w:r w:rsidRPr="00475C60">
        <w:rPr>
          <w:rFonts w:ascii="Times New Roman" w:hAnsi="Times New Roman"/>
          <w:color w:val="auto"/>
          <w:spacing w:val="-2"/>
          <w:sz w:val="24"/>
          <w:szCs w:val="24"/>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A244E8" w:rsidRPr="00475C60" w:rsidRDefault="00A244E8" w:rsidP="005142D7">
      <w:pPr>
        <w:pStyle w:val="a"/>
        <w:spacing w:line="240" w:lineRule="auto"/>
        <w:ind w:firstLine="708"/>
        <w:jc w:val="left"/>
        <w:rPr>
          <w:rFonts w:ascii="Times New Roman" w:hAnsi="Times New Roman"/>
          <w:b/>
          <w:bCs/>
          <w:iCs/>
          <w:color w:val="auto"/>
          <w:sz w:val="24"/>
          <w:szCs w:val="24"/>
        </w:rPr>
      </w:pPr>
      <w:r w:rsidRPr="00475C60">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475C60">
        <w:rPr>
          <w:rFonts w:ascii="Times New Roman" w:hAnsi="Times New Roman"/>
          <w:iCs/>
          <w:color w:val="auto"/>
          <w:sz w:val="24"/>
          <w:szCs w:val="24"/>
        </w:rPr>
        <w:t>систему основополагающих элементов научного знания</w:t>
      </w:r>
      <w:r w:rsidRPr="00475C60">
        <w:rPr>
          <w:rFonts w:ascii="Times New Roman" w:hAnsi="Times New Roman"/>
          <w:color w:val="auto"/>
          <w:sz w:val="24"/>
          <w:szCs w:val="24"/>
        </w:rPr>
        <w:t xml:space="preserve">, которая выражается через учебный материал различных курсов (далее — </w:t>
      </w:r>
      <w:r w:rsidRPr="00475C60">
        <w:rPr>
          <w:rFonts w:ascii="Times New Roman" w:hAnsi="Times New Roman"/>
          <w:iCs/>
          <w:color w:val="auto"/>
          <w:sz w:val="24"/>
          <w:szCs w:val="24"/>
        </w:rPr>
        <w:t xml:space="preserve">систему предметных </w:t>
      </w:r>
      <w:r w:rsidRPr="00475C60">
        <w:rPr>
          <w:rFonts w:ascii="Times New Roman" w:hAnsi="Times New Roman"/>
          <w:iCs/>
          <w:color w:val="auto"/>
          <w:spacing w:val="2"/>
          <w:sz w:val="24"/>
          <w:szCs w:val="24"/>
        </w:rPr>
        <w:t>знаний</w:t>
      </w:r>
      <w:r w:rsidRPr="00475C60">
        <w:rPr>
          <w:rFonts w:ascii="Times New Roman" w:hAnsi="Times New Roman"/>
          <w:color w:val="auto"/>
          <w:spacing w:val="2"/>
          <w:sz w:val="24"/>
          <w:szCs w:val="24"/>
        </w:rPr>
        <w:t xml:space="preserve">), и, во­вторых, </w:t>
      </w:r>
      <w:r w:rsidRPr="00475C60">
        <w:rPr>
          <w:rFonts w:ascii="Times New Roman" w:hAnsi="Times New Roman"/>
          <w:iCs/>
          <w:color w:val="auto"/>
          <w:spacing w:val="2"/>
          <w:sz w:val="24"/>
          <w:szCs w:val="24"/>
        </w:rPr>
        <w:t xml:space="preserve">систему формируемых действий с </w:t>
      </w:r>
      <w:r w:rsidRPr="00475C60">
        <w:rPr>
          <w:rFonts w:ascii="Times New Roman" w:hAnsi="Times New Roman"/>
          <w:iCs/>
          <w:color w:val="auto"/>
          <w:sz w:val="24"/>
          <w:szCs w:val="24"/>
        </w:rPr>
        <w:t>учебным материалом</w:t>
      </w:r>
      <w:r w:rsidRPr="00475C60">
        <w:rPr>
          <w:rFonts w:ascii="Times New Roman" w:hAnsi="Times New Roman"/>
          <w:color w:val="auto"/>
          <w:sz w:val="24"/>
          <w:szCs w:val="24"/>
        </w:rPr>
        <w:t xml:space="preserve"> (далее — </w:t>
      </w:r>
      <w:r w:rsidRPr="00475C60">
        <w:rPr>
          <w:rFonts w:ascii="Times New Roman" w:hAnsi="Times New Roman"/>
          <w:iCs/>
          <w:color w:val="auto"/>
          <w:sz w:val="24"/>
          <w:szCs w:val="24"/>
        </w:rPr>
        <w:t>систему предметных действий</w:t>
      </w:r>
      <w:r w:rsidRPr="00475C60">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b/>
          <w:bCs/>
          <w:iCs/>
          <w:color w:val="auto"/>
          <w:sz w:val="24"/>
          <w:szCs w:val="24"/>
        </w:rPr>
        <w:t>Система предметных знаний</w:t>
      </w:r>
      <w:r w:rsidRPr="00475C60">
        <w:rPr>
          <w:rFonts w:ascii="Times New Roman" w:hAnsi="Times New Roman"/>
          <w:color w:val="auto"/>
          <w:sz w:val="24"/>
          <w:szCs w:val="24"/>
        </w:rPr>
        <w:t xml:space="preserve"> — важнейшая составляющая предметных результатов. В ней можно выделить </w:t>
      </w:r>
      <w:r w:rsidRPr="00475C60">
        <w:rPr>
          <w:rFonts w:ascii="Times New Roman" w:hAnsi="Times New Roman"/>
          <w:iCs/>
          <w:color w:val="auto"/>
          <w:sz w:val="24"/>
          <w:szCs w:val="24"/>
        </w:rPr>
        <w:t>опорные знания</w:t>
      </w:r>
      <w:r w:rsidRPr="00475C60">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475C60">
        <w:rPr>
          <w:rFonts w:ascii="Times New Roman" w:hAnsi="Times New Roman"/>
          <w:color w:val="auto"/>
          <w:spacing w:val="2"/>
          <w:sz w:val="24"/>
          <w:szCs w:val="24"/>
        </w:rPr>
        <w:t xml:space="preserve">и знания, дополняющие, расширяющие или углубляющие </w:t>
      </w:r>
      <w:r w:rsidRPr="00475C60">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К опорным знаниям относятся прежде всего основопола</w:t>
      </w:r>
      <w:r w:rsidRPr="00475C60">
        <w:rPr>
          <w:rFonts w:ascii="Times New Roman" w:hAnsi="Times New Roman"/>
          <w:color w:val="auto"/>
          <w:spacing w:val="2"/>
          <w:sz w:val="24"/>
          <w:szCs w:val="24"/>
        </w:rPr>
        <w:t xml:space="preserve">гающие элементы научного знания (как общенаучные, так </w:t>
      </w:r>
      <w:r w:rsidRPr="00475C60">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475C60">
        <w:rPr>
          <w:rFonts w:ascii="Times New Roman" w:hAnsi="Times New Roman"/>
          <w:color w:val="auto"/>
          <w:spacing w:val="2"/>
          <w:sz w:val="24"/>
          <w:szCs w:val="24"/>
        </w:rPr>
        <w:t xml:space="preserve">чевые теории, идеи, понятия, факты, методы. На уровне </w:t>
      </w:r>
      <w:r w:rsidRPr="00475C60">
        <w:rPr>
          <w:rFonts w:ascii="Times New Roman" w:hAnsi="Times New Roman"/>
          <w:color w:val="auto"/>
          <w:sz w:val="24"/>
          <w:szCs w:val="24"/>
        </w:rPr>
        <w:t xml:space="preserve">начального общего образования к опорной системе знаний </w:t>
      </w:r>
      <w:r w:rsidRPr="00475C60">
        <w:rPr>
          <w:rFonts w:ascii="Times New Roman" w:hAnsi="Times New Roman"/>
          <w:color w:val="auto"/>
          <w:spacing w:val="2"/>
          <w:sz w:val="24"/>
          <w:szCs w:val="24"/>
        </w:rPr>
        <w:t>отнесен понятийный апп</w:t>
      </w:r>
      <w:r w:rsidRPr="00475C60">
        <w:rPr>
          <w:rFonts w:ascii="Times New Roman" w:hAnsi="Times New Roman"/>
          <w:color w:val="auto"/>
          <w:sz w:val="24"/>
          <w:szCs w:val="24"/>
        </w:rPr>
        <w:t xml:space="preserve">арат учебных предметов, освоение </w:t>
      </w:r>
      <w:r w:rsidRPr="00475C60">
        <w:rPr>
          <w:rFonts w:ascii="Times New Roman" w:hAnsi="Times New Roman"/>
          <w:color w:val="auto"/>
          <w:spacing w:val="-2"/>
          <w:sz w:val="24"/>
          <w:szCs w:val="24"/>
        </w:rPr>
        <w:t>которого позволяет учителю и обучающимся эффективно про</w:t>
      </w:r>
      <w:r w:rsidRPr="00475C60">
        <w:rPr>
          <w:rFonts w:ascii="Times New Roman" w:hAnsi="Times New Roman"/>
          <w:color w:val="auto"/>
          <w:sz w:val="24"/>
          <w:szCs w:val="24"/>
        </w:rPr>
        <w:t>двигаться в изучении предмета.</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Опорная система знаний определяется с учетом их зна</w:t>
      </w:r>
      <w:r w:rsidRPr="00475C60">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475C60">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475C60">
        <w:rPr>
          <w:rFonts w:ascii="Times New Roman" w:hAnsi="Times New Roman"/>
          <w:color w:val="auto"/>
          <w:sz w:val="24"/>
          <w:szCs w:val="24"/>
        </w:rPr>
        <w:t xml:space="preserve">большинством обучающихся. Иными словами, в эту группу </w:t>
      </w:r>
      <w:r w:rsidRPr="00475C60">
        <w:rPr>
          <w:rFonts w:ascii="Times New Roman" w:hAnsi="Times New Roman"/>
          <w:color w:val="auto"/>
          <w:spacing w:val="2"/>
          <w:sz w:val="24"/>
          <w:szCs w:val="24"/>
        </w:rPr>
        <w:t>включается система таких знаний, умений, учебных дей</w:t>
      </w:r>
      <w:r w:rsidRPr="00475C60">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475C60">
        <w:rPr>
          <w:rFonts w:ascii="Times New Roman" w:hAnsi="Times New Roman"/>
          <w:color w:val="auto"/>
          <w:spacing w:val="2"/>
          <w:sz w:val="24"/>
          <w:szCs w:val="24"/>
        </w:rPr>
        <w:t xml:space="preserve">целенаправленной работы учителя в принципе могут быть </w:t>
      </w:r>
      <w:r w:rsidRPr="00475C60">
        <w:rPr>
          <w:rFonts w:ascii="Times New Roman" w:hAnsi="Times New Roman"/>
          <w:color w:val="auto"/>
          <w:sz w:val="24"/>
          <w:szCs w:val="24"/>
        </w:rPr>
        <w:t>достигнуты подавляющим большинством детей.</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475C60">
        <w:rPr>
          <w:rFonts w:ascii="Times New Roman" w:hAnsi="Times New Roman"/>
          <w:iCs/>
          <w:color w:val="auto"/>
          <w:sz w:val="24"/>
          <w:szCs w:val="24"/>
        </w:rPr>
        <w:t>опорной системы знаний по русскому языку, родному языку и математике</w:t>
      </w:r>
      <w:r w:rsidRPr="00475C60">
        <w:rPr>
          <w:rFonts w:ascii="Times New Roman" w:hAnsi="Times New Roman"/>
          <w:color w:val="auto"/>
          <w:sz w:val="24"/>
          <w:szCs w:val="24"/>
        </w:rPr>
        <w:t>.</w:t>
      </w:r>
    </w:p>
    <w:p w:rsidR="00A244E8" w:rsidRPr="00475C60" w:rsidRDefault="00A244E8" w:rsidP="005142D7">
      <w:pPr>
        <w:pStyle w:val="a"/>
        <w:spacing w:line="240" w:lineRule="auto"/>
        <w:ind w:firstLine="708"/>
        <w:jc w:val="left"/>
        <w:rPr>
          <w:rFonts w:ascii="Times New Roman" w:hAnsi="Times New Roman"/>
          <w:b/>
          <w:bCs/>
          <w:iCs/>
          <w:color w:val="auto"/>
          <w:sz w:val="24"/>
          <w:szCs w:val="24"/>
        </w:rPr>
      </w:pPr>
      <w:r w:rsidRPr="00475C60">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475C60">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475C60">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475C60">
        <w:rPr>
          <w:rFonts w:ascii="Times New Roman" w:hAnsi="Times New Roman"/>
          <w:color w:val="auto"/>
          <w:sz w:val="24"/>
          <w:szCs w:val="24"/>
        </w:rPr>
        <w:t>с предметным содержанием.</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b/>
          <w:bCs/>
          <w:iCs/>
          <w:color w:val="auto"/>
          <w:sz w:val="24"/>
          <w:szCs w:val="24"/>
        </w:rPr>
        <w:t>Действия с предметным содержанием (или предметные действия)</w:t>
      </w:r>
      <w:r w:rsidRPr="00475C60">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475C60">
        <w:rPr>
          <w:rFonts w:ascii="Times New Roman" w:hAnsi="Times New Roman"/>
          <w:color w:val="auto"/>
          <w:spacing w:val="2"/>
          <w:sz w:val="24"/>
          <w:szCs w:val="24"/>
        </w:rPr>
        <w:t xml:space="preserve">связей (в том числе причинно­следственных) и аналогий; </w:t>
      </w:r>
      <w:r w:rsidRPr="00475C60">
        <w:rPr>
          <w:rFonts w:ascii="Times New Roman" w:hAnsi="Times New Roman"/>
          <w:color w:val="auto"/>
          <w:sz w:val="24"/>
          <w:szCs w:val="24"/>
        </w:rPr>
        <w:t>поиск, преобразование, представление и интерпретация информации, рассуждения и</w:t>
      </w:r>
      <w:r w:rsidRPr="00475C60">
        <w:rPr>
          <w:rFonts w:ascii="Times New Roman" w:hAnsi="Times New Roman"/>
          <w:color w:val="auto"/>
          <w:sz w:val="24"/>
          <w:szCs w:val="24"/>
        </w:rPr>
        <w:t> </w:t>
      </w:r>
      <w:r w:rsidRPr="00475C60">
        <w:rPr>
          <w:rFonts w:ascii="Times New Roman" w:hAnsi="Times New Roman"/>
          <w:color w:val="auto"/>
          <w:sz w:val="24"/>
          <w:szCs w:val="24"/>
        </w:rPr>
        <w:t>т.</w:t>
      </w:r>
      <w:r w:rsidRPr="00475C60">
        <w:rPr>
          <w:rFonts w:ascii="Times New Roman" w:hAnsi="Times New Roman"/>
          <w:color w:val="auto"/>
          <w:sz w:val="24"/>
          <w:szCs w:val="24"/>
        </w:rPr>
        <w:t> </w:t>
      </w:r>
      <w:r w:rsidRPr="00475C60">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475C60">
        <w:rPr>
          <w:rFonts w:ascii="Times New Roman" w:hAnsi="Times New Roman"/>
          <w:color w:val="auto"/>
          <w:spacing w:val="2"/>
          <w:sz w:val="24"/>
          <w:szCs w:val="24"/>
        </w:rPr>
        <w:t>музыкальными и художественными произведениями и</w:t>
      </w:r>
      <w:r w:rsidRPr="00475C60">
        <w:rPr>
          <w:rFonts w:ascii="Times New Roman" w:hAnsi="Times New Roman"/>
          <w:color w:val="auto"/>
          <w:spacing w:val="2"/>
          <w:sz w:val="24"/>
          <w:szCs w:val="24"/>
        </w:rPr>
        <w:t> </w:t>
      </w:r>
      <w:r w:rsidRPr="00475C60">
        <w:rPr>
          <w:rFonts w:ascii="Times New Roman" w:hAnsi="Times New Roman"/>
          <w:color w:val="auto"/>
          <w:spacing w:val="2"/>
          <w:sz w:val="24"/>
          <w:szCs w:val="24"/>
        </w:rPr>
        <w:t>т.</w:t>
      </w:r>
      <w:r w:rsidRPr="00475C60">
        <w:rPr>
          <w:rFonts w:ascii="Times New Roman" w:hAnsi="Times New Roman"/>
          <w:color w:val="auto"/>
          <w:spacing w:val="2"/>
          <w:sz w:val="24"/>
          <w:szCs w:val="24"/>
        </w:rPr>
        <w:t> </w:t>
      </w:r>
      <w:r w:rsidRPr="00475C60">
        <w:rPr>
          <w:rFonts w:ascii="Times New Roman" w:hAnsi="Times New Roman"/>
          <w:color w:val="auto"/>
          <w:spacing w:val="2"/>
          <w:sz w:val="24"/>
          <w:szCs w:val="24"/>
        </w:rPr>
        <w:t xml:space="preserve">п. </w:t>
      </w:r>
      <w:r w:rsidRPr="00475C60">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Совокупность же всех учебных предметов обеспечивает </w:t>
      </w:r>
      <w:r w:rsidRPr="00475C60">
        <w:rPr>
          <w:rFonts w:ascii="Times New Roman" w:hAnsi="Times New Roman"/>
          <w:color w:val="auto"/>
          <w:spacing w:val="-2"/>
          <w:sz w:val="24"/>
          <w:szCs w:val="24"/>
        </w:rPr>
        <w:t>возможность формирования всех универсальных учебных дей</w:t>
      </w:r>
      <w:r w:rsidRPr="00475C60">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 xml:space="preserve">К предметным действиям следует отнести также действия, </w:t>
      </w:r>
      <w:r w:rsidRPr="00475C60">
        <w:rPr>
          <w:rFonts w:ascii="Times New Roman" w:hAnsi="Times New Roman"/>
          <w:color w:val="auto"/>
          <w:spacing w:val="-2"/>
          <w:sz w:val="24"/>
          <w:szCs w:val="24"/>
        </w:rPr>
        <w:t>которые присущи главным образом только конкретному пред</w:t>
      </w:r>
      <w:r w:rsidRPr="00475C60">
        <w:rPr>
          <w:rFonts w:ascii="Times New Roman" w:hAnsi="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475C60">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475C60">
        <w:rPr>
          <w:rFonts w:ascii="Times New Roman" w:hAnsi="Times New Roman"/>
          <w:color w:val="auto"/>
          <w:sz w:val="24"/>
          <w:szCs w:val="24"/>
        </w:rPr>
        <w:t> </w:t>
      </w:r>
      <w:r w:rsidRPr="00475C60">
        <w:rPr>
          <w:rFonts w:ascii="Times New Roman" w:hAnsi="Times New Roman"/>
          <w:color w:val="auto"/>
          <w:sz w:val="24"/>
          <w:szCs w:val="24"/>
        </w:rPr>
        <w:t>др.).</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Формирование одних и тех же действий на материале </w:t>
      </w:r>
      <w:r w:rsidRPr="00475C60">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475C60">
        <w:rPr>
          <w:rFonts w:ascii="Times New Roman" w:hAnsi="Times New Roman"/>
          <w:color w:val="auto"/>
          <w:spacing w:val="2"/>
          <w:sz w:val="24"/>
          <w:szCs w:val="24"/>
        </w:rPr>
        <w:t xml:space="preserve">задач, а затем и </w:t>
      </w:r>
      <w:r w:rsidRPr="00475C60">
        <w:rPr>
          <w:rFonts w:ascii="Times New Roman" w:hAnsi="Times New Roman"/>
          <w:iCs/>
          <w:color w:val="auto"/>
          <w:spacing w:val="2"/>
          <w:sz w:val="24"/>
          <w:szCs w:val="24"/>
        </w:rPr>
        <w:t>осознанному и произвольному их выполнению</w:t>
      </w:r>
      <w:r w:rsidRPr="00475C60">
        <w:rPr>
          <w:rFonts w:ascii="Times New Roman" w:hAnsi="Times New Roman"/>
          <w:color w:val="auto"/>
          <w:spacing w:val="2"/>
          <w:sz w:val="24"/>
          <w:szCs w:val="24"/>
        </w:rPr>
        <w:t>, переносу на новые классы объектов. Это проявля</w:t>
      </w:r>
      <w:r w:rsidRPr="00475C60">
        <w:rPr>
          <w:rFonts w:ascii="Times New Roman" w:hAnsi="Times New Roman"/>
          <w:color w:val="auto"/>
          <w:sz w:val="24"/>
          <w:szCs w:val="24"/>
        </w:rPr>
        <w:t xml:space="preserve">ется в способности обучающихся решать разнообразные по </w:t>
      </w:r>
      <w:r w:rsidRPr="00475C60">
        <w:rPr>
          <w:rFonts w:ascii="Times New Roman" w:hAnsi="Times New Roman"/>
          <w:color w:val="auto"/>
          <w:spacing w:val="2"/>
          <w:sz w:val="24"/>
          <w:szCs w:val="24"/>
        </w:rPr>
        <w:t xml:space="preserve">содержанию и сложности классы учебно­познавательных и </w:t>
      </w:r>
      <w:r w:rsidRPr="00475C60">
        <w:rPr>
          <w:rFonts w:ascii="Times New Roman" w:hAnsi="Times New Roman"/>
          <w:color w:val="auto"/>
          <w:sz w:val="24"/>
          <w:szCs w:val="24"/>
        </w:rPr>
        <w:t>учебно­практических задач.</w:t>
      </w:r>
    </w:p>
    <w:p w:rsidR="00A244E8" w:rsidRPr="00475C60" w:rsidRDefault="00A244E8" w:rsidP="005142D7">
      <w:pPr>
        <w:pStyle w:val="a"/>
        <w:spacing w:line="240" w:lineRule="auto"/>
        <w:ind w:firstLine="708"/>
        <w:jc w:val="left"/>
        <w:rPr>
          <w:rFonts w:ascii="Times New Roman" w:hAnsi="Times New Roman"/>
          <w:color w:val="auto"/>
          <w:spacing w:val="-2"/>
          <w:sz w:val="24"/>
          <w:szCs w:val="24"/>
        </w:rPr>
      </w:pPr>
      <w:r w:rsidRPr="00475C60">
        <w:rPr>
          <w:rFonts w:ascii="Times New Roman" w:hAnsi="Times New Roman"/>
          <w:color w:val="auto"/>
          <w:spacing w:val="-2"/>
          <w:sz w:val="24"/>
          <w:szCs w:val="24"/>
        </w:rPr>
        <w:t xml:space="preserve">Поэтому </w:t>
      </w:r>
      <w:r w:rsidRPr="00475C60">
        <w:rPr>
          <w:rFonts w:ascii="Times New Roman" w:hAnsi="Times New Roman"/>
          <w:b/>
          <w:bCs/>
          <w:color w:val="auto"/>
          <w:spacing w:val="-2"/>
          <w:sz w:val="24"/>
          <w:szCs w:val="24"/>
        </w:rPr>
        <w:t>объектом оценки предметных результатов</w:t>
      </w:r>
      <w:r w:rsidRPr="00475C60">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 xml:space="preserve">Оценка достижения этих предметных результатов ведется </w:t>
      </w:r>
      <w:r w:rsidRPr="00475C60">
        <w:rPr>
          <w:rFonts w:ascii="Times New Roman" w:hAnsi="Times New Roman"/>
          <w:color w:val="auto"/>
          <w:spacing w:val="2"/>
          <w:sz w:val="24"/>
          <w:szCs w:val="24"/>
        </w:rPr>
        <w:t xml:space="preserve">как в ходе текущего и промежуточного оценивания, так и </w:t>
      </w:r>
      <w:r w:rsidRPr="00475C60">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A244E8" w:rsidRPr="00475C60" w:rsidRDefault="00A244E8" w:rsidP="005142D7">
      <w:pPr>
        <w:pStyle w:val="a"/>
        <w:spacing w:line="240" w:lineRule="auto"/>
        <w:ind w:firstLine="0"/>
        <w:jc w:val="left"/>
        <w:rPr>
          <w:rFonts w:ascii="Times New Roman" w:hAnsi="Times New Roman"/>
          <w:color w:val="auto"/>
          <w:sz w:val="24"/>
          <w:szCs w:val="24"/>
        </w:rPr>
      </w:pPr>
    </w:p>
    <w:p w:rsidR="00A244E8" w:rsidRPr="00475C60" w:rsidRDefault="00A244E8" w:rsidP="005142D7">
      <w:pPr>
        <w:pStyle w:val="Subtitle"/>
        <w:spacing w:line="240" w:lineRule="auto"/>
      </w:pPr>
      <w:bookmarkStart w:id="40" w:name="_Toc288394073"/>
      <w:bookmarkStart w:id="41" w:name="_Toc288410540"/>
      <w:bookmarkStart w:id="42" w:name="_Toc288410669"/>
      <w:bookmarkStart w:id="43" w:name="_Toc288410734"/>
      <w:bookmarkStart w:id="44" w:name="_Toc294246085"/>
      <w:bookmarkStart w:id="45" w:name="_Toc424564316"/>
      <w:r w:rsidRPr="00475C60">
        <w:t>1.3.3.Портфель достижений как инструмент оценки динамики индивидуальных образовательных достижений</w:t>
      </w:r>
      <w:bookmarkEnd w:id="40"/>
      <w:bookmarkEnd w:id="41"/>
      <w:bookmarkEnd w:id="42"/>
      <w:bookmarkEnd w:id="43"/>
      <w:bookmarkEnd w:id="44"/>
      <w:bookmarkEnd w:id="45"/>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Показатель динамики образовательных достижений  — один </w:t>
      </w:r>
      <w:r w:rsidRPr="00475C60">
        <w:rPr>
          <w:rFonts w:ascii="Times New Roman" w:hAnsi="Times New Roman"/>
          <w:color w:val="auto"/>
          <w:sz w:val="24"/>
          <w:szCs w:val="24"/>
        </w:rPr>
        <w:t>из основных показателей в оценке образовательных достиже</w:t>
      </w:r>
      <w:r w:rsidRPr="00475C60">
        <w:rPr>
          <w:rFonts w:ascii="Times New Roman" w:hAnsi="Times New Roman"/>
          <w:color w:val="auto"/>
          <w:spacing w:val="2"/>
          <w:sz w:val="24"/>
          <w:szCs w:val="24"/>
        </w:rPr>
        <w:t>ний. На основе выявления характера динамики образова</w:t>
      </w:r>
      <w:r w:rsidRPr="00475C60">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475C60">
        <w:rPr>
          <w:rFonts w:ascii="Times New Roman" w:hAnsi="Times New Roman"/>
          <w:color w:val="auto"/>
          <w:spacing w:val="-2"/>
          <w:sz w:val="24"/>
          <w:szCs w:val="24"/>
        </w:rPr>
        <w:t xml:space="preserve">образовательной </w:t>
      </w:r>
      <w:r w:rsidRPr="00475C60">
        <w:rPr>
          <w:rFonts w:ascii="Times New Roman" w:hAnsi="Times New Roman"/>
          <w:color w:val="auto"/>
          <w:sz w:val="24"/>
          <w:szCs w:val="24"/>
        </w:rPr>
        <w:t>организации</w:t>
      </w:r>
      <w:r w:rsidRPr="00475C60">
        <w:rPr>
          <w:rFonts w:ascii="Times New Roman" w:hAnsi="Times New Roman"/>
          <w:color w:val="auto"/>
          <w:spacing w:val="-2"/>
          <w:sz w:val="24"/>
          <w:szCs w:val="24"/>
        </w:rPr>
        <w:t xml:space="preserve">, системы образования в целом. При этом </w:t>
      </w:r>
      <w:r w:rsidRPr="00475C60">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475C60">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475C60">
        <w:rPr>
          <w:rFonts w:ascii="Times New Roman" w:hAnsi="Times New Roman"/>
          <w:color w:val="auto"/>
          <w:sz w:val="24"/>
          <w:szCs w:val="24"/>
        </w:rPr>
        <w:t>бенка.</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475C60">
        <w:rPr>
          <w:rFonts w:ascii="Times New Roman" w:hAnsi="Times New Roman"/>
          <w:b/>
          <w:bCs/>
          <w:color w:val="auto"/>
          <w:spacing w:val="2"/>
          <w:sz w:val="24"/>
          <w:szCs w:val="24"/>
        </w:rPr>
        <w:t>порт</w:t>
      </w:r>
      <w:r w:rsidRPr="00475C60">
        <w:rPr>
          <w:rFonts w:ascii="Times New Roman" w:hAnsi="Times New Roman"/>
          <w:b/>
          <w:bCs/>
          <w:color w:val="auto"/>
          <w:sz w:val="24"/>
          <w:szCs w:val="24"/>
        </w:rPr>
        <w:t>фель достижений</w:t>
      </w:r>
      <w:r w:rsidRPr="00475C60">
        <w:rPr>
          <w:rFonts w:ascii="Times New Roman" w:hAnsi="Times New Roman"/>
          <w:color w:val="auto"/>
          <w:sz w:val="24"/>
          <w:szCs w:val="24"/>
        </w:rPr>
        <w:t>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475C60">
        <w:rPr>
          <w:rFonts w:ascii="Times New Roman" w:hAnsi="Times New Roman"/>
          <w:color w:val="auto"/>
          <w:sz w:val="24"/>
          <w:szCs w:val="24"/>
        </w:rPr>
        <w:t> </w:t>
      </w:r>
      <w:r w:rsidRPr="00475C60">
        <w:rPr>
          <w:rFonts w:ascii="Times New Roman" w:hAnsi="Times New Roman"/>
          <w:color w:val="auto"/>
          <w:sz w:val="24"/>
          <w:szCs w:val="24"/>
        </w:rPr>
        <w:t>т.</w:t>
      </w:r>
      <w:r w:rsidRPr="00475C60">
        <w:rPr>
          <w:rFonts w:ascii="Times New Roman" w:hAnsi="Times New Roman"/>
          <w:color w:val="auto"/>
          <w:sz w:val="24"/>
          <w:szCs w:val="24"/>
        </w:rPr>
        <w:t> </w:t>
      </w:r>
      <w:r w:rsidRPr="00475C60">
        <w:rPr>
          <w:rFonts w:ascii="Times New Roman" w:hAnsi="Times New Roman"/>
          <w:color w:val="auto"/>
          <w:sz w:val="24"/>
          <w:szCs w:val="24"/>
        </w:rPr>
        <w:t>д.).</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Портфель достижений — это не только современная эф</w:t>
      </w:r>
      <w:r w:rsidRPr="00475C60">
        <w:rPr>
          <w:rFonts w:ascii="Times New Roman" w:hAnsi="Times New Roman"/>
          <w:color w:val="auto"/>
          <w:spacing w:val="-2"/>
          <w:sz w:val="24"/>
          <w:szCs w:val="24"/>
        </w:rPr>
        <w:t xml:space="preserve">фективная форма оценивания, но и действенное средство для </w:t>
      </w:r>
      <w:r w:rsidRPr="00475C60">
        <w:rPr>
          <w:rFonts w:ascii="Times New Roman" w:hAnsi="Times New Roman"/>
          <w:color w:val="auto"/>
          <w:sz w:val="24"/>
          <w:szCs w:val="24"/>
        </w:rPr>
        <w:t>решения ряда важных педагогических задач, позволяющее:</w:t>
      </w:r>
    </w:p>
    <w:p w:rsidR="00A244E8" w:rsidRPr="00475C60" w:rsidRDefault="00A244E8" w:rsidP="005142D7">
      <w:pPr>
        <w:pStyle w:val="21"/>
        <w:spacing w:line="240" w:lineRule="auto"/>
        <w:ind w:firstLine="0"/>
        <w:jc w:val="left"/>
        <w:rPr>
          <w:sz w:val="24"/>
        </w:rPr>
      </w:pPr>
      <w:r w:rsidRPr="00475C60">
        <w:rPr>
          <w:sz w:val="24"/>
        </w:rPr>
        <w:t>поддерживать высокую учебную мотивацию обучающихся;</w:t>
      </w:r>
    </w:p>
    <w:p w:rsidR="00A244E8" w:rsidRPr="00475C60" w:rsidRDefault="00A244E8" w:rsidP="005142D7">
      <w:pPr>
        <w:pStyle w:val="21"/>
        <w:spacing w:line="240" w:lineRule="auto"/>
        <w:ind w:firstLine="0"/>
        <w:jc w:val="left"/>
        <w:rPr>
          <w:sz w:val="24"/>
        </w:rPr>
      </w:pPr>
      <w:r w:rsidRPr="00475C60">
        <w:rPr>
          <w:sz w:val="24"/>
        </w:rPr>
        <w:t>поощрять их активность и самостоятельность, расширять возможности обучения и самообучения;</w:t>
      </w:r>
    </w:p>
    <w:p w:rsidR="00A244E8" w:rsidRPr="00475C60" w:rsidRDefault="00A244E8" w:rsidP="005142D7">
      <w:pPr>
        <w:pStyle w:val="21"/>
        <w:spacing w:line="240" w:lineRule="auto"/>
        <w:ind w:firstLine="0"/>
        <w:jc w:val="left"/>
        <w:rPr>
          <w:sz w:val="24"/>
        </w:rPr>
      </w:pPr>
      <w:r w:rsidRPr="00475C60">
        <w:rPr>
          <w:sz w:val="24"/>
        </w:rPr>
        <w:t>развивать навыки рефлексивной и оценочной (в том числе самооценочной) деятельности обучающихся;</w:t>
      </w:r>
    </w:p>
    <w:p w:rsidR="00A244E8" w:rsidRPr="00475C60" w:rsidRDefault="00A244E8" w:rsidP="005142D7">
      <w:pPr>
        <w:pStyle w:val="21"/>
        <w:spacing w:line="240" w:lineRule="auto"/>
        <w:ind w:firstLine="0"/>
        <w:jc w:val="left"/>
        <w:rPr>
          <w:b/>
          <w:bCs/>
          <w:iCs/>
          <w:sz w:val="24"/>
        </w:rPr>
      </w:pPr>
      <w:r w:rsidRPr="00475C60">
        <w:rPr>
          <w:sz w:val="24"/>
        </w:rPr>
        <w:t>формировать умение учиться — ставить цели, планировать и организовывать собственную учебную деятельность.</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b/>
          <w:bCs/>
          <w:iCs/>
          <w:color w:val="auto"/>
          <w:spacing w:val="2"/>
          <w:sz w:val="24"/>
          <w:szCs w:val="24"/>
        </w:rPr>
        <w:t>Портфель достижений</w:t>
      </w:r>
      <w:r w:rsidRPr="00475C60">
        <w:rPr>
          <w:rFonts w:ascii="Times New Roman" w:hAnsi="Times New Roman"/>
          <w:color w:val="auto"/>
          <w:spacing w:val="2"/>
          <w:sz w:val="24"/>
          <w:szCs w:val="24"/>
        </w:rPr>
        <w:t xml:space="preserve"> представляет собой специаль</w:t>
      </w:r>
      <w:r w:rsidRPr="00475C60">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A244E8" w:rsidRPr="00475C60" w:rsidRDefault="00A244E8" w:rsidP="005142D7">
      <w:pPr>
        <w:pStyle w:val="a"/>
        <w:spacing w:line="240" w:lineRule="auto"/>
        <w:ind w:firstLine="708"/>
        <w:jc w:val="left"/>
        <w:rPr>
          <w:rFonts w:ascii="Times New Roman" w:hAnsi="Times New Roman"/>
          <w:color w:val="auto"/>
          <w:sz w:val="24"/>
          <w:szCs w:val="24"/>
        </w:rPr>
      </w:pPr>
      <w:r w:rsidRPr="00475C60">
        <w:rPr>
          <w:rFonts w:ascii="Times New Roman" w:hAnsi="Times New Roman"/>
          <w:color w:val="auto"/>
          <w:sz w:val="24"/>
          <w:szCs w:val="24"/>
        </w:rPr>
        <w:t>В состав портфеля достижений могут включаться резуль</w:t>
      </w:r>
      <w:r w:rsidRPr="00475C60">
        <w:rPr>
          <w:rFonts w:ascii="Times New Roman" w:hAnsi="Times New Roman"/>
          <w:color w:val="auto"/>
          <w:spacing w:val="2"/>
          <w:sz w:val="24"/>
          <w:szCs w:val="24"/>
        </w:rPr>
        <w:t xml:space="preserve">таты, достигнутые обучающимся не только в ходе учебной </w:t>
      </w:r>
      <w:r w:rsidRPr="00475C60">
        <w:rPr>
          <w:rFonts w:ascii="Times New Roman" w:hAnsi="Times New Roman"/>
          <w:color w:val="auto"/>
          <w:sz w:val="24"/>
          <w:szCs w:val="24"/>
        </w:rPr>
        <w:t xml:space="preserve">деятельности, но и в иных формах активности: творческой, </w:t>
      </w:r>
      <w:r w:rsidRPr="00475C60">
        <w:rPr>
          <w:rFonts w:ascii="Times New Roman" w:hAnsi="Times New Roman"/>
          <w:color w:val="auto"/>
          <w:spacing w:val="2"/>
          <w:sz w:val="24"/>
          <w:szCs w:val="24"/>
        </w:rPr>
        <w:t>социальной, коммуникативной, физкультурно­оздоровитель</w:t>
      </w:r>
      <w:r w:rsidRPr="00475C60">
        <w:rPr>
          <w:rFonts w:ascii="Times New Roman" w:hAnsi="Times New Roman"/>
          <w:color w:val="auto"/>
          <w:sz w:val="24"/>
          <w:szCs w:val="24"/>
        </w:rPr>
        <w:t>ной, трудовой деятельности, протекающей как в рамках повседневной школьной практики, так и за ее пределами.</w:t>
      </w:r>
    </w:p>
    <w:p w:rsidR="00A244E8" w:rsidRPr="00475C60" w:rsidRDefault="00A244E8" w:rsidP="005142D7">
      <w:pPr>
        <w:pStyle w:val="a"/>
        <w:spacing w:line="240" w:lineRule="auto"/>
        <w:ind w:firstLine="708"/>
        <w:jc w:val="left"/>
        <w:rPr>
          <w:rFonts w:ascii="Times New Roman" w:hAnsi="Times New Roman"/>
          <w:b/>
          <w:bCs/>
          <w:iCs/>
          <w:color w:val="auto"/>
          <w:sz w:val="24"/>
          <w:szCs w:val="24"/>
        </w:rPr>
      </w:pPr>
      <w:r w:rsidRPr="00475C60">
        <w:rPr>
          <w:rFonts w:ascii="Times New Roman" w:hAnsi="Times New Roman"/>
          <w:color w:val="auto"/>
          <w:sz w:val="24"/>
          <w:szCs w:val="24"/>
        </w:rPr>
        <w:t>В портфель достижений учеников начальной школы, ко</w:t>
      </w:r>
      <w:r w:rsidRPr="00475C60">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475C60">
        <w:rPr>
          <w:rFonts w:ascii="Times New Roman" w:hAnsi="Times New Roman"/>
          <w:color w:val="auto"/>
          <w:sz w:val="24"/>
          <w:szCs w:val="24"/>
        </w:rPr>
        <w:t xml:space="preserve"> включать следующие материалы.</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b/>
          <w:bCs/>
          <w:iCs/>
          <w:color w:val="auto"/>
          <w:spacing w:val="2"/>
          <w:sz w:val="24"/>
          <w:szCs w:val="24"/>
        </w:rPr>
        <w:t>1.</w:t>
      </w:r>
      <w:r w:rsidRPr="00475C60">
        <w:rPr>
          <w:rFonts w:ascii="Times New Roman" w:hAnsi="Times New Roman"/>
          <w:b/>
          <w:bCs/>
          <w:iCs/>
          <w:color w:val="auto"/>
          <w:spacing w:val="2"/>
          <w:sz w:val="24"/>
          <w:szCs w:val="24"/>
        </w:rPr>
        <w:t> </w:t>
      </w:r>
      <w:r w:rsidRPr="00475C60">
        <w:rPr>
          <w:rFonts w:ascii="Times New Roman" w:hAnsi="Times New Roman"/>
          <w:b/>
          <w:bCs/>
          <w:iCs/>
          <w:color w:val="auto"/>
          <w:spacing w:val="2"/>
          <w:sz w:val="24"/>
          <w:szCs w:val="24"/>
        </w:rPr>
        <w:t>Выборки детских работ — формальных и твор</w:t>
      </w:r>
      <w:r w:rsidRPr="00475C60">
        <w:rPr>
          <w:rFonts w:ascii="Times New Roman" w:hAnsi="Times New Roman"/>
          <w:b/>
          <w:bCs/>
          <w:iCs/>
          <w:color w:val="auto"/>
          <w:sz w:val="24"/>
          <w:szCs w:val="24"/>
        </w:rPr>
        <w:t>ческих</w:t>
      </w:r>
      <w:r w:rsidRPr="00475C60">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Обязательной составляющей портфеля достижений являют</w:t>
      </w:r>
      <w:r w:rsidRPr="00475C60">
        <w:rPr>
          <w:rFonts w:ascii="Times New Roman" w:hAnsi="Times New Roman"/>
          <w:color w:val="auto"/>
          <w:sz w:val="24"/>
          <w:szCs w:val="24"/>
        </w:rPr>
        <w:t xml:space="preserve">ся материалы </w:t>
      </w:r>
      <w:r w:rsidRPr="00475C60">
        <w:rPr>
          <w:rFonts w:ascii="Times New Roman" w:hAnsi="Times New Roman"/>
          <w:iCs/>
          <w:color w:val="auto"/>
          <w:sz w:val="24"/>
          <w:szCs w:val="24"/>
        </w:rPr>
        <w:t>стартовой диагностики, промежуточных и итоговых стандартизированных работ</w:t>
      </w:r>
      <w:r w:rsidRPr="00475C60">
        <w:rPr>
          <w:rFonts w:ascii="Times New Roman" w:hAnsi="Times New Roman"/>
          <w:color w:val="auto"/>
          <w:sz w:val="24"/>
          <w:szCs w:val="24"/>
        </w:rPr>
        <w:t xml:space="preserve"> по отдельным предметам.</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Остальные работы должны быть подобраны так, чтобы </w:t>
      </w:r>
      <w:r w:rsidRPr="00475C60">
        <w:rPr>
          <w:rFonts w:ascii="Times New Roman" w:hAnsi="Times New Roman"/>
          <w:color w:val="auto"/>
          <w:sz w:val="24"/>
          <w:szCs w:val="24"/>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A244E8" w:rsidRPr="00475C60" w:rsidRDefault="00A244E8" w:rsidP="005142D7">
      <w:pPr>
        <w:pStyle w:val="21"/>
        <w:spacing w:line="240" w:lineRule="auto"/>
        <w:ind w:firstLine="0"/>
        <w:jc w:val="left"/>
        <w:rPr>
          <w:sz w:val="24"/>
        </w:rPr>
      </w:pPr>
      <w:r w:rsidRPr="00475C60">
        <w:rPr>
          <w:iCs/>
          <w:sz w:val="24"/>
        </w:rPr>
        <w:t xml:space="preserve">по русскому, родному языку и литературному чтению, </w:t>
      </w:r>
      <w:r w:rsidRPr="00475C60">
        <w:rPr>
          <w:iCs/>
          <w:spacing w:val="2"/>
          <w:sz w:val="24"/>
        </w:rPr>
        <w:t>литературному чтению на родном языке, иностранному языку</w:t>
      </w:r>
      <w:r w:rsidRPr="00475C60">
        <w:rPr>
          <w:spacing w:val="2"/>
          <w:sz w:val="24"/>
        </w:rPr>
        <w:t> — диктанты и изложения, сочинения на заданную</w:t>
      </w:r>
      <w:r w:rsidRPr="00475C60">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475C60">
        <w:rPr>
          <w:sz w:val="24"/>
        </w:rPr>
        <w:t> </w:t>
      </w:r>
      <w:r w:rsidRPr="00475C60">
        <w:rPr>
          <w:sz w:val="24"/>
        </w:rPr>
        <w:t>т.</w:t>
      </w:r>
      <w:r w:rsidRPr="00475C60">
        <w:rPr>
          <w:sz w:val="24"/>
        </w:rPr>
        <w:t> </w:t>
      </w:r>
      <w:r w:rsidRPr="00475C60">
        <w:rPr>
          <w:sz w:val="24"/>
        </w:rPr>
        <w:t>п.;</w:t>
      </w:r>
    </w:p>
    <w:p w:rsidR="00A244E8" w:rsidRPr="00475C60" w:rsidRDefault="00A244E8" w:rsidP="005142D7">
      <w:pPr>
        <w:pStyle w:val="21"/>
        <w:spacing w:line="240" w:lineRule="auto"/>
        <w:ind w:firstLine="0"/>
        <w:jc w:val="left"/>
        <w:rPr>
          <w:sz w:val="24"/>
        </w:rPr>
      </w:pPr>
      <w:r w:rsidRPr="00475C60">
        <w:rPr>
          <w:iCs/>
          <w:spacing w:val="2"/>
          <w:sz w:val="24"/>
        </w:rPr>
        <w:t>по математике</w:t>
      </w:r>
      <w:r w:rsidRPr="00475C60">
        <w:rPr>
          <w:spacing w:val="2"/>
          <w:sz w:val="24"/>
        </w:rPr>
        <w:t> — математические диктанты, оформленные результаты мини</w:t>
      </w:r>
      <w:r w:rsidRPr="00475C60">
        <w:rPr>
          <w:spacing w:val="2"/>
          <w:sz w:val="24"/>
        </w:rPr>
        <w:noBreakHyphen/>
        <w:t>исследований, записи решения учебно­познавательных и учебно­практических задач, мате</w:t>
      </w:r>
      <w:r w:rsidRPr="00475C60">
        <w:rPr>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475C60">
        <w:rPr>
          <w:sz w:val="24"/>
        </w:rPr>
        <w:t> </w:t>
      </w:r>
      <w:r w:rsidRPr="00475C60">
        <w:rPr>
          <w:sz w:val="24"/>
        </w:rPr>
        <w:t>т.</w:t>
      </w:r>
      <w:r w:rsidRPr="00475C60">
        <w:rPr>
          <w:sz w:val="24"/>
        </w:rPr>
        <w:t> </w:t>
      </w:r>
      <w:r w:rsidRPr="00475C60">
        <w:rPr>
          <w:sz w:val="24"/>
        </w:rPr>
        <w:t>п.;</w:t>
      </w:r>
    </w:p>
    <w:p w:rsidR="00A244E8" w:rsidRPr="00475C60" w:rsidRDefault="00A244E8" w:rsidP="005142D7">
      <w:pPr>
        <w:pStyle w:val="21"/>
        <w:spacing w:line="240" w:lineRule="auto"/>
        <w:ind w:firstLine="0"/>
        <w:jc w:val="left"/>
        <w:rPr>
          <w:sz w:val="24"/>
        </w:rPr>
      </w:pPr>
      <w:r w:rsidRPr="00475C60">
        <w:rPr>
          <w:iCs/>
          <w:spacing w:val="-2"/>
          <w:sz w:val="24"/>
        </w:rPr>
        <w:t>по окружающему миру</w:t>
      </w:r>
      <w:r w:rsidRPr="00475C60">
        <w:rPr>
          <w:spacing w:val="-2"/>
          <w:sz w:val="24"/>
        </w:rPr>
        <w:t> — дневники наблюдений, оформ</w:t>
      </w:r>
      <w:r w:rsidRPr="00475C60">
        <w:rPr>
          <w:spacing w:val="2"/>
          <w:sz w:val="24"/>
        </w:rPr>
        <w:t xml:space="preserve">ленные результаты мини­исследований и мини­проектов, интервью, аудиозаписи устных ответов, творческие работы, </w:t>
      </w:r>
      <w:r w:rsidRPr="00475C60">
        <w:rPr>
          <w:sz w:val="24"/>
        </w:rPr>
        <w:t>материалы самоанализа и рефлексии и т. п.;</w:t>
      </w:r>
    </w:p>
    <w:p w:rsidR="00A244E8" w:rsidRPr="00475C60" w:rsidRDefault="00A244E8" w:rsidP="005142D7">
      <w:pPr>
        <w:pStyle w:val="21"/>
        <w:spacing w:line="240" w:lineRule="auto"/>
        <w:ind w:firstLine="0"/>
        <w:jc w:val="left"/>
        <w:rPr>
          <w:sz w:val="24"/>
        </w:rPr>
      </w:pPr>
      <w:r w:rsidRPr="00475C60">
        <w:rPr>
          <w:iCs/>
          <w:spacing w:val="2"/>
          <w:sz w:val="24"/>
        </w:rPr>
        <w:t>по предметам эстетического цикла</w:t>
      </w:r>
      <w:r w:rsidRPr="00475C60">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475C60">
        <w:rPr>
          <w:sz w:val="24"/>
        </w:rPr>
        <w:t>иллюстрации на заданную тему, продукты собственного твор</w:t>
      </w:r>
      <w:r w:rsidRPr="00475C60">
        <w:rPr>
          <w:spacing w:val="2"/>
          <w:sz w:val="24"/>
        </w:rPr>
        <w:t>чества, аудиозаписи монологических высказываний­описа</w:t>
      </w:r>
      <w:r w:rsidRPr="00475C60">
        <w:rPr>
          <w:sz w:val="24"/>
        </w:rPr>
        <w:t>ний, материалы самоанализа и рефлексии и</w:t>
      </w:r>
      <w:r w:rsidRPr="00475C60">
        <w:rPr>
          <w:sz w:val="24"/>
        </w:rPr>
        <w:t> </w:t>
      </w:r>
      <w:r w:rsidRPr="00475C60">
        <w:rPr>
          <w:sz w:val="24"/>
        </w:rPr>
        <w:t>т.</w:t>
      </w:r>
      <w:r w:rsidRPr="00475C60">
        <w:rPr>
          <w:sz w:val="24"/>
        </w:rPr>
        <w:t> </w:t>
      </w:r>
      <w:r w:rsidRPr="00475C60">
        <w:rPr>
          <w:sz w:val="24"/>
        </w:rPr>
        <w:t>п.;</w:t>
      </w:r>
    </w:p>
    <w:p w:rsidR="00A244E8" w:rsidRPr="00475C60" w:rsidRDefault="00A244E8" w:rsidP="005142D7">
      <w:pPr>
        <w:pStyle w:val="21"/>
        <w:spacing w:line="240" w:lineRule="auto"/>
        <w:ind w:firstLine="0"/>
        <w:jc w:val="left"/>
        <w:rPr>
          <w:sz w:val="24"/>
        </w:rPr>
      </w:pPr>
      <w:r w:rsidRPr="00475C60">
        <w:rPr>
          <w:iCs/>
          <w:sz w:val="24"/>
        </w:rPr>
        <w:t>по технологии</w:t>
      </w:r>
      <w:r w:rsidRPr="00475C60">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475C60">
        <w:rPr>
          <w:sz w:val="24"/>
        </w:rPr>
        <w:t> </w:t>
      </w:r>
      <w:r w:rsidRPr="00475C60">
        <w:rPr>
          <w:sz w:val="24"/>
        </w:rPr>
        <w:t>т.</w:t>
      </w:r>
      <w:r w:rsidRPr="00475C60">
        <w:rPr>
          <w:sz w:val="24"/>
        </w:rPr>
        <w:t> </w:t>
      </w:r>
      <w:r w:rsidRPr="00475C60">
        <w:rPr>
          <w:sz w:val="24"/>
        </w:rPr>
        <w:t>п.;</w:t>
      </w:r>
    </w:p>
    <w:p w:rsidR="00A244E8" w:rsidRPr="00475C60" w:rsidRDefault="00A244E8" w:rsidP="005142D7">
      <w:pPr>
        <w:pStyle w:val="21"/>
        <w:spacing w:line="240" w:lineRule="auto"/>
        <w:ind w:firstLine="0"/>
        <w:jc w:val="left"/>
        <w:rPr>
          <w:b/>
          <w:bCs/>
          <w:iCs/>
          <w:sz w:val="24"/>
        </w:rPr>
      </w:pPr>
      <w:r w:rsidRPr="00475C60">
        <w:rPr>
          <w:iCs/>
          <w:sz w:val="24"/>
        </w:rPr>
        <w:t>по физкультуре </w:t>
      </w:r>
      <w:r w:rsidRPr="00475C60">
        <w:rPr>
          <w:sz w:val="24"/>
        </w:rPr>
        <w:t>— видеоизображения примеров исполнительской деятельности, дневники наблюдений и самокон</w:t>
      </w:r>
      <w:r w:rsidRPr="00475C60">
        <w:rPr>
          <w:spacing w:val="2"/>
          <w:sz w:val="24"/>
        </w:rPr>
        <w:t>троля, самостоятельно составленные расписания и режим дня, комплексы физических упражнений, материалы само</w:t>
      </w:r>
      <w:r w:rsidRPr="00475C60">
        <w:rPr>
          <w:sz w:val="24"/>
        </w:rPr>
        <w:t>анализа и рефлексии и</w:t>
      </w:r>
      <w:r w:rsidRPr="00475C60">
        <w:rPr>
          <w:sz w:val="24"/>
        </w:rPr>
        <w:t> </w:t>
      </w:r>
      <w:r w:rsidRPr="00475C60">
        <w:rPr>
          <w:sz w:val="24"/>
        </w:rPr>
        <w:t>т.</w:t>
      </w:r>
      <w:r w:rsidRPr="00475C60">
        <w:rPr>
          <w:sz w:val="24"/>
        </w:rPr>
        <w:t> </w:t>
      </w:r>
      <w:r w:rsidRPr="00475C60">
        <w:rPr>
          <w:sz w:val="24"/>
        </w:rPr>
        <w:t>п.</w:t>
      </w:r>
    </w:p>
    <w:p w:rsidR="00A244E8" w:rsidRPr="00475C60" w:rsidRDefault="00A244E8" w:rsidP="005142D7">
      <w:pPr>
        <w:pStyle w:val="a"/>
        <w:spacing w:line="240" w:lineRule="auto"/>
        <w:ind w:firstLine="0"/>
        <w:jc w:val="left"/>
        <w:rPr>
          <w:rFonts w:ascii="Times New Roman" w:hAnsi="Times New Roman"/>
          <w:b/>
          <w:bCs/>
          <w:iCs/>
          <w:color w:val="auto"/>
          <w:sz w:val="24"/>
          <w:szCs w:val="24"/>
        </w:rPr>
      </w:pPr>
      <w:r w:rsidRPr="00475C60">
        <w:rPr>
          <w:rFonts w:ascii="Times New Roman" w:hAnsi="Times New Roman"/>
          <w:b/>
          <w:bCs/>
          <w:iCs/>
          <w:color w:val="auto"/>
          <w:spacing w:val="-2"/>
          <w:sz w:val="24"/>
          <w:szCs w:val="24"/>
        </w:rPr>
        <w:t>2.</w:t>
      </w:r>
      <w:r w:rsidRPr="00475C60">
        <w:rPr>
          <w:rFonts w:ascii="Times New Roman" w:hAnsi="Times New Roman"/>
          <w:b/>
          <w:bCs/>
          <w:iCs/>
          <w:color w:val="auto"/>
          <w:spacing w:val="-2"/>
          <w:sz w:val="24"/>
          <w:szCs w:val="24"/>
        </w:rPr>
        <w:t> </w:t>
      </w:r>
      <w:r w:rsidRPr="00475C60">
        <w:rPr>
          <w:rFonts w:ascii="Times New Roman" w:hAnsi="Times New Roman"/>
          <w:b/>
          <w:bCs/>
          <w:iCs/>
          <w:color w:val="auto"/>
          <w:spacing w:val="-2"/>
          <w:sz w:val="24"/>
          <w:szCs w:val="24"/>
        </w:rPr>
        <w:t xml:space="preserve">Систематизированные материалы наблюдений </w:t>
      </w:r>
      <w:r w:rsidRPr="00475C60">
        <w:rPr>
          <w:rFonts w:ascii="Times New Roman" w:hAnsi="Times New Roman"/>
          <w:iCs/>
          <w:color w:val="auto"/>
          <w:spacing w:val="-2"/>
          <w:sz w:val="24"/>
          <w:szCs w:val="24"/>
        </w:rPr>
        <w:t>(оце</w:t>
      </w:r>
      <w:r w:rsidRPr="00475C60">
        <w:rPr>
          <w:rFonts w:ascii="Times New Roman" w:hAnsi="Times New Roman"/>
          <w:iCs/>
          <w:color w:val="auto"/>
          <w:sz w:val="24"/>
          <w:szCs w:val="24"/>
        </w:rPr>
        <w:t>ночные листы, материалы и листы наблюдений и</w:t>
      </w:r>
      <w:r w:rsidRPr="00475C60">
        <w:rPr>
          <w:rFonts w:ascii="Times New Roman" w:hAnsi="Times New Roman"/>
          <w:iCs/>
          <w:color w:val="auto"/>
          <w:sz w:val="24"/>
          <w:szCs w:val="24"/>
        </w:rPr>
        <w:t> </w:t>
      </w:r>
      <w:r w:rsidRPr="00475C60">
        <w:rPr>
          <w:rFonts w:ascii="Times New Roman" w:hAnsi="Times New Roman"/>
          <w:iCs/>
          <w:color w:val="auto"/>
          <w:sz w:val="24"/>
          <w:szCs w:val="24"/>
        </w:rPr>
        <w:t>т.</w:t>
      </w:r>
      <w:r w:rsidRPr="00475C60">
        <w:rPr>
          <w:rFonts w:ascii="Times New Roman" w:hAnsi="Times New Roman"/>
          <w:iCs/>
          <w:color w:val="auto"/>
          <w:sz w:val="24"/>
          <w:szCs w:val="24"/>
        </w:rPr>
        <w:t> </w:t>
      </w:r>
      <w:r w:rsidRPr="00475C60">
        <w:rPr>
          <w:rFonts w:ascii="Times New Roman" w:hAnsi="Times New Roman"/>
          <w:iCs/>
          <w:color w:val="auto"/>
          <w:sz w:val="24"/>
          <w:szCs w:val="24"/>
        </w:rPr>
        <w:t xml:space="preserve">п.) </w:t>
      </w:r>
      <w:r w:rsidRPr="00475C60">
        <w:rPr>
          <w:rFonts w:ascii="Times New Roman" w:hAnsi="Times New Roman"/>
          <w:color w:val="auto"/>
          <w:sz w:val="24"/>
          <w:szCs w:val="24"/>
        </w:rPr>
        <w:t>за процессом овладения универсальными учебными действи</w:t>
      </w:r>
      <w:r w:rsidRPr="00475C60">
        <w:rPr>
          <w:rFonts w:ascii="Times New Roman" w:hAnsi="Times New Roman"/>
          <w:color w:val="auto"/>
          <w:spacing w:val="-2"/>
          <w:sz w:val="24"/>
          <w:szCs w:val="24"/>
        </w:rPr>
        <w:t xml:space="preserve">ями, которые ведут учителя начальных классов (выступающие </w:t>
      </w:r>
      <w:r w:rsidRPr="00475C60">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A244E8" w:rsidRPr="00475C60" w:rsidRDefault="00A244E8" w:rsidP="005142D7">
      <w:pPr>
        <w:pStyle w:val="a"/>
        <w:spacing w:line="240" w:lineRule="auto"/>
        <w:ind w:firstLine="0"/>
        <w:jc w:val="left"/>
        <w:rPr>
          <w:rFonts w:ascii="Times New Roman" w:hAnsi="Times New Roman"/>
          <w:b/>
          <w:bCs/>
          <w:color w:val="auto"/>
          <w:sz w:val="24"/>
          <w:szCs w:val="24"/>
        </w:rPr>
      </w:pPr>
      <w:r w:rsidRPr="00475C60">
        <w:rPr>
          <w:rFonts w:ascii="Times New Roman" w:hAnsi="Times New Roman"/>
          <w:b/>
          <w:bCs/>
          <w:iCs/>
          <w:color w:val="auto"/>
          <w:sz w:val="24"/>
          <w:szCs w:val="24"/>
        </w:rPr>
        <w:t>3.</w:t>
      </w:r>
      <w:r w:rsidRPr="00475C60">
        <w:rPr>
          <w:rFonts w:ascii="Times New Roman" w:hAnsi="Times New Roman"/>
          <w:b/>
          <w:bCs/>
          <w:iCs/>
          <w:color w:val="auto"/>
          <w:sz w:val="24"/>
          <w:szCs w:val="24"/>
        </w:rPr>
        <w:t> </w:t>
      </w:r>
      <w:r w:rsidRPr="00475C60">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475C60">
        <w:rPr>
          <w:rFonts w:ascii="Times New Roman" w:hAnsi="Times New Roman"/>
          <w:color w:val="auto"/>
          <w:sz w:val="24"/>
          <w:szCs w:val="24"/>
        </w:rPr>
        <w:t>, например результаты участия в олимпиадах, конкурсах, смот</w:t>
      </w:r>
      <w:r w:rsidRPr="00475C60">
        <w:rPr>
          <w:rFonts w:ascii="Times New Roman" w:hAnsi="Times New Roman"/>
          <w:color w:val="auto"/>
          <w:spacing w:val="2"/>
          <w:sz w:val="24"/>
          <w:szCs w:val="24"/>
        </w:rPr>
        <w:t>рах, выставках, концертах, спортивных мероприятиях, поделки и</w:t>
      </w:r>
      <w:r w:rsidRPr="00475C60">
        <w:rPr>
          <w:rFonts w:ascii="Times New Roman" w:hAnsi="Times New Roman"/>
          <w:color w:val="auto"/>
          <w:spacing w:val="2"/>
          <w:sz w:val="24"/>
          <w:szCs w:val="24"/>
        </w:rPr>
        <w:t> </w:t>
      </w:r>
      <w:r w:rsidRPr="00475C60">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475C60">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Оценка как отдельных составляющих, так и портфеля до</w:t>
      </w:r>
      <w:r w:rsidRPr="00475C60">
        <w:rPr>
          <w:rFonts w:ascii="Times New Roman" w:hAnsi="Times New Roman"/>
          <w:color w:val="auto"/>
          <w:spacing w:val="2"/>
          <w:sz w:val="24"/>
          <w:szCs w:val="24"/>
        </w:rPr>
        <w:t xml:space="preserve">стижений в целом ведется на </w:t>
      </w:r>
      <w:r w:rsidRPr="00475C60">
        <w:rPr>
          <w:rFonts w:ascii="Times New Roman" w:hAnsi="Times New Roman"/>
          <w:iCs/>
          <w:color w:val="auto"/>
          <w:spacing w:val="2"/>
          <w:sz w:val="24"/>
          <w:szCs w:val="24"/>
        </w:rPr>
        <w:t>критериальной основе</w:t>
      </w:r>
      <w:r w:rsidRPr="00475C60">
        <w:rPr>
          <w:rFonts w:ascii="Times New Roman" w:hAnsi="Times New Roman"/>
          <w:color w:val="auto"/>
          <w:spacing w:val="2"/>
          <w:sz w:val="24"/>
          <w:szCs w:val="24"/>
        </w:rPr>
        <w:t>, по</w:t>
      </w:r>
      <w:r w:rsidRPr="00475C60">
        <w:rPr>
          <w:rFonts w:ascii="Times New Roman" w:hAnsi="Times New Roman"/>
          <w:color w:val="auto"/>
          <w:sz w:val="24"/>
          <w:szCs w:val="24"/>
        </w:rPr>
        <w:t>этому портфели достижений должны сопровождаться специ</w:t>
      </w:r>
      <w:r w:rsidRPr="00475C60">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475C60">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При адаптации критериев целесообразно соотносить их с </w:t>
      </w:r>
      <w:r w:rsidRPr="00475C60">
        <w:rPr>
          <w:rFonts w:ascii="Times New Roman" w:hAnsi="Times New Roman"/>
          <w:color w:val="auto"/>
          <w:spacing w:val="2"/>
          <w:sz w:val="24"/>
          <w:szCs w:val="24"/>
        </w:rPr>
        <w:t>критериями и нормами, представленными в примерах ин</w:t>
      </w:r>
      <w:r w:rsidRPr="00475C60">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По результатам оценки, которая формируется на основе </w:t>
      </w:r>
      <w:r w:rsidRPr="00475C60">
        <w:rPr>
          <w:rFonts w:ascii="Times New Roman" w:hAnsi="Times New Roman"/>
          <w:color w:val="auto"/>
          <w:sz w:val="24"/>
          <w:szCs w:val="24"/>
        </w:rPr>
        <w:t>материалов портфеля достижений, делаются выводы:</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1)</w:t>
      </w:r>
      <w:r w:rsidRPr="00475C60">
        <w:rPr>
          <w:rFonts w:ascii="Times New Roman" w:hAnsi="Times New Roman"/>
          <w:color w:val="auto"/>
          <w:sz w:val="24"/>
          <w:szCs w:val="24"/>
        </w:rPr>
        <w:t> </w:t>
      </w:r>
      <w:r w:rsidRPr="00475C60">
        <w:rPr>
          <w:rFonts w:ascii="Times New Roman" w:hAnsi="Times New Roman"/>
          <w:color w:val="auto"/>
          <w:sz w:val="24"/>
          <w:szCs w:val="24"/>
        </w:rPr>
        <w:t xml:space="preserve">о сформированности у обучающегося </w:t>
      </w:r>
      <w:r w:rsidRPr="00475C60">
        <w:rPr>
          <w:rFonts w:ascii="Times New Roman" w:hAnsi="Times New Roman"/>
          <w:iCs/>
          <w:color w:val="auto"/>
          <w:sz w:val="24"/>
          <w:szCs w:val="24"/>
        </w:rPr>
        <w:t>универсальных и предметных способов действий</w:t>
      </w:r>
      <w:r w:rsidRPr="00475C60">
        <w:rPr>
          <w:rFonts w:ascii="Times New Roman" w:hAnsi="Times New Roman"/>
          <w:color w:val="auto"/>
          <w:sz w:val="24"/>
          <w:szCs w:val="24"/>
        </w:rPr>
        <w:t xml:space="preserve">, а также </w:t>
      </w:r>
      <w:r w:rsidRPr="00475C60">
        <w:rPr>
          <w:rFonts w:ascii="Times New Roman" w:hAnsi="Times New Roman"/>
          <w:iCs/>
          <w:color w:val="auto"/>
          <w:sz w:val="24"/>
          <w:szCs w:val="24"/>
        </w:rPr>
        <w:t>опорной системы знаний</w:t>
      </w:r>
      <w:r w:rsidRPr="00475C60">
        <w:rPr>
          <w:rFonts w:ascii="Times New Roman" w:hAnsi="Times New Roman"/>
          <w:color w:val="auto"/>
          <w:sz w:val="24"/>
          <w:szCs w:val="24"/>
        </w:rPr>
        <w:t>, обеспечивающих ему возможность продолжения образования в основной школе;</w:t>
      </w:r>
    </w:p>
    <w:p w:rsidR="00A244E8" w:rsidRPr="00475C60" w:rsidRDefault="00A244E8" w:rsidP="005142D7">
      <w:pPr>
        <w:pStyle w:val="a"/>
        <w:spacing w:line="240" w:lineRule="auto"/>
        <w:ind w:firstLine="0"/>
        <w:jc w:val="left"/>
        <w:rPr>
          <w:rFonts w:ascii="Times New Roman" w:hAnsi="Times New Roman"/>
          <w:color w:val="auto"/>
          <w:spacing w:val="-4"/>
          <w:sz w:val="24"/>
          <w:szCs w:val="24"/>
        </w:rPr>
      </w:pPr>
      <w:r w:rsidRPr="00475C60">
        <w:rPr>
          <w:rFonts w:ascii="Times New Roman" w:hAnsi="Times New Roman"/>
          <w:color w:val="auto"/>
          <w:spacing w:val="-4"/>
          <w:sz w:val="24"/>
          <w:szCs w:val="24"/>
        </w:rPr>
        <w:t>2)</w:t>
      </w:r>
      <w:r w:rsidRPr="00475C60">
        <w:rPr>
          <w:rFonts w:ascii="Times New Roman" w:hAnsi="Times New Roman"/>
          <w:color w:val="auto"/>
          <w:spacing w:val="-4"/>
          <w:sz w:val="24"/>
          <w:szCs w:val="24"/>
        </w:rPr>
        <w:t> </w:t>
      </w:r>
      <w:r w:rsidRPr="00475C60">
        <w:rPr>
          <w:rFonts w:ascii="Times New Roman" w:hAnsi="Times New Roman"/>
          <w:color w:val="auto"/>
          <w:spacing w:val="-4"/>
          <w:sz w:val="24"/>
          <w:szCs w:val="24"/>
        </w:rPr>
        <w:t xml:space="preserve">о сформированности основ </w:t>
      </w:r>
      <w:r w:rsidRPr="00475C60">
        <w:rPr>
          <w:rFonts w:ascii="Times New Roman" w:hAnsi="Times New Roman"/>
          <w:iCs/>
          <w:color w:val="auto"/>
          <w:spacing w:val="-4"/>
          <w:sz w:val="24"/>
          <w:szCs w:val="24"/>
        </w:rPr>
        <w:t>умения учиться</w:t>
      </w:r>
      <w:r w:rsidRPr="00475C60">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3)</w:t>
      </w:r>
      <w:r w:rsidRPr="00475C60">
        <w:rPr>
          <w:rFonts w:ascii="Times New Roman" w:hAnsi="Times New Roman"/>
          <w:color w:val="auto"/>
          <w:sz w:val="24"/>
          <w:szCs w:val="24"/>
        </w:rPr>
        <w:t> </w:t>
      </w:r>
      <w:r w:rsidRPr="00475C60">
        <w:rPr>
          <w:rFonts w:ascii="Times New Roman" w:hAnsi="Times New Roman"/>
          <w:color w:val="auto"/>
          <w:sz w:val="24"/>
          <w:szCs w:val="24"/>
        </w:rPr>
        <w:t xml:space="preserve">об </w:t>
      </w:r>
      <w:r w:rsidRPr="00475C60">
        <w:rPr>
          <w:rFonts w:ascii="Times New Roman" w:hAnsi="Times New Roman"/>
          <w:iCs/>
          <w:color w:val="auto"/>
          <w:sz w:val="24"/>
          <w:szCs w:val="24"/>
        </w:rPr>
        <w:t>индивидуальном прогрессе</w:t>
      </w:r>
      <w:r w:rsidRPr="00475C60">
        <w:rPr>
          <w:rFonts w:ascii="Times New Roman" w:hAnsi="Times New Roman"/>
          <w:color w:val="auto"/>
          <w:sz w:val="24"/>
          <w:szCs w:val="24"/>
        </w:rPr>
        <w:t xml:space="preserve"> в основных сферах раз</w:t>
      </w:r>
      <w:r w:rsidRPr="00475C60">
        <w:rPr>
          <w:rFonts w:ascii="Times New Roman" w:hAnsi="Times New Roman"/>
          <w:color w:val="auto"/>
          <w:spacing w:val="2"/>
          <w:sz w:val="24"/>
          <w:szCs w:val="24"/>
        </w:rPr>
        <w:t>вития личности — мотивационно­смысловой, познаватель</w:t>
      </w:r>
      <w:r w:rsidRPr="00475C60">
        <w:rPr>
          <w:rFonts w:ascii="Times New Roman" w:hAnsi="Times New Roman"/>
          <w:color w:val="auto"/>
          <w:sz w:val="24"/>
          <w:szCs w:val="24"/>
        </w:rPr>
        <w:t>ной, эмоциональной, волевой и саморегуляции.</w:t>
      </w:r>
    </w:p>
    <w:p w:rsidR="00A244E8" w:rsidRPr="00475C60" w:rsidRDefault="00A244E8" w:rsidP="005142D7">
      <w:pPr>
        <w:rPr>
          <w:b/>
        </w:rPr>
      </w:pPr>
      <w:r w:rsidRPr="00475C60">
        <w:rPr>
          <w:b/>
        </w:rPr>
        <w:t xml:space="preserve">Структура </w:t>
      </w:r>
      <w:r w:rsidRPr="00475C60">
        <w:rPr>
          <w:b/>
          <w:iCs/>
        </w:rPr>
        <w:t>Портфеля достижений</w:t>
      </w:r>
      <w:r w:rsidRPr="00475C60">
        <w:rPr>
          <w:b/>
        </w:rPr>
        <w:t>:</w:t>
      </w:r>
    </w:p>
    <w:p w:rsidR="00A244E8" w:rsidRPr="00475C60" w:rsidRDefault="00A244E8" w:rsidP="005142D7">
      <w:r w:rsidRPr="00475C60">
        <w:rPr>
          <w:b/>
        </w:rPr>
        <w:t>1. Мой мир»</w:t>
      </w:r>
      <w:r w:rsidRPr="00475C60">
        <w:t xml:space="preserve"> включает в себя:</w:t>
      </w:r>
    </w:p>
    <w:p w:rsidR="00A244E8" w:rsidRPr="00475C60" w:rsidRDefault="00A244E8" w:rsidP="005142D7">
      <w:pPr>
        <w:pStyle w:val="20"/>
        <w:rPr>
          <w:rFonts w:ascii="Times New Roman" w:hAnsi="Times New Roman"/>
          <w:sz w:val="24"/>
          <w:szCs w:val="24"/>
        </w:rPr>
      </w:pPr>
      <w:r w:rsidRPr="00475C60">
        <w:rPr>
          <w:rFonts w:ascii="Times New Roman" w:hAnsi="Times New Roman"/>
          <w:sz w:val="24"/>
          <w:szCs w:val="24"/>
        </w:rPr>
        <w:t xml:space="preserve">- "Мое имя" - информация о том, что означает имя и фамилия; "Моя семья" - здесь можно рассказать о каждом члене семьи или составить небольшой рассказ о своей семье. </w:t>
      </w:r>
    </w:p>
    <w:p w:rsidR="00A244E8" w:rsidRPr="00475C60" w:rsidRDefault="00A244E8" w:rsidP="005142D7">
      <w:pPr>
        <w:pStyle w:val="20"/>
        <w:rPr>
          <w:rFonts w:ascii="Times New Roman" w:hAnsi="Times New Roman"/>
          <w:sz w:val="24"/>
          <w:szCs w:val="24"/>
        </w:rPr>
      </w:pPr>
      <w:r w:rsidRPr="00475C60">
        <w:rPr>
          <w:rFonts w:ascii="Times New Roman" w:hAnsi="Times New Roman"/>
          <w:sz w:val="24"/>
          <w:szCs w:val="24"/>
        </w:rPr>
        <w:t xml:space="preserve">- "Мой город" - рассказ о родном городе (селе, деревне), о его интересных местах (можно разместить нарисованную схему маршрута от дома до школы). Важно, чтобы на ней были отмечены опасные места (пересечения дорог, светофоры). </w:t>
      </w:r>
    </w:p>
    <w:p w:rsidR="00A244E8" w:rsidRPr="00475C60" w:rsidRDefault="00A244E8" w:rsidP="005142D7">
      <w:pPr>
        <w:pStyle w:val="20"/>
        <w:rPr>
          <w:rFonts w:ascii="Times New Roman" w:hAnsi="Times New Roman"/>
          <w:sz w:val="24"/>
          <w:szCs w:val="24"/>
        </w:rPr>
      </w:pPr>
      <w:r w:rsidRPr="00475C60">
        <w:rPr>
          <w:rFonts w:ascii="Times New Roman" w:hAnsi="Times New Roman"/>
          <w:sz w:val="24"/>
          <w:szCs w:val="24"/>
        </w:rPr>
        <w:t xml:space="preserve">- "Мои друзья" - фотографии друзей, информация об их интересах, увлечениях. </w:t>
      </w:r>
    </w:p>
    <w:p w:rsidR="00A244E8" w:rsidRPr="00475C60" w:rsidRDefault="00A244E8" w:rsidP="005142D7">
      <w:pPr>
        <w:pStyle w:val="20"/>
        <w:rPr>
          <w:rFonts w:ascii="Times New Roman" w:hAnsi="Times New Roman"/>
          <w:sz w:val="24"/>
          <w:szCs w:val="24"/>
        </w:rPr>
      </w:pPr>
      <w:r w:rsidRPr="00475C60">
        <w:rPr>
          <w:rFonts w:ascii="Times New Roman" w:hAnsi="Times New Roman"/>
          <w:sz w:val="24"/>
          <w:szCs w:val="24"/>
        </w:rPr>
        <w:t xml:space="preserve">- "Мои увлечения" - рассказ о том, чем увлекается ребенок (о занятиях в спортивной секции, учебе в музыкальной школе или других учебных заведениях дополнительного образования). </w:t>
      </w:r>
    </w:p>
    <w:p w:rsidR="00A244E8" w:rsidRPr="00475C60" w:rsidRDefault="00A244E8" w:rsidP="005142D7">
      <w:pPr>
        <w:pStyle w:val="20"/>
        <w:rPr>
          <w:rFonts w:ascii="Times New Roman" w:hAnsi="Times New Roman"/>
          <w:sz w:val="24"/>
          <w:szCs w:val="24"/>
        </w:rPr>
      </w:pPr>
      <w:r w:rsidRPr="00475C60">
        <w:rPr>
          <w:rFonts w:ascii="Times New Roman" w:hAnsi="Times New Roman"/>
          <w:sz w:val="24"/>
          <w:szCs w:val="24"/>
        </w:rPr>
        <w:t xml:space="preserve">- "Моя школа" - рассказ о школе и о педагогах. </w:t>
      </w:r>
    </w:p>
    <w:p w:rsidR="00A244E8" w:rsidRPr="00475C60" w:rsidRDefault="00A244E8" w:rsidP="005142D7">
      <w:pPr>
        <w:tabs>
          <w:tab w:val="num" w:pos="0"/>
        </w:tabs>
      </w:pPr>
      <w:r w:rsidRPr="00475C60">
        <w:t xml:space="preserve">- "Мои любимые школьные предметы" - небольшие заметки о любимых школьных предметах, построенные по принципу "мне нравится..., потому что...". </w:t>
      </w:r>
    </w:p>
    <w:p w:rsidR="00A244E8" w:rsidRPr="00475C60" w:rsidRDefault="00A244E8" w:rsidP="005142D7">
      <w:pPr>
        <w:tabs>
          <w:tab w:val="num" w:pos="1080"/>
        </w:tabs>
        <w:rPr>
          <w:i/>
        </w:rPr>
      </w:pPr>
      <w:r w:rsidRPr="00475C60">
        <w:t xml:space="preserve">2. </w:t>
      </w:r>
      <w:r w:rsidRPr="00475C60">
        <w:rPr>
          <w:b/>
        </w:rPr>
        <w:t>«Моя учёба»</w:t>
      </w:r>
    </w:p>
    <w:p w:rsidR="00A244E8" w:rsidRPr="00475C60" w:rsidRDefault="00A244E8" w:rsidP="005142D7">
      <w:pPr>
        <w:pStyle w:val="20"/>
        <w:rPr>
          <w:rFonts w:ascii="Times New Roman" w:hAnsi="Times New Roman"/>
          <w:sz w:val="24"/>
          <w:szCs w:val="24"/>
        </w:rPr>
      </w:pPr>
      <w:r w:rsidRPr="00475C60">
        <w:rPr>
          <w:rFonts w:ascii="Times New Roman" w:hAnsi="Times New Roman"/>
          <w:sz w:val="24"/>
          <w:szCs w:val="24"/>
        </w:rPr>
        <w:t>В этом разделе заголовки листов посвящены конкретному школьному предмету. Ученик наполняет этот раздел удачно написанными контрольными работами, интересными проектами, отзывами о прочитанных книгах, графиками роста скорости чтения, творческими работами, диаграммами, схемами по отслеживанию успехов учащегося.</w:t>
      </w:r>
    </w:p>
    <w:p w:rsidR="00A244E8" w:rsidRPr="00475C60" w:rsidRDefault="00A244E8" w:rsidP="005142D7">
      <w:pPr>
        <w:rPr>
          <w:b/>
        </w:rPr>
      </w:pPr>
      <w:r w:rsidRPr="00475C60">
        <w:t xml:space="preserve"> 3. </w:t>
      </w:r>
      <w:r w:rsidRPr="00475C60">
        <w:rPr>
          <w:b/>
        </w:rPr>
        <w:t xml:space="preserve">«Моя общественная работа» </w:t>
      </w:r>
    </w:p>
    <w:p w:rsidR="00A244E8" w:rsidRPr="00475C60" w:rsidRDefault="00A244E8" w:rsidP="005142D7">
      <w:r w:rsidRPr="00475C60">
        <w:t>В данный раздел заносится информация о всех мероприятиях, которые проводятся вне рамок учебной деятельности ( общественная работа, поручения и т.д.).</w:t>
      </w:r>
    </w:p>
    <w:p w:rsidR="00A244E8" w:rsidRPr="00475C60" w:rsidRDefault="00A244E8" w:rsidP="005142D7">
      <w:pPr>
        <w:rPr>
          <w:b/>
        </w:rPr>
      </w:pPr>
      <w:r w:rsidRPr="00475C60">
        <w:t>4.</w:t>
      </w:r>
      <w:r w:rsidRPr="00475C60">
        <w:rPr>
          <w:b/>
        </w:rPr>
        <w:t>«Моё творчество»</w:t>
      </w:r>
    </w:p>
    <w:p w:rsidR="00A244E8" w:rsidRPr="00475C60" w:rsidRDefault="00A244E8" w:rsidP="005142D7">
      <w:pPr>
        <w:pStyle w:val="20"/>
        <w:rPr>
          <w:rFonts w:ascii="Times New Roman" w:hAnsi="Times New Roman"/>
          <w:sz w:val="24"/>
          <w:szCs w:val="24"/>
          <w:lang w:eastAsia="ru-RU"/>
        </w:rPr>
      </w:pPr>
      <w:r w:rsidRPr="00475C60">
        <w:rPr>
          <w:rFonts w:ascii="Times New Roman" w:hAnsi="Times New Roman"/>
          <w:sz w:val="24"/>
          <w:szCs w:val="24"/>
        </w:rPr>
        <w:t xml:space="preserve">В этот раздел помещаются творческие работы: рисунки, сказки, стихи, фотографии работ(объёмных поделок), информация конкурсах, где выставлялись творческие работы : название, когда, где и кем проводилось. Если событие освещалось в СМИ или Интернете – ссылка на данную информацию или  распечатка тематической странички Интернет-портала. </w:t>
      </w:r>
    </w:p>
    <w:p w:rsidR="00A244E8" w:rsidRPr="00475C60" w:rsidRDefault="00A244E8" w:rsidP="005142D7">
      <w:pPr>
        <w:adjustRightInd w:val="0"/>
      </w:pPr>
    </w:p>
    <w:p w:rsidR="00A244E8" w:rsidRPr="00475C60" w:rsidRDefault="00A244E8" w:rsidP="005142D7">
      <w:pPr>
        <w:adjustRightInd w:val="0"/>
      </w:pPr>
    </w:p>
    <w:p w:rsidR="00A244E8" w:rsidRPr="00475C60" w:rsidRDefault="00A244E8" w:rsidP="005142D7">
      <w:pPr>
        <w:adjustRightInd w:val="0"/>
      </w:pPr>
    </w:p>
    <w:p w:rsidR="00A244E8" w:rsidRPr="00475C60" w:rsidRDefault="00A244E8" w:rsidP="005142D7">
      <w:pPr>
        <w:adjustRightInd w:val="0"/>
        <w:rPr>
          <w:b/>
        </w:rPr>
      </w:pPr>
      <w:r w:rsidRPr="00475C60">
        <w:t xml:space="preserve">5. </w:t>
      </w:r>
      <w:r w:rsidRPr="00475C60">
        <w:rPr>
          <w:b/>
        </w:rPr>
        <w:t>«Мои впечатления»</w:t>
      </w:r>
    </w:p>
    <w:p w:rsidR="00A244E8" w:rsidRPr="00475C60" w:rsidRDefault="00A244E8" w:rsidP="005142D7">
      <w:pPr>
        <w:pStyle w:val="20"/>
        <w:rPr>
          <w:rFonts w:ascii="Times New Roman" w:hAnsi="Times New Roman"/>
          <w:sz w:val="24"/>
          <w:szCs w:val="24"/>
        </w:rPr>
      </w:pPr>
      <w:r w:rsidRPr="00475C60">
        <w:rPr>
          <w:rFonts w:ascii="Times New Roman" w:hAnsi="Times New Roman"/>
          <w:sz w:val="24"/>
          <w:szCs w:val="24"/>
        </w:rPr>
        <w:t>Впечатления от активного участия в экскурсионно-познавательных программах, походов в театр, на выставки, посещения музея, в форме выполнения творческого домашнего задания.</w:t>
      </w:r>
    </w:p>
    <w:p w:rsidR="00A244E8" w:rsidRPr="00475C60" w:rsidRDefault="00A244E8" w:rsidP="005142D7">
      <w:pPr>
        <w:adjustRightInd w:val="0"/>
      </w:pPr>
    </w:p>
    <w:p w:rsidR="00A244E8" w:rsidRPr="00475C60" w:rsidRDefault="00A244E8" w:rsidP="005142D7">
      <w:pPr>
        <w:adjustRightInd w:val="0"/>
        <w:rPr>
          <w:b/>
        </w:rPr>
      </w:pPr>
      <w:r w:rsidRPr="00475C60">
        <w:t xml:space="preserve">6. </w:t>
      </w:r>
      <w:r w:rsidRPr="00475C60">
        <w:rPr>
          <w:b/>
        </w:rPr>
        <w:t>«Мои достижения»</w:t>
      </w:r>
    </w:p>
    <w:p w:rsidR="00A244E8" w:rsidRPr="00475C60" w:rsidRDefault="00A244E8" w:rsidP="005142D7">
      <w:pPr>
        <w:pStyle w:val="20"/>
        <w:rPr>
          <w:rFonts w:ascii="Times New Roman" w:hAnsi="Times New Roman"/>
          <w:sz w:val="24"/>
          <w:szCs w:val="24"/>
        </w:rPr>
      </w:pPr>
    </w:p>
    <w:p w:rsidR="00A244E8" w:rsidRPr="00475C60" w:rsidRDefault="00A244E8" w:rsidP="005142D7">
      <w:pPr>
        <w:pStyle w:val="20"/>
        <w:rPr>
          <w:rFonts w:ascii="Times New Roman" w:hAnsi="Times New Roman"/>
          <w:b/>
          <w:sz w:val="24"/>
          <w:szCs w:val="24"/>
          <w:lang w:eastAsia="ru-RU"/>
        </w:rPr>
      </w:pPr>
      <w:r w:rsidRPr="00475C60">
        <w:rPr>
          <w:rFonts w:ascii="Times New Roman" w:hAnsi="Times New Roman"/>
          <w:sz w:val="24"/>
          <w:szCs w:val="24"/>
        </w:rPr>
        <w:t xml:space="preserve">В данном разделе размещаются в хронологическом порядке грамоты, сертификаты, дипломы, благодарственные письма, а также итоговые аттестационные ведомости. </w:t>
      </w:r>
    </w:p>
    <w:p w:rsidR="00A244E8" w:rsidRPr="00475C60" w:rsidRDefault="00A244E8" w:rsidP="005142D7">
      <w:pPr>
        <w:adjustRightInd w:val="0"/>
      </w:pPr>
    </w:p>
    <w:p w:rsidR="00A244E8" w:rsidRPr="00475C60" w:rsidRDefault="00A244E8" w:rsidP="005142D7">
      <w:pPr>
        <w:adjustRightInd w:val="0"/>
      </w:pPr>
      <w:r w:rsidRPr="00475C60">
        <w:t>7.</w:t>
      </w:r>
      <w:r w:rsidRPr="00475C60">
        <w:rPr>
          <w:b/>
        </w:rPr>
        <w:t xml:space="preserve"> «Отзывы и пожелания»</w:t>
      </w:r>
    </w:p>
    <w:p w:rsidR="00A244E8" w:rsidRPr="00475C60" w:rsidRDefault="00A244E8" w:rsidP="005142D7">
      <w:pPr>
        <w:adjustRightInd w:val="0"/>
      </w:pPr>
      <w:r w:rsidRPr="00475C60">
        <w:t>В этом разделе размещается положительная оценка учителей, педагогов дополнительного образования, родителей и других участников образовательного процесса.</w:t>
      </w:r>
    </w:p>
    <w:p w:rsidR="00A244E8" w:rsidRPr="00475C60" w:rsidRDefault="00A244E8" w:rsidP="005142D7">
      <w:pPr>
        <w:spacing w:before="100" w:beforeAutospacing="1" w:after="100" w:afterAutospacing="1"/>
      </w:pPr>
      <w:r w:rsidRPr="00475C60">
        <w:t xml:space="preserve">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w:t>
      </w:r>
      <w:r w:rsidRPr="00475C60">
        <w:rPr>
          <w:b/>
          <w:bCs/>
        </w:rPr>
        <w:t>-</w:t>
      </w:r>
      <w:r w:rsidRPr="00475C60">
        <w:t xml:space="preserve">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 </w:t>
      </w:r>
    </w:p>
    <w:p w:rsidR="00A244E8" w:rsidRPr="00475C60" w:rsidRDefault="00A244E8" w:rsidP="005142D7">
      <w:pPr>
        <w:widowControl w:val="0"/>
        <w:suppressAutoHyphens/>
        <w:ind w:firstLine="709"/>
        <w:rPr>
          <w:rFonts w:eastAsia="Arial Unicode MS"/>
          <w:b/>
          <w:kern w:val="2"/>
        </w:rPr>
      </w:pPr>
      <w:r w:rsidRPr="00475C60">
        <w:rPr>
          <w:rFonts w:eastAsia="Arial Unicode MS"/>
          <w:b/>
          <w:kern w:val="2"/>
        </w:rPr>
        <w:t>Контрольно-оценочная деятельность.</w:t>
      </w:r>
    </w:p>
    <w:p w:rsidR="00A244E8" w:rsidRPr="00475C60" w:rsidRDefault="00A244E8" w:rsidP="005142D7">
      <w:pPr>
        <w:widowControl w:val="0"/>
        <w:shd w:val="clear" w:color="auto" w:fill="FFFFFF"/>
        <w:suppressAutoHyphens/>
        <w:ind w:firstLine="709"/>
        <w:rPr>
          <w:b/>
          <w:bCs/>
          <w:spacing w:val="-2"/>
          <w:kern w:val="2"/>
        </w:rPr>
      </w:pPr>
      <w:r w:rsidRPr="00475C60">
        <w:rPr>
          <w:b/>
          <w:bCs/>
          <w:spacing w:val="-2"/>
          <w:kern w:val="2"/>
        </w:rPr>
        <w:t>Контрольно-оценочная деятельность в 1 классе</w:t>
      </w:r>
    </w:p>
    <w:p w:rsidR="00A244E8" w:rsidRPr="00475C60" w:rsidRDefault="00A244E8" w:rsidP="005142D7">
      <w:pPr>
        <w:widowControl w:val="0"/>
        <w:shd w:val="clear" w:color="auto" w:fill="FFFFFF"/>
        <w:suppressAutoHyphens/>
        <w:ind w:firstLine="709"/>
        <w:rPr>
          <w:rFonts w:eastAsia="Arial Unicode MS"/>
          <w:kern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9"/>
        <w:gridCol w:w="1749"/>
        <w:gridCol w:w="3154"/>
        <w:gridCol w:w="2535"/>
      </w:tblGrid>
      <w:tr w:rsidR="00A244E8" w:rsidRPr="00475C60" w:rsidTr="009B6EA1">
        <w:tc>
          <w:tcPr>
            <w:tcW w:w="1227" w:type="pct"/>
          </w:tcPr>
          <w:p w:rsidR="00A244E8" w:rsidRPr="00475C60" w:rsidRDefault="00A244E8" w:rsidP="009B6EA1">
            <w:pPr>
              <w:widowControl w:val="0"/>
              <w:suppressAutoHyphens/>
              <w:ind w:firstLine="142"/>
              <w:rPr>
                <w:rFonts w:eastAsia="Arial Unicode MS"/>
                <w:b/>
                <w:kern w:val="2"/>
              </w:rPr>
            </w:pPr>
            <w:r w:rsidRPr="00475C60">
              <w:rPr>
                <w:rFonts w:eastAsia="Arial Unicode MS"/>
                <w:b/>
                <w:kern w:val="2"/>
              </w:rPr>
              <w:t>Вид контроля</w:t>
            </w:r>
          </w:p>
        </w:tc>
        <w:tc>
          <w:tcPr>
            <w:tcW w:w="887" w:type="pct"/>
          </w:tcPr>
          <w:p w:rsidR="00A244E8" w:rsidRPr="00475C60" w:rsidRDefault="00A244E8" w:rsidP="009B6EA1">
            <w:pPr>
              <w:widowControl w:val="0"/>
              <w:suppressAutoHyphens/>
              <w:ind w:firstLine="142"/>
              <w:rPr>
                <w:rFonts w:eastAsia="Arial Unicode MS"/>
                <w:b/>
                <w:kern w:val="2"/>
              </w:rPr>
            </w:pPr>
            <w:r w:rsidRPr="00475C60">
              <w:rPr>
                <w:rFonts w:eastAsia="Arial Unicode MS"/>
                <w:b/>
                <w:kern w:val="2"/>
              </w:rPr>
              <w:t>Сроки</w:t>
            </w:r>
          </w:p>
        </w:tc>
        <w:tc>
          <w:tcPr>
            <w:tcW w:w="1600" w:type="pct"/>
          </w:tcPr>
          <w:p w:rsidR="00A244E8" w:rsidRPr="00475C60" w:rsidRDefault="00A244E8" w:rsidP="009B6EA1">
            <w:pPr>
              <w:widowControl w:val="0"/>
              <w:suppressAutoHyphens/>
              <w:ind w:firstLine="142"/>
              <w:rPr>
                <w:rFonts w:eastAsia="Arial Unicode MS"/>
                <w:b/>
                <w:kern w:val="2"/>
              </w:rPr>
            </w:pPr>
            <w:r w:rsidRPr="00475C60">
              <w:rPr>
                <w:rFonts w:eastAsia="Arial Unicode MS"/>
                <w:b/>
                <w:kern w:val="2"/>
              </w:rPr>
              <w:t>Содержание</w:t>
            </w:r>
          </w:p>
        </w:tc>
        <w:tc>
          <w:tcPr>
            <w:tcW w:w="1287" w:type="pct"/>
          </w:tcPr>
          <w:p w:rsidR="00A244E8" w:rsidRPr="00475C60" w:rsidRDefault="00A244E8" w:rsidP="009B6EA1">
            <w:pPr>
              <w:widowControl w:val="0"/>
              <w:suppressAutoHyphens/>
              <w:ind w:firstLine="142"/>
              <w:rPr>
                <w:rFonts w:eastAsia="Arial Unicode MS"/>
                <w:b/>
                <w:kern w:val="2"/>
              </w:rPr>
            </w:pPr>
            <w:r w:rsidRPr="00475C60">
              <w:rPr>
                <w:rFonts w:eastAsia="Arial Unicode MS"/>
                <w:b/>
                <w:kern w:val="2"/>
              </w:rPr>
              <w:t>Форма контроля</w:t>
            </w:r>
          </w:p>
        </w:tc>
      </w:tr>
      <w:tr w:rsidR="00A244E8" w:rsidRPr="00475C60" w:rsidTr="009B6EA1">
        <w:tc>
          <w:tcPr>
            <w:tcW w:w="1227" w:type="pct"/>
          </w:tcPr>
          <w:p w:rsidR="00A244E8" w:rsidRPr="00475C60" w:rsidRDefault="00A244E8" w:rsidP="009B6EA1">
            <w:pPr>
              <w:widowControl w:val="0"/>
              <w:shd w:val="clear" w:color="auto" w:fill="FFFFFF"/>
              <w:suppressAutoHyphens/>
              <w:ind w:firstLine="142"/>
              <w:rPr>
                <w:rFonts w:eastAsia="Arial Unicode MS"/>
                <w:kern w:val="2"/>
              </w:rPr>
            </w:pPr>
            <w:r w:rsidRPr="00475C60">
              <w:rPr>
                <w:spacing w:val="-3"/>
                <w:kern w:val="2"/>
              </w:rPr>
              <w:t xml:space="preserve">Стартовый </w:t>
            </w:r>
            <w:r w:rsidRPr="00475C60">
              <w:rPr>
                <w:spacing w:val="-2"/>
                <w:kern w:val="2"/>
              </w:rPr>
              <w:t>контроль</w:t>
            </w:r>
          </w:p>
        </w:tc>
        <w:tc>
          <w:tcPr>
            <w:tcW w:w="887" w:type="pct"/>
          </w:tcPr>
          <w:p w:rsidR="00A244E8" w:rsidRPr="00475C60" w:rsidRDefault="00A244E8" w:rsidP="009B6EA1">
            <w:pPr>
              <w:widowControl w:val="0"/>
              <w:shd w:val="clear" w:color="auto" w:fill="FFFFFF"/>
              <w:suppressAutoHyphens/>
              <w:ind w:firstLine="142"/>
              <w:rPr>
                <w:rFonts w:eastAsia="Arial Unicode MS"/>
                <w:kern w:val="2"/>
              </w:rPr>
            </w:pPr>
            <w:r w:rsidRPr="00475C60">
              <w:rPr>
                <w:spacing w:val="-2"/>
                <w:kern w:val="2"/>
              </w:rPr>
              <w:t>Сентябрь</w:t>
            </w:r>
          </w:p>
        </w:tc>
        <w:tc>
          <w:tcPr>
            <w:tcW w:w="1600" w:type="pct"/>
          </w:tcPr>
          <w:p w:rsidR="00A244E8" w:rsidRPr="00475C60" w:rsidRDefault="00A244E8" w:rsidP="009B6EA1">
            <w:pPr>
              <w:widowControl w:val="0"/>
              <w:shd w:val="clear" w:color="auto" w:fill="FFFFFF"/>
              <w:suppressAutoHyphens/>
              <w:ind w:firstLine="142"/>
              <w:rPr>
                <w:rFonts w:eastAsia="Arial Unicode MS"/>
                <w:kern w:val="2"/>
              </w:rPr>
            </w:pPr>
            <w:r w:rsidRPr="00475C60">
              <w:rPr>
                <w:spacing w:val="1"/>
                <w:kern w:val="2"/>
              </w:rPr>
              <w:t>Определение актуального уровня знаний, необходимого для про</w:t>
            </w:r>
            <w:r w:rsidRPr="00475C60">
              <w:rPr>
                <w:spacing w:val="1"/>
                <w:kern w:val="2"/>
              </w:rPr>
              <w:softHyphen/>
            </w:r>
            <w:r w:rsidRPr="00475C60">
              <w:rPr>
                <w:kern w:val="2"/>
              </w:rPr>
              <w:t>должения обучения.</w:t>
            </w:r>
          </w:p>
        </w:tc>
        <w:tc>
          <w:tcPr>
            <w:tcW w:w="1287" w:type="pct"/>
          </w:tcPr>
          <w:p w:rsidR="00A244E8" w:rsidRPr="00475C60" w:rsidRDefault="00A244E8" w:rsidP="009B6EA1">
            <w:pPr>
              <w:widowControl w:val="0"/>
              <w:shd w:val="clear" w:color="auto" w:fill="FFFFFF"/>
              <w:suppressAutoHyphens/>
              <w:ind w:firstLine="142"/>
              <w:rPr>
                <w:rFonts w:eastAsia="Arial Unicode MS"/>
                <w:kern w:val="2"/>
              </w:rPr>
            </w:pPr>
            <w:r w:rsidRPr="00475C60">
              <w:rPr>
                <w:spacing w:val="-2"/>
                <w:kern w:val="2"/>
              </w:rPr>
              <w:t>Тестирование, собеседование</w:t>
            </w:r>
          </w:p>
        </w:tc>
      </w:tr>
      <w:tr w:rsidR="00A244E8" w:rsidRPr="00475C60" w:rsidTr="009B6EA1">
        <w:tc>
          <w:tcPr>
            <w:tcW w:w="1227" w:type="pct"/>
          </w:tcPr>
          <w:p w:rsidR="00A244E8" w:rsidRPr="00475C60" w:rsidRDefault="00A244E8" w:rsidP="009B6EA1">
            <w:pPr>
              <w:widowControl w:val="0"/>
              <w:shd w:val="clear" w:color="auto" w:fill="FFFFFF"/>
              <w:suppressAutoHyphens/>
              <w:ind w:firstLine="142"/>
              <w:rPr>
                <w:rFonts w:eastAsia="Arial Unicode MS"/>
                <w:kern w:val="2"/>
              </w:rPr>
            </w:pPr>
            <w:r w:rsidRPr="00475C60">
              <w:rPr>
                <w:spacing w:val="-2"/>
                <w:kern w:val="2"/>
              </w:rPr>
              <w:t>Текущий контроль</w:t>
            </w:r>
          </w:p>
        </w:tc>
        <w:tc>
          <w:tcPr>
            <w:tcW w:w="887" w:type="pct"/>
          </w:tcPr>
          <w:p w:rsidR="00A244E8" w:rsidRPr="00475C60" w:rsidRDefault="00A244E8" w:rsidP="009B6EA1">
            <w:pPr>
              <w:widowControl w:val="0"/>
              <w:shd w:val="clear" w:color="auto" w:fill="FFFFFF"/>
              <w:suppressAutoHyphens/>
              <w:ind w:firstLine="142"/>
              <w:rPr>
                <w:rFonts w:eastAsia="Arial Unicode MS"/>
                <w:kern w:val="2"/>
              </w:rPr>
            </w:pPr>
            <w:r w:rsidRPr="00475C60">
              <w:rPr>
                <w:spacing w:val="-2"/>
                <w:kern w:val="2"/>
              </w:rPr>
              <w:t xml:space="preserve">Декабрь </w:t>
            </w:r>
            <w:r w:rsidRPr="00475C60">
              <w:rPr>
                <w:spacing w:val="-3"/>
                <w:kern w:val="2"/>
              </w:rPr>
              <w:t xml:space="preserve">Март </w:t>
            </w:r>
            <w:r w:rsidRPr="00475C60">
              <w:rPr>
                <w:spacing w:val="-7"/>
                <w:kern w:val="2"/>
              </w:rPr>
              <w:t>Май</w:t>
            </w:r>
          </w:p>
        </w:tc>
        <w:tc>
          <w:tcPr>
            <w:tcW w:w="1600" w:type="pct"/>
          </w:tcPr>
          <w:p w:rsidR="00A244E8" w:rsidRPr="00475C60" w:rsidRDefault="00A244E8" w:rsidP="009B6EA1">
            <w:pPr>
              <w:widowControl w:val="0"/>
              <w:shd w:val="clear" w:color="auto" w:fill="FFFFFF"/>
              <w:suppressAutoHyphens/>
              <w:ind w:firstLine="142"/>
              <w:rPr>
                <w:rFonts w:eastAsia="Arial Unicode MS"/>
                <w:kern w:val="2"/>
              </w:rPr>
            </w:pPr>
            <w:r w:rsidRPr="00475C60">
              <w:rPr>
                <w:kern w:val="2"/>
              </w:rPr>
              <w:t>Контроль уровня освоения обучающимися предметных результа</w:t>
            </w:r>
            <w:r w:rsidRPr="00475C60">
              <w:rPr>
                <w:kern w:val="2"/>
              </w:rPr>
              <w:softHyphen/>
              <w:t>тов, способов, средств действия.</w:t>
            </w:r>
          </w:p>
        </w:tc>
        <w:tc>
          <w:tcPr>
            <w:tcW w:w="1287" w:type="pct"/>
          </w:tcPr>
          <w:p w:rsidR="00A244E8" w:rsidRPr="00475C60" w:rsidRDefault="00A244E8" w:rsidP="009B6EA1">
            <w:pPr>
              <w:ind w:firstLine="142"/>
            </w:pPr>
            <w:r w:rsidRPr="00475C60">
              <w:t>- устный опрос;</w:t>
            </w:r>
          </w:p>
          <w:p w:rsidR="00A244E8" w:rsidRPr="00475C60" w:rsidRDefault="00A244E8" w:rsidP="009B6EA1">
            <w:pPr>
              <w:ind w:firstLine="142"/>
            </w:pPr>
            <w:r w:rsidRPr="00475C60">
              <w:t>- письменная самостоятельная работа;</w:t>
            </w:r>
          </w:p>
          <w:p w:rsidR="00A244E8" w:rsidRPr="00475C60" w:rsidRDefault="00A244E8" w:rsidP="009B6EA1">
            <w:pPr>
              <w:ind w:firstLine="142"/>
            </w:pPr>
            <w:r w:rsidRPr="00475C60">
              <w:t>- диктанты;</w:t>
            </w:r>
          </w:p>
          <w:p w:rsidR="00A244E8" w:rsidRPr="00475C60" w:rsidRDefault="00A244E8" w:rsidP="009B6EA1">
            <w:pPr>
              <w:ind w:firstLine="142"/>
            </w:pPr>
            <w:r w:rsidRPr="00475C60">
              <w:t>- контрольное списывание;</w:t>
            </w:r>
          </w:p>
          <w:p w:rsidR="00A244E8" w:rsidRPr="00475C60" w:rsidRDefault="00A244E8" w:rsidP="009B6EA1">
            <w:pPr>
              <w:ind w:firstLine="142"/>
            </w:pPr>
            <w:r w:rsidRPr="00475C60">
              <w:t>- тест;</w:t>
            </w:r>
          </w:p>
          <w:p w:rsidR="00A244E8" w:rsidRPr="00475C60" w:rsidRDefault="00A244E8" w:rsidP="009B6EA1">
            <w:pPr>
              <w:ind w:firstLine="142"/>
            </w:pPr>
            <w:r w:rsidRPr="00475C60">
              <w:t>- графическая работа;</w:t>
            </w:r>
          </w:p>
          <w:p w:rsidR="00A244E8" w:rsidRPr="00475C60" w:rsidRDefault="00A244E8" w:rsidP="009B6EA1">
            <w:pPr>
              <w:ind w:firstLine="142"/>
            </w:pPr>
            <w:r w:rsidRPr="00475C60">
              <w:t>- творческая работа.</w:t>
            </w:r>
          </w:p>
        </w:tc>
      </w:tr>
      <w:tr w:rsidR="00A244E8" w:rsidRPr="00475C60" w:rsidTr="009B6EA1">
        <w:tc>
          <w:tcPr>
            <w:tcW w:w="1227" w:type="pct"/>
          </w:tcPr>
          <w:p w:rsidR="00A244E8" w:rsidRPr="00475C60" w:rsidRDefault="00A244E8" w:rsidP="009B6EA1">
            <w:pPr>
              <w:widowControl w:val="0"/>
              <w:shd w:val="clear" w:color="auto" w:fill="FFFFFF"/>
              <w:suppressAutoHyphens/>
              <w:ind w:firstLine="142"/>
              <w:rPr>
                <w:rFonts w:eastAsia="Arial Unicode MS"/>
                <w:kern w:val="2"/>
              </w:rPr>
            </w:pPr>
            <w:r w:rsidRPr="00475C60">
              <w:rPr>
                <w:spacing w:val="-4"/>
                <w:kern w:val="2"/>
              </w:rPr>
              <w:t xml:space="preserve">Итоговый </w:t>
            </w:r>
            <w:r w:rsidRPr="00475C60">
              <w:rPr>
                <w:spacing w:val="-2"/>
                <w:kern w:val="2"/>
              </w:rPr>
              <w:t>контроль</w:t>
            </w:r>
          </w:p>
        </w:tc>
        <w:tc>
          <w:tcPr>
            <w:tcW w:w="887" w:type="pct"/>
          </w:tcPr>
          <w:p w:rsidR="00A244E8" w:rsidRPr="00475C60" w:rsidRDefault="00A244E8" w:rsidP="009B6EA1">
            <w:pPr>
              <w:widowControl w:val="0"/>
              <w:shd w:val="clear" w:color="auto" w:fill="FFFFFF"/>
              <w:suppressAutoHyphens/>
              <w:ind w:firstLine="142"/>
              <w:rPr>
                <w:rFonts w:eastAsia="Arial Unicode MS"/>
                <w:kern w:val="2"/>
              </w:rPr>
            </w:pPr>
            <w:r w:rsidRPr="00475C60">
              <w:rPr>
                <w:spacing w:val="-1"/>
                <w:kern w:val="2"/>
              </w:rPr>
              <w:t>Апрель</w:t>
            </w:r>
          </w:p>
        </w:tc>
        <w:tc>
          <w:tcPr>
            <w:tcW w:w="1600" w:type="pct"/>
          </w:tcPr>
          <w:p w:rsidR="00A244E8" w:rsidRPr="00475C60" w:rsidRDefault="00A244E8" w:rsidP="009B6EA1">
            <w:pPr>
              <w:widowControl w:val="0"/>
              <w:shd w:val="clear" w:color="auto" w:fill="FFFFFF"/>
              <w:suppressAutoHyphens/>
              <w:ind w:firstLine="142"/>
              <w:rPr>
                <w:rFonts w:eastAsia="Arial Unicode MS"/>
                <w:kern w:val="2"/>
              </w:rPr>
            </w:pPr>
            <w:r w:rsidRPr="00475C60">
              <w:rPr>
                <w:kern w:val="2"/>
              </w:rPr>
              <w:t xml:space="preserve">Контроль уровня освоения основных тем учебного года. </w:t>
            </w:r>
            <w:r w:rsidRPr="00475C60">
              <w:rPr>
                <w:spacing w:val="5"/>
                <w:kern w:val="2"/>
              </w:rPr>
              <w:t>Задания рассчитаны на проверку не только знаний, но и разви</w:t>
            </w:r>
            <w:r w:rsidRPr="00475C60">
              <w:rPr>
                <w:spacing w:val="5"/>
                <w:kern w:val="2"/>
              </w:rPr>
              <w:softHyphen/>
            </w:r>
            <w:r w:rsidRPr="00475C60">
              <w:rPr>
                <w:spacing w:val="3"/>
                <w:kern w:val="2"/>
              </w:rPr>
              <w:t>вающего эффекта  обучения.   Задания  разного  уровня</w:t>
            </w:r>
            <w:r w:rsidRPr="00475C60">
              <w:rPr>
                <w:spacing w:val="1"/>
                <w:kern w:val="2"/>
              </w:rPr>
              <w:t xml:space="preserve"> (базовый, повышенный).</w:t>
            </w:r>
          </w:p>
        </w:tc>
        <w:tc>
          <w:tcPr>
            <w:tcW w:w="1287" w:type="pct"/>
          </w:tcPr>
          <w:p w:rsidR="00A244E8" w:rsidRPr="00475C60" w:rsidRDefault="00A244E8" w:rsidP="009B6EA1">
            <w:pPr>
              <w:widowControl w:val="0"/>
              <w:shd w:val="clear" w:color="auto" w:fill="FFFFFF"/>
              <w:suppressAutoHyphens/>
              <w:ind w:firstLine="142"/>
              <w:rPr>
                <w:spacing w:val="-3"/>
                <w:kern w:val="2"/>
              </w:rPr>
            </w:pPr>
            <w:r w:rsidRPr="00475C60">
              <w:rPr>
                <w:spacing w:val="-3"/>
                <w:kern w:val="2"/>
              </w:rPr>
              <w:t>3 вида контрольных работ:</w:t>
            </w:r>
          </w:p>
          <w:p w:rsidR="00A244E8" w:rsidRPr="00475C60" w:rsidRDefault="00A244E8" w:rsidP="009B6EA1">
            <w:pPr>
              <w:widowControl w:val="0"/>
              <w:shd w:val="clear" w:color="auto" w:fill="FFFFFF"/>
              <w:suppressAutoHyphens/>
              <w:ind w:firstLine="142"/>
              <w:rPr>
                <w:spacing w:val="-3"/>
                <w:kern w:val="2"/>
              </w:rPr>
            </w:pPr>
            <w:r w:rsidRPr="00475C60">
              <w:rPr>
                <w:spacing w:val="-3"/>
                <w:kern w:val="2"/>
              </w:rPr>
              <w:t>русский язык, математика, комплексная контрольная работа на межпредметной основе</w:t>
            </w:r>
          </w:p>
          <w:p w:rsidR="00A244E8" w:rsidRPr="00475C60" w:rsidRDefault="00A244E8" w:rsidP="009B6EA1">
            <w:pPr>
              <w:widowControl w:val="0"/>
              <w:suppressAutoHyphens/>
              <w:ind w:firstLine="142"/>
              <w:rPr>
                <w:rFonts w:eastAsia="Arial Unicode MS"/>
                <w:bCs/>
                <w:kern w:val="2"/>
              </w:rPr>
            </w:pPr>
            <w:r w:rsidRPr="00475C60">
              <w:rPr>
                <w:spacing w:val="-3"/>
                <w:kern w:val="2"/>
              </w:rPr>
              <w:t>Контроль навыка чтения</w:t>
            </w:r>
          </w:p>
        </w:tc>
      </w:tr>
    </w:tbl>
    <w:p w:rsidR="00A244E8" w:rsidRPr="00475C60" w:rsidRDefault="00A244E8" w:rsidP="005142D7">
      <w:pPr>
        <w:widowControl w:val="0"/>
        <w:shd w:val="clear" w:color="auto" w:fill="FFFFFF"/>
        <w:suppressAutoHyphens/>
        <w:ind w:firstLine="709"/>
        <w:jc w:val="both"/>
        <w:rPr>
          <w:b/>
          <w:bCs/>
          <w:spacing w:val="1"/>
          <w:kern w:val="2"/>
        </w:rPr>
      </w:pP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bCs/>
          <w:spacing w:val="1"/>
          <w:kern w:val="2"/>
        </w:rPr>
        <w:t>Контрольно-оценочная деятельность во 2-4 классах</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kern w:val="2"/>
        </w:rPr>
        <w:t>В целях замера обязательных предметных результатов обучения проводятся текущие, тематические, рубежные и итоговые контроль</w:t>
      </w:r>
      <w:r w:rsidRPr="00475C60">
        <w:rPr>
          <w:kern w:val="2"/>
        </w:rPr>
        <w:softHyphen/>
      </w:r>
      <w:r w:rsidRPr="00475C60">
        <w:rPr>
          <w:spacing w:val="-2"/>
          <w:kern w:val="2"/>
        </w:rPr>
        <w:t>ные работы.</w:t>
      </w:r>
    </w:p>
    <w:p w:rsidR="00A244E8" w:rsidRPr="00475C60" w:rsidRDefault="00A244E8" w:rsidP="005142D7">
      <w:pPr>
        <w:widowControl w:val="0"/>
        <w:shd w:val="clear" w:color="auto" w:fill="FFFFFF"/>
        <w:suppressAutoHyphens/>
        <w:ind w:firstLine="709"/>
        <w:rPr>
          <w:bCs/>
          <w:spacing w:val="1"/>
          <w:kern w:val="2"/>
        </w:rPr>
      </w:pPr>
    </w:p>
    <w:p w:rsidR="00A244E8" w:rsidRPr="00475C60" w:rsidRDefault="00A244E8" w:rsidP="005142D7">
      <w:pPr>
        <w:widowControl w:val="0"/>
        <w:shd w:val="clear" w:color="auto" w:fill="FFFFFF"/>
        <w:suppressAutoHyphens/>
        <w:ind w:firstLine="709"/>
        <w:rPr>
          <w:rFonts w:eastAsia="Arial Unicode MS"/>
          <w:kern w:val="2"/>
        </w:rPr>
      </w:pPr>
      <w:r w:rsidRPr="00475C60">
        <w:rPr>
          <w:bCs/>
          <w:spacing w:val="1"/>
          <w:kern w:val="2"/>
        </w:rPr>
        <w:t xml:space="preserve">СИСТЕМА КОНТРОЛЯ ПЛАНИРУЕМЫХ РЕЗУЛЬТАТОВ </w:t>
      </w:r>
      <w:r w:rsidRPr="00475C60">
        <w:rPr>
          <w:b/>
          <w:bCs/>
          <w:spacing w:val="1"/>
          <w:kern w:val="2"/>
        </w:rPr>
        <w:t>ПО РУССКОМУ ЯЗЫКУ</w:t>
      </w:r>
    </w:p>
    <w:p w:rsidR="00A244E8" w:rsidRPr="00475C60" w:rsidRDefault="00A244E8" w:rsidP="005142D7">
      <w:pPr>
        <w:widowControl w:val="0"/>
        <w:shd w:val="clear" w:color="auto" w:fill="FFFFFF"/>
        <w:suppressAutoHyphens/>
        <w:ind w:firstLine="709"/>
        <w:rPr>
          <w:rFonts w:eastAsia="Arial Unicode MS"/>
          <w:b/>
          <w:kern w:val="2"/>
        </w:rPr>
      </w:pPr>
      <w:r w:rsidRPr="00475C60">
        <w:rPr>
          <w:b/>
          <w:iCs/>
          <w:spacing w:val="-2"/>
          <w:kern w:val="2"/>
        </w:rPr>
        <w:t>Примерный объём диктанта и текста для списывания: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3"/>
        <w:gridCol w:w="2153"/>
        <w:gridCol w:w="1871"/>
        <w:gridCol w:w="1999"/>
        <w:gridCol w:w="2131"/>
      </w:tblGrid>
      <w:tr w:rsidR="00A244E8" w:rsidRPr="00475C60" w:rsidTr="009B6EA1">
        <w:tc>
          <w:tcPr>
            <w:tcW w:w="864" w:type="pct"/>
            <w:vMerge w:val="restart"/>
          </w:tcPr>
          <w:p w:rsidR="00A244E8" w:rsidRPr="00475C60" w:rsidRDefault="00A244E8" w:rsidP="009B6EA1">
            <w:pPr>
              <w:ind w:firstLine="709"/>
              <w:rPr>
                <w:b/>
              </w:rPr>
            </w:pPr>
            <w:r w:rsidRPr="00475C60">
              <w:rPr>
                <w:b/>
              </w:rPr>
              <w:t xml:space="preserve">Класс </w:t>
            </w:r>
          </w:p>
        </w:tc>
        <w:tc>
          <w:tcPr>
            <w:tcW w:w="4136" w:type="pct"/>
            <w:gridSpan w:val="4"/>
          </w:tcPr>
          <w:p w:rsidR="00A244E8" w:rsidRPr="00475C60" w:rsidRDefault="00A244E8" w:rsidP="009B6EA1">
            <w:pPr>
              <w:ind w:firstLine="709"/>
              <w:rPr>
                <w:b/>
              </w:rPr>
            </w:pPr>
            <w:r w:rsidRPr="00475C60">
              <w:rPr>
                <w:b/>
              </w:rPr>
              <w:t>Четверти</w:t>
            </w:r>
          </w:p>
        </w:tc>
      </w:tr>
      <w:tr w:rsidR="00A244E8" w:rsidRPr="00475C60" w:rsidTr="009B6EA1">
        <w:tc>
          <w:tcPr>
            <w:tcW w:w="864" w:type="pct"/>
            <w:vMerge/>
            <w:vAlign w:val="center"/>
          </w:tcPr>
          <w:p w:rsidR="00A244E8" w:rsidRPr="00475C60" w:rsidRDefault="00A244E8" w:rsidP="009B6EA1">
            <w:pPr>
              <w:ind w:firstLine="709"/>
              <w:rPr>
                <w:b/>
              </w:rPr>
            </w:pPr>
          </w:p>
        </w:tc>
        <w:tc>
          <w:tcPr>
            <w:tcW w:w="1092" w:type="pct"/>
          </w:tcPr>
          <w:p w:rsidR="00A244E8" w:rsidRPr="00475C60" w:rsidRDefault="00A244E8" w:rsidP="009B6EA1">
            <w:pPr>
              <w:ind w:firstLine="709"/>
              <w:rPr>
                <w:b/>
              </w:rPr>
            </w:pPr>
            <w:r w:rsidRPr="00475C60">
              <w:rPr>
                <w:b/>
              </w:rPr>
              <w:t>1</w:t>
            </w:r>
          </w:p>
        </w:tc>
        <w:tc>
          <w:tcPr>
            <w:tcW w:w="949" w:type="pct"/>
          </w:tcPr>
          <w:p w:rsidR="00A244E8" w:rsidRPr="00475C60" w:rsidRDefault="00A244E8" w:rsidP="009B6EA1">
            <w:pPr>
              <w:ind w:firstLine="709"/>
              <w:rPr>
                <w:b/>
              </w:rPr>
            </w:pPr>
            <w:r w:rsidRPr="00475C60">
              <w:rPr>
                <w:b/>
              </w:rPr>
              <w:t>2</w:t>
            </w:r>
          </w:p>
        </w:tc>
        <w:tc>
          <w:tcPr>
            <w:tcW w:w="1014" w:type="pct"/>
          </w:tcPr>
          <w:p w:rsidR="00A244E8" w:rsidRPr="00475C60" w:rsidRDefault="00A244E8" w:rsidP="009B6EA1">
            <w:pPr>
              <w:ind w:firstLine="709"/>
              <w:rPr>
                <w:b/>
              </w:rPr>
            </w:pPr>
            <w:r w:rsidRPr="00475C60">
              <w:rPr>
                <w:b/>
              </w:rPr>
              <w:t>3</w:t>
            </w:r>
          </w:p>
        </w:tc>
        <w:tc>
          <w:tcPr>
            <w:tcW w:w="1080" w:type="pct"/>
          </w:tcPr>
          <w:p w:rsidR="00A244E8" w:rsidRPr="00475C60" w:rsidRDefault="00A244E8" w:rsidP="009B6EA1">
            <w:pPr>
              <w:ind w:firstLine="709"/>
              <w:rPr>
                <w:b/>
              </w:rPr>
            </w:pPr>
            <w:r w:rsidRPr="00475C60">
              <w:rPr>
                <w:b/>
              </w:rPr>
              <w:t>4</w:t>
            </w:r>
          </w:p>
        </w:tc>
      </w:tr>
      <w:tr w:rsidR="00A244E8" w:rsidRPr="00475C60" w:rsidTr="009B6EA1">
        <w:tc>
          <w:tcPr>
            <w:tcW w:w="864" w:type="pct"/>
          </w:tcPr>
          <w:p w:rsidR="00A244E8" w:rsidRPr="00475C60" w:rsidRDefault="00A244E8" w:rsidP="009B6EA1">
            <w:pPr>
              <w:ind w:firstLine="142"/>
              <w:rPr>
                <w:b/>
              </w:rPr>
            </w:pPr>
            <w:r w:rsidRPr="00475C60">
              <w:rPr>
                <w:b/>
              </w:rPr>
              <w:t>1 класс</w:t>
            </w:r>
          </w:p>
        </w:tc>
        <w:tc>
          <w:tcPr>
            <w:tcW w:w="1092"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kern w:val="2"/>
              </w:rPr>
              <w:t>-</w:t>
            </w:r>
          </w:p>
        </w:tc>
        <w:tc>
          <w:tcPr>
            <w:tcW w:w="949"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kern w:val="2"/>
              </w:rPr>
              <w:t>-</w:t>
            </w:r>
          </w:p>
        </w:tc>
        <w:tc>
          <w:tcPr>
            <w:tcW w:w="1014"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kern w:val="2"/>
              </w:rPr>
              <w:t>-</w:t>
            </w:r>
          </w:p>
        </w:tc>
        <w:tc>
          <w:tcPr>
            <w:tcW w:w="1080"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12"/>
                <w:kern w:val="2"/>
              </w:rPr>
              <w:t xml:space="preserve">1 5 </w:t>
            </w:r>
            <w:r w:rsidRPr="00475C60">
              <w:rPr>
                <w:spacing w:val="-12"/>
                <w:kern w:val="2"/>
              </w:rPr>
              <w:t>слов</w:t>
            </w:r>
          </w:p>
        </w:tc>
      </w:tr>
      <w:tr w:rsidR="00A244E8" w:rsidRPr="00475C60" w:rsidTr="009B6EA1">
        <w:tc>
          <w:tcPr>
            <w:tcW w:w="864" w:type="pct"/>
          </w:tcPr>
          <w:p w:rsidR="00A244E8" w:rsidRPr="00475C60" w:rsidRDefault="00A244E8" w:rsidP="009B6EA1">
            <w:pPr>
              <w:ind w:firstLine="142"/>
              <w:rPr>
                <w:b/>
              </w:rPr>
            </w:pPr>
            <w:r w:rsidRPr="00475C60">
              <w:rPr>
                <w:b/>
              </w:rPr>
              <w:t>2 класс</w:t>
            </w:r>
          </w:p>
        </w:tc>
        <w:tc>
          <w:tcPr>
            <w:tcW w:w="1092"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3"/>
                <w:kern w:val="2"/>
              </w:rPr>
              <w:t xml:space="preserve">20-25 </w:t>
            </w:r>
            <w:r w:rsidRPr="00475C60">
              <w:rPr>
                <w:spacing w:val="-3"/>
                <w:kern w:val="2"/>
              </w:rPr>
              <w:t>слов</w:t>
            </w:r>
          </w:p>
        </w:tc>
        <w:tc>
          <w:tcPr>
            <w:tcW w:w="949"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2"/>
                <w:kern w:val="2"/>
              </w:rPr>
              <w:t xml:space="preserve">25-30 </w:t>
            </w:r>
            <w:r w:rsidRPr="00475C60">
              <w:rPr>
                <w:spacing w:val="-2"/>
                <w:kern w:val="2"/>
              </w:rPr>
              <w:t>слов</w:t>
            </w:r>
          </w:p>
        </w:tc>
        <w:tc>
          <w:tcPr>
            <w:tcW w:w="1014"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3"/>
                <w:kern w:val="2"/>
              </w:rPr>
              <w:t xml:space="preserve">30-35 </w:t>
            </w:r>
            <w:r w:rsidRPr="00475C60">
              <w:rPr>
                <w:spacing w:val="-3"/>
                <w:kern w:val="2"/>
              </w:rPr>
              <w:t>слов</w:t>
            </w:r>
          </w:p>
        </w:tc>
        <w:tc>
          <w:tcPr>
            <w:tcW w:w="1080"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3"/>
                <w:kern w:val="2"/>
              </w:rPr>
              <w:t xml:space="preserve">35-40 </w:t>
            </w:r>
            <w:r w:rsidRPr="00475C60">
              <w:rPr>
                <w:spacing w:val="-3"/>
                <w:kern w:val="2"/>
              </w:rPr>
              <w:t>слов</w:t>
            </w:r>
          </w:p>
        </w:tc>
      </w:tr>
      <w:tr w:rsidR="00A244E8" w:rsidRPr="00475C60" w:rsidTr="009B6EA1">
        <w:tc>
          <w:tcPr>
            <w:tcW w:w="864" w:type="pct"/>
          </w:tcPr>
          <w:p w:rsidR="00A244E8" w:rsidRPr="00475C60" w:rsidRDefault="00A244E8" w:rsidP="009B6EA1">
            <w:pPr>
              <w:ind w:firstLine="142"/>
              <w:rPr>
                <w:b/>
              </w:rPr>
            </w:pPr>
            <w:r w:rsidRPr="00475C60">
              <w:rPr>
                <w:b/>
              </w:rPr>
              <w:t>3 класс</w:t>
            </w:r>
          </w:p>
        </w:tc>
        <w:tc>
          <w:tcPr>
            <w:tcW w:w="1092"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2"/>
                <w:kern w:val="2"/>
              </w:rPr>
              <w:t xml:space="preserve">40-45 </w:t>
            </w:r>
            <w:r w:rsidRPr="00475C60">
              <w:rPr>
                <w:spacing w:val="-2"/>
                <w:kern w:val="2"/>
              </w:rPr>
              <w:t>слов</w:t>
            </w:r>
          </w:p>
        </w:tc>
        <w:tc>
          <w:tcPr>
            <w:tcW w:w="949"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3"/>
                <w:kern w:val="2"/>
              </w:rPr>
              <w:t xml:space="preserve">45-50 </w:t>
            </w:r>
            <w:r w:rsidRPr="00475C60">
              <w:rPr>
                <w:spacing w:val="-3"/>
                <w:kern w:val="2"/>
              </w:rPr>
              <w:t>слов</w:t>
            </w:r>
          </w:p>
        </w:tc>
        <w:tc>
          <w:tcPr>
            <w:tcW w:w="1014"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3"/>
                <w:kern w:val="2"/>
              </w:rPr>
              <w:t xml:space="preserve">50-55 </w:t>
            </w:r>
            <w:r w:rsidRPr="00475C60">
              <w:rPr>
                <w:spacing w:val="-3"/>
                <w:kern w:val="2"/>
              </w:rPr>
              <w:t>слов</w:t>
            </w:r>
          </w:p>
        </w:tc>
        <w:tc>
          <w:tcPr>
            <w:tcW w:w="1080"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4"/>
                <w:kern w:val="2"/>
              </w:rPr>
              <w:t xml:space="preserve">55-60 </w:t>
            </w:r>
            <w:r w:rsidRPr="00475C60">
              <w:rPr>
                <w:spacing w:val="-4"/>
                <w:kern w:val="2"/>
              </w:rPr>
              <w:t>слов</w:t>
            </w:r>
          </w:p>
        </w:tc>
      </w:tr>
      <w:tr w:rsidR="00A244E8" w:rsidRPr="00475C60" w:rsidTr="009B6EA1">
        <w:tc>
          <w:tcPr>
            <w:tcW w:w="864" w:type="pct"/>
          </w:tcPr>
          <w:p w:rsidR="00A244E8" w:rsidRPr="00475C60" w:rsidRDefault="00A244E8" w:rsidP="009B6EA1">
            <w:pPr>
              <w:ind w:firstLine="142"/>
              <w:rPr>
                <w:b/>
              </w:rPr>
            </w:pPr>
            <w:r w:rsidRPr="00475C60">
              <w:rPr>
                <w:b/>
              </w:rPr>
              <w:t>4 класс</w:t>
            </w:r>
          </w:p>
        </w:tc>
        <w:tc>
          <w:tcPr>
            <w:tcW w:w="1092"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3"/>
                <w:kern w:val="2"/>
              </w:rPr>
              <w:t xml:space="preserve">60-65 </w:t>
            </w:r>
            <w:r w:rsidRPr="00475C60">
              <w:rPr>
                <w:spacing w:val="-3"/>
                <w:kern w:val="2"/>
              </w:rPr>
              <w:t>слов</w:t>
            </w:r>
          </w:p>
        </w:tc>
        <w:tc>
          <w:tcPr>
            <w:tcW w:w="949"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3"/>
                <w:kern w:val="2"/>
              </w:rPr>
              <w:t xml:space="preserve">65-70 </w:t>
            </w:r>
            <w:r w:rsidRPr="00475C60">
              <w:rPr>
                <w:spacing w:val="-3"/>
                <w:kern w:val="2"/>
              </w:rPr>
              <w:t>слов</w:t>
            </w:r>
          </w:p>
        </w:tc>
        <w:tc>
          <w:tcPr>
            <w:tcW w:w="1014"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3"/>
                <w:kern w:val="2"/>
              </w:rPr>
              <w:t xml:space="preserve">70-75 </w:t>
            </w:r>
            <w:r w:rsidRPr="00475C60">
              <w:rPr>
                <w:spacing w:val="-3"/>
                <w:kern w:val="2"/>
              </w:rPr>
              <w:t>слов</w:t>
            </w:r>
          </w:p>
        </w:tc>
        <w:tc>
          <w:tcPr>
            <w:tcW w:w="1080" w:type="pct"/>
          </w:tcPr>
          <w:p w:rsidR="00A244E8" w:rsidRPr="00475C60" w:rsidRDefault="00A244E8" w:rsidP="009B6EA1">
            <w:pPr>
              <w:widowControl w:val="0"/>
              <w:shd w:val="clear" w:color="auto" w:fill="FFFFFF"/>
              <w:suppressAutoHyphens/>
              <w:ind w:firstLine="142"/>
              <w:rPr>
                <w:rFonts w:eastAsia="Arial Unicode MS"/>
                <w:kern w:val="2"/>
              </w:rPr>
            </w:pPr>
            <w:r w:rsidRPr="00475C60">
              <w:rPr>
                <w:rFonts w:eastAsia="Arial Unicode MS"/>
                <w:spacing w:val="-3"/>
                <w:kern w:val="2"/>
              </w:rPr>
              <w:t xml:space="preserve">75-80 </w:t>
            </w:r>
            <w:r w:rsidRPr="00475C60">
              <w:rPr>
                <w:spacing w:val="-3"/>
                <w:kern w:val="2"/>
              </w:rPr>
              <w:t>слов</w:t>
            </w:r>
          </w:p>
        </w:tc>
      </w:tr>
    </w:tbl>
    <w:p w:rsidR="00A244E8" w:rsidRPr="00475C60" w:rsidRDefault="00A244E8" w:rsidP="005142D7">
      <w:pPr>
        <w:ind w:firstLine="709"/>
        <w:rPr>
          <w:b/>
        </w:rPr>
      </w:pPr>
    </w:p>
    <w:p w:rsidR="00A244E8" w:rsidRPr="00475C60" w:rsidRDefault="00A244E8" w:rsidP="005142D7">
      <w:pPr>
        <w:ind w:firstLine="709"/>
        <w:rPr>
          <w:b/>
          <w:iCs/>
          <w:spacing w:val="-2"/>
        </w:rPr>
      </w:pPr>
      <w:r w:rsidRPr="00475C60">
        <w:rPr>
          <w:b/>
          <w:iCs/>
          <w:spacing w:val="-2"/>
        </w:rPr>
        <w:t>Классификация ошибок и недочётов по русскому языку: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4929"/>
      </w:tblGrid>
      <w:tr w:rsidR="00A244E8" w:rsidRPr="00475C60" w:rsidTr="009B6EA1">
        <w:tc>
          <w:tcPr>
            <w:tcW w:w="2500" w:type="pct"/>
          </w:tcPr>
          <w:p w:rsidR="00A244E8" w:rsidRPr="00475C60" w:rsidRDefault="00A244E8" w:rsidP="009B6EA1">
            <w:pPr>
              <w:ind w:firstLine="709"/>
              <w:rPr>
                <w:b/>
                <w:iCs/>
                <w:spacing w:val="-2"/>
              </w:rPr>
            </w:pPr>
            <w:r w:rsidRPr="00475C60">
              <w:rPr>
                <w:b/>
                <w:iCs/>
                <w:spacing w:val="-2"/>
              </w:rPr>
              <w:t>Ошибки</w:t>
            </w:r>
          </w:p>
        </w:tc>
        <w:tc>
          <w:tcPr>
            <w:tcW w:w="2500" w:type="pct"/>
          </w:tcPr>
          <w:p w:rsidR="00A244E8" w:rsidRPr="00475C60" w:rsidRDefault="00A244E8" w:rsidP="009B6EA1">
            <w:pPr>
              <w:ind w:firstLine="709"/>
              <w:rPr>
                <w:b/>
                <w:iCs/>
                <w:spacing w:val="-2"/>
              </w:rPr>
            </w:pPr>
            <w:r w:rsidRPr="00475C60">
              <w:rPr>
                <w:b/>
                <w:iCs/>
                <w:spacing w:val="-2"/>
              </w:rPr>
              <w:t>Недочеты</w:t>
            </w:r>
          </w:p>
        </w:tc>
      </w:tr>
      <w:tr w:rsidR="00A244E8" w:rsidRPr="00475C60" w:rsidTr="009B6EA1">
        <w:tc>
          <w:tcPr>
            <w:tcW w:w="2500" w:type="pct"/>
          </w:tcPr>
          <w:p w:rsidR="00A244E8" w:rsidRPr="00475C60" w:rsidRDefault="00A244E8" w:rsidP="009B6EA1">
            <w:pPr>
              <w:ind w:firstLine="142"/>
              <w:rPr>
                <w:iCs/>
                <w:spacing w:val="-2"/>
              </w:rPr>
            </w:pPr>
            <w:r w:rsidRPr="00475C60">
              <w:rPr>
                <w:iCs/>
                <w:spacing w:val="-2"/>
              </w:rPr>
              <w:t>- нарушение правил написания слов, включая грубые случаи пропуска, перестановки, замены и вставки лишних букв в словах;</w:t>
            </w:r>
          </w:p>
          <w:p w:rsidR="00A244E8" w:rsidRPr="00475C60" w:rsidRDefault="00A244E8" w:rsidP="009B6EA1">
            <w:pPr>
              <w:ind w:firstLine="142"/>
              <w:rPr>
                <w:iCs/>
                <w:spacing w:val="-2"/>
              </w:rPr>
            </w:pPr>
            <w:r w:rsidRPr="00475C60">
              <w:rPr>
                <w:iCs/>
                <w:spacing w:val="-2"/>
              </w:rPr>
              <w:t>- неправильное написание слов с непроверяемым написанием, круг которых очерчен программой каждого класса;</w:t>
            </w:r>
          </w:p>
          <w:p w:rsidR="00A244E8" w:rsidRPr="00475C60" w:rsidRDefault="00A244E8" w:rsidP="009B6EA1">
            <w:pPr>
              <w:ind w:firstLine="142"/>
              <w:rPr>
                <w:iCs/>
                <w:spacing w:val="-2"/>
              </w:rPr>
            </w:pPr>
            <w:r w:rsidRPr="00475C60">
              <w:rPr>
                <w:iCs/>
                <w:spacing w:val="-2"/>
              </w:rPr>
              <w:t>- отсутствие изученных знаков препинания в тексте;</w:t>
            </w:r>
          </w:p>
          <w:p w:rsidR="00A244E8" w:rsidRPr="00475C60" w:rsidRDefault="00A244E8" w:rsidP="009B6EA1">
            <w:pPr>
              <w:ind w:firstLine="142"/>
              <w:rPr>
                <w:iCs/>
                <w:spacing w:val="-2"/>
              </w:rPr>
            </w:pPr>
            <w:r w:rsidRPr="00475C60">
              <w:rPr>
                <w:iCs/>
                <w:spacing w:val="-2"/>
              </w:rPr>
              <w:t>- наличие ошибок на изученные правила орфографии;</w:t>
            </w:r>
          </w:p>
          <w:p w:rsidR="00A244E8" w:rsidRPr="00475C60" w:rsidRDefault="00A244E8" w:rsidP="009B6EA1">
            <w:pPr>
              <w:ind w:firstLine="142"/>
              <w:rPr>
                <w:iCs/>
                <w:spacing w:val="-2"/>
              </w:rPr>
            </w:pPr>
            <w:r w:rsidRPr="00475C60">
              <w:rPr>
                <w:iCs/>
                <w:spacing w:val="-2"/>
              </w:rPr>
              <w:t>- существенные отступления от авторского текста при написании изложения, искажающие смысл произведения;</w:t>
            </w:r>
          </w:p>
          <w:p w:rsidR="00A244E8" w:rsidRPr="00475C60" w:rsidRDefault="00A244E8" w:rsidP="009B6EA1">
            <w:pPr>
              <w:ind w:firstLine="142"/>
              <w:rPr>
                <w:iCs/>
                <w:spacing w:val="-2"/>
              </w:rPr>
            </w:pPr>
            <w:r w:rsidRPr="00475C60">
              <w:rPr>
                <w:iCs/>
                <w:spacing w:val="-2"/>
              </w:rPr>
              <w:t>- отсутствие главной части изложения, пропуск важных событий;</w:t>
            </w:r>
          </w:p>
          <w:p w:rsidR="00A244E8" w:rsidRPr="00475C60" w:rsidRDefault="00A244E8" w:rsidP="009B6EA1">
            <w:pPr>
              <w:ind w:firstLine="142"/>
              <w:rPr>
                <w:iCs/>
                <w:spacing w:val="-2"/>
              </w:rPr>
            </w:pPr>
            <w:r w:rsidRPr="00475C60">
              <w:rPr>
                <w:iCs/>
                <w:spacing w:val="-2"/>
              </w:rPr>
              <w:t>- употребление слов в несвойственном им значении.</w:t>
            </w:r>
          </w:p>
        </w:tc>
        <w:tc>
          <w:tcPr>
            <w:tcW w:w="2500" w:type="pct"/>
          </w:tcPr>
          <w:p w:rsidR="00A244E8" w:rsidRPr="00475C60" w:rsidRDefault="00A244E8" w:rsidP="009B6EA1">
            <w:pPr>
              <w:ind w:firstLine="142"/>
              <w:rPr>
                <w:iCs/>
                <w:spacing w:val="-2"/>
              </w:rPr>
            </w:pPr>
            <w:r w:rsidRPr="00475C60">
              <w:rPr>
                <w:iCs/>
                <w:spacing w:val="-2"/>
              </w:rPr>
              <w:t>- отсутствие знаков препинания в конце предложения, если следующее предложение написано с большой буквы;</w:t>
            </w:r>
          </w:p>
          <w:p w:rsidR="00A244E8" w:rsidRPr="00475C60" w:rsidRDefault="00A244E8" w:rsidP="009B6EA1">
            <w:pPr>
              <w:ind w:firstLine="142"/>
              <w:rPr>
                <w:iCs/>
                <w:spacing w:val="-2"/>
              </w:rPr>
            </w:pPr>
            <w:r w:rsidRPr="00475C60">
              <w:rPr>
                <w:iCs/>
                <w:spacing w:val="-2"/>
              </w:rPr>
              <w:t>- отсутствие красной строки;</w:t>
            </w:r>
          </w:p>
          <w:p w:rsidR="00A244E8" w:rsidRPr="00475C60" w:rsidRDefault="00A244E8" w:rsidP="009B6EA1">
            <w:pPr>
              <w:ind w:firstLine="142"/>
              <w:rPr>
                <w:iCs/>
                <w:spacing w:val="-2"/>
              </w:rPr>
            </w:pPr>
            <w:r w:rsidRPr="00475C60">
              <w:rPr>
                <w:iCs/>
                <w:spacing w:val="-2"/>
              </w:rPr>
              <w:t>- неправильное написание одного слова (повторная ошибка в одном и том же слове считается за 1 ошибку);</w:t>
            </w:r>
          </w:p>
          <w:p w:rsidR="00A244E8" w:rsidRPr="00475C60" w:rsidRDefault="00A244E8" w:rsidP="009B6EA1">
            <w:pPr>
              <w:ind w:firstLine="142"/>
              <w:rPr>
                <w:iCs/>
                <w:spacing w:val="-2"/>
              </w:rPr>
            </w:pPr>
            <w:r w:rsidRPr="00475C60">
              <w:rPr>
                <w:iCs/>
                <w:spacing w:val="-2"/>
              </w:rPr>
              <w:t>- незначительные нарушения логики событий авторского текста при написании изложения.</w:t>
            </w:r>
          </w:p>
        </w:tc>
      </w:tr>
    </w:tbl>
    <w:p w:rsidR="00A244E8" w:rsidRPr="00475C60" w:rsidRDefault="00A244E8" w:rsidP="005142D7">
      <w:pPr>
        <w:widowControl w:val="0"/>
        <w:shd w:val="clear" w:color="auto" w:fill="FFFFFF"/>
        <w:suppressAutoHyphens/>
        <w:ind w:firstLine="709"/>
        <w:jc w:val="both"/>
        <w:rPr>
          <w:rFonts w:eastAsia="Arial Unicode MS"/>
          <w:kern w:val="2"/>
        </w:rPr>
      </w:pPr>
      <w:r w:rsidRPr="00475C60">
        <w:rPr>
          <w:spacing w:val="1"/>
          <w:kern w:val="2"/>
        </w:rPr>
        <w:t>При проверке диктанта следует руководствоваться следующими критериями:</w:t>
      </w:r>
    </w:p>
    <w:p w:rsidR="00A244E8" w:rsidRPr="00475C60" w:rsidRDefault="00A244E8" w:rsidP="005142D7">
      <w:pPr>
        <w:widowControl w:val="0"/>
        <w:shd w:val="clear" w:color="auto" w:fill="FFFFFF"/>
        <w:suppressAutoHyphens/>
        <w:ind w:firstLine="709"/>
        <w:jc w:val="both"/>
        <w:rPr>
          <w:spacing w:val="2"/>
          <w:kern w:val="2"/>
        </w:rPr>
      </w:pPr>
      <w:r w:rsidRPr="00475C60">
        <w:rPr>
          <w:spacing w:val="1"/>
          <w:kern w:val="2"/>
        </w:rPr>
        <w:t>Количество ошибок определяется после классификации допущенных ошибок. Если ученик допустил несколько ошибок на одно орфо</w:t>
      </w:r>
      <w:r w:rsidRPr="00475C60">
        <w:rPr>
          <w:spacing w:val="1"/>
          <w:kern w:val="2"/>
        </w:rPr>
        <w:softHyphen/>
      </w:r>
      <w:r w:rsidRPr="00475C60">
        <w:rPr>
          <w:kern w:val="2"/>
        </w:rPr>
        <w:t xml:space="preserve">графическое или пунктуационное правило, необходимо первые три из повторяющихся ошибок отмечать (подчёркивать), но засчитывать </w:t>
      </w:r>
      <w:r w:rsidRPr="00475C60">
        <w:rPr>
          <w:spacing w:val="-1"/>
          <w:kern w:val="2"/>
        </w:rPr>
        <w:t xml:space="preserve">за одну ошибку. Если далее в работе допущены ошибки на ту же орфограмму, каждая следующая выносится как самостоятельная. </w:t>
      </w:r>
      <w:r w:rsidRPr="00475C60">
        <w:rPr>
          <w:spacing w:val="2"/>
          <w:kern w:val="2"/>
        </w:rPr>
        <w:t>Качество почерка и аккуратность оформления работы учитываются при выставлении оценки выполнения работы.</w:t>
      </w:r>
    </w:p>
    <w:p w:rsidR="00A244E8" w:rsidRPr="00475C60" w:rsidRDefault="00A244E8" w:rsidP="005142D7">
      <w:pPr>
        <w:widowControl w:val="0"/>
        <w:shd w:val="clear" w:color="auto" w:fill="FFFFFF"/>
        <w:suppressAutoHyphens/>
        <w:ind w:firstLine="709"/>
        <w:jc w:val="both"/>
        <w:rPr>
          <w:spacing w:val="1"/>
          <w:kern w:val="2"/>
        </w:rPr>
      </w:pPr>
      <w:r w:rsidRPr="00475C60">
        <w:rPr>
          <w:spacing w:val="3"/>
          <w:kern w:val="2"/>
        </w:rPr>
        <w:t xml:space="preserve">В словарные диктанты включаются словарные слова, определенные программой каждого класса и внесенные в орфографический </w:t>
      </w:r>
      <w:r w:rsidRPr="00475C60">
        <w:rPr>
          <w:kern w:val="2"/>
        </w:rPr>
        <w:t xml:space="preserve">словарик учебников. Сроки для проведения словарных диктантов учитель определяет самостоятельно. Количество слов в словарном диктанте: </w:t>
      </w:r>
      <w:r w:rsidRPr="00475C60">
        <w:rPr>
          <w:spacing w:val="1"/>
          <w:kern w:val="2"/>
        </w:rPr>
        <w:t xml:space="preserve">во </w:t>
      </w:r>
      <w:r w:rsidRPr="00475C60">
        <w:rPr>
          <w:i/>
          <w:iCs/>
          <w:spacing w:val="1"/>
          <w:kern w:val="2"/>
        </w:rPr>
        <w:t xml:space="preserve">2 </w:t>
      </w:r>
      <w:r w:rsidRPr="00475C60">
        <w:rPr>
          <w:spacing w:val="1"/>
          <w:kern w:val="2"/>
        </w:rPr>
        <w:t>классе - 10 слов, в 3 классе - 12 слов, в 4 классе - 15 слов.</w:t>
      </w:r>
    </w:p>
    <w:p w:rsidR="00A244E8" w:rsidRPr="00475C60" w:rsidRDefault="00A244E8" w:rsidP="005142D7">
      <w:pPr>
        <w:ind w:firstLine="709"/>
        <w:jc w:val="both"/>
        <w:rPr>
          <w:b/>
          <w:iCs/>
          <w:spacing w:val="-2"/>
        </w:rPr>
      </w:pPr>
    </w:p>
    <w:p w:rsidR="00A244E8" w:rsidRPr="00475C60" w:rsidRDefault="00A244E8" w:rsidP="005142D7">
      <w:pPr>
        <w:ind w:firstLine="709"/>
        <w:jc w:val="both"/>
        <w:rPr>
          <w:b/>
          <w:iCs/>
          <w:spacing w:val="-2"/>
        </w:rPr>
      </w:pPr>
    </w:p>
    <w:p w:rsidR="00A244E8" w:rsidRPr="00475C60" w:rsidRDefault="00A244E8" w:rsidP="005142D7">
      <w:pPr>
        <w:ind w:firstLine="709"/>
        <w:jc w:val="both"/>
        <w:rPr>
          <w:b/>
          <w:iCs/>
          <w:spacing w:val="-2"/>
        </w:rPr>
      </w:pPr>
    </w:p>
    <w:p w:rsidR="00A244E8" w:rsidRPr="00475C60" w:rsidRDefault="00A244E8" w:rsidP="005142D7">
      <w:pPr>
        <w:ind w:firstLine="709"/>
        <w:jc w:val="both"/>
        <w:rPr>
          <w:b/>
          <w:iCs/>
          <w:spacing w:val="-2"/>
        </w:rPr>
      </w:pPr>
    </w:p>
    <w:p w:rsidR="00A244E8" w:rsidRPr="00475C60" w:rsidRDefault="00A244E8" w:rsidP="005142D7">
      <w:pPr>
        <w:ind w:firstLine="709"/>
        <w:jc w:val="both"/>
        <w:rPr>
          <w:b/>
          <w:iCs/>
          <w:spacing w:val="-2"/>
        </w:rPr>
      </w:pPr>
    </w:p>
    <w:p w:rsidR="00A244E8" w:rsidRPr="00475C60" w:rsidRDefault="00A244E8" w:rsidP="005142D7">
      <w:pPr>
        <w:ind w:firstLine="709"/>
        <w:jc w:val="both"/>
        <w:rPr>
          <w:b/>
          <w:iCs/>
          <w:spacing w:val="-2"/>
        </w:rPr>
      </w:pPr>
    </w:p>
    <w:p w:rsidR="00A244E8" w:rsidRPr="00475C60" w:rsidRDefault="00A244E8" w:rsidP="005142D7">
      <w:pPr>
        <w:ind w:firstLine="709"/>
        <w:jc w:val="both"/>
        <w:rPr>
          <w:b/>
          <w:iCs/>
          <w:spacing w:val="-2"/>
        </w:rPr>
      </w:pPr>
    </w:p>
    <w:p w:rsidR="00A244E8" w:rsidRPr="00475C60" w:rsidRDefault="00A244E8" w:rsidP="005142D7">
      <w:pPr>
        <w:ind w:firstLine="709"/>
        <w:jc w:val="both"/>
        <w:rPr>
          <w:b/>
          <w:iCs/>
          <w:spacing w:val="-2"/>
        </w:rPr>
      </w:pPr>
    </w:p>
    <w:p w:rsidR="00A244E8" w:rsidRPr="00475C60" w:rsidRDefault="00A244E8" w:rsidP="005142D7">
      <w:pPr>
        <w:ind w:firstLine="709"/>
        <w:jc w:val="both"/>
        <w:rPr>
          <w:b/>
          <w:iCs/>
          <w:spacing w:val="-2"/>
        </w:rPr>
      </w:pPr>
    </w:p>
    <w:p w:rsidR="00A244E8" w:rsidRPr="00475C60" w:rsidRDefault="00A244E8" w:rsidP="005142D7">
      <w:pPr>
        <w:ind w:firstLine="709"/>
        <w:jc w:val="both"/>
        <w:rPr>
          <w:b/>
          <w:iCs/>
          <w:spacing w:val="-2"/>
        </w:rPr>
      </w:pPr>
    </w:p>
    <w:p w:rsidR="00A244E8" w:rsidRPr="00475C60" w:rsidRDefault="00A244E8" w:rsidP="005142D7">
      <w:pPr>
        <w:ind w:firstLine="709"/>
        <w:rPr>
          <w:b/>
          <w:iCs/>
          <w:spacing w:val="-2"/>
        </w:rPr>
      </w:pPr>
      <w:r w:rsidRPr="00475C60">
        <w:rPr>
          <w:b/>
          <w:iCs/>
          <w:spacing w:val="-2"/>
        </w:rPr>
        <w:t>Критерии оценок работ по русскому языку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5"/>
        <w:gridCol w:w="1891"/>
        <w:gridCol w:w="1607"/>
        <w:gridCol w:w="2322"/>
        <w:gridCol w:w="2872"/>
      </w:tblGrid>
      <w:tr w:rsidR="00A244E8" w:rsidRPr="00475C60" w:rsidTr="009B6EA1">
        <w:tc>
          <w:tcPr>
            <w:tcW w:w="591" w:type="pct"/>
          </w:tcPr>
          <w:p w:rsidR="00A244E8" w:rsidRPr="00475C60" w:rsidRDefault="00A244E8" w:rsidP="009B6EA1">
            <w:pPr>
              <w:rPr>
                <w:b/>
                <w:iCs/>
                <w:spacing w:val="-2"/>
              </w:rPr>
            </w:pPr>
            <w:r w:rsidRPr="00475C60">
              <w:rPr>
                <w:b/>
                <w:iCs/>
                <w:spacing w:val="-2"/>
              </w:rPr>
              <w:t>Оценка</w:t>
            </w:r>
          </w:p>
        </w:tc>
        <w:tc>
          <w:tcPr>
            <w:tcW w:w="959" w:type="pct"/>
          </w:tcPr>
          <w:p w:rsidR="00A244E8" w:rsidRPr="00475C60" w:rsidRDefault="00A244E8" w:rsidP="009B6EA1">
            <w:pPr>
              <w:ind w:firstLine="34"/>
              <w:rPr>
                <w:b/>
                <w:iCs/>
                <w:spacing w:val="-2"/>
              </w:rPr>
            </w:pPr>
            <w:r w:rsidRPr="00475C60">
              <w:rPr>
                <w:b/>
                <w:iCs/>
                <w:spacing w:val="-2"/>
              </w:rPr>
              <w:t>Диктант (пройденный материал)</w:t>
            </w:r>
          </w:p>
        </w:tc>
        <w:tc>
          <w:tcPr>
            <w:tcW w:w="815" w:type="pct"/>
          </w:tcPr>
          <w:p w:rsidR="00A244E8" w:rsidRPr="00475C60" w:rsidRDefault="00A244E8" w:rsidP="009B6EA1">
            <w:pPr>
              <w:ind w:firstLine="34"/>
              <w:rPr>
                <w:b/>
                <w:iCs/>
                <w:spacing w:val="-2"/>
              </w:rPr>
            </w:pPr>
            <w:r w:rsidRPr="00475C60">
              <w:rPr>
                <w:b/>
                <w:iCs/>
                <w:spacing w:val="-2"/>
              </w:rPr>
              <w:t>Словарный диктант</w:t>
            </w:r>
          </w:p>
        </w:tc>
        <w:tc>
          <w:tcPr>
            <w:tcW w:w="1178" w:type="pct"/>
          </w:tcPr>
          <w:p w:rsidR="00A244E8" w:rsidRPr="00475C60" w:rsidRDefault="00A244E8" w:rsidP="009B6EA1">
            <w:pPr>
              <w:ind w:firstLine="34"/>
              <w:rPr>
                <w:b/>
                <w:iCs/>
                <w:spacing w:val="-2"/>
              </w:rPr>
            </w:pPr>
            <w:r w:rsidRPr="00475C60">
              <w:rPr>
                <w:b/>
                <w:iCs/>
                <w:spacing w:val="-2"/>
              </w:rPr>
              <w:t>Списывание</w:t>
            </w:r>
          </w:p>
        </w:tc>
        <w:tc>
          <w:tcPr>
            <w:tcW w:w="1458" w:type="pct"/>
          </w:tcPr>
          <w:p w:rsidR="00A244E8" w:rsidRPr="00475C60" w:rsidRDefault="00A244E8" w:rsidP="009B6EA1">
            <w:pPr>
              <w:ind w:firstLine="34"/>
              <w:rPr>
                <w:b/>
                <w:iCs/>
                <w:spacing w:val="-2"/>
              </w:rPr>
            </w:pPr>
            <w:r w:rsidRPr="00475C60">
              <w:rPr>
                <w:b/>
                <w:iCs/>
                <w:spacing w:val="-2"/>
              </w:rPr>
              <w:t>Грамматическое задание</w:t>
            </w:r>
          </w:p>
        </w:tc>
      </w:tr>
      <w:tr w:rsidR="00A244E8" w:rsidRPr="00475C60" w:rsidTr="009B6EA1">
        <w:trPr>
          <w:trHeight w:val="1583"/>
        </w:trPr>
        <w:tc>
          <w:tcPr>
            <w:tcW w:w="591" w:type="pct"/>
            <w:vAlign w:val="center"/>
          </w:tcPr>
          <w:p w:rsidR="00A244E8" w:rsidRPr="00475C60" w:rsidRDefault="00A244E8" w:rsidP="009B6EA1">
            <w:pPr>
              <w:widowControl w:val="0"/>
              <w:shd w:val="clear" w:color="auto" w:fill="FFFFFF"/>
              <w:suppressAutoHyphens/>
              <w:ind w:firstLine="34"/>
              <w:rPr>
                <w:rFonts w:eastAsia="Arial Unicode MS"/>
                <w:b/>
                <w:kern w:val="2"/>
              </w:rPr>
            </w:pPr>
            <w:r w:rsidRPr="00475C60">
              <w:rPr>
                <w:b/>
                <w:kern w:val="2"/>
              </w:rPr>
              <w:t>«5»</w:t>
            </w:r>
          </w:p>
        </w:tc>
        <w:tc>
          <w:tcPr>
            <w:tcW w:w="959"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spacing w:val="-1"/>
                <w:kern w:val="2"/>
              </w:rPr>
              <w:t>нет ошибок</w:t>
            </w:r>
          </w:p>
        </w:tc>
        <w:tc>
          <w:tcPr>
            <w:tcW w:w="815"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spacing w:val="-1"/>
                <w:kern w:val="2"/>
              </w:rPr>
              <w:t>без ошибок</w:t>
            </w:r>
          </w:p>
        </w:tc>
        <w:tc>
          <w:tcPr>
            <w:tcW w:w="1178"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kern w:val="2"/>
              </w:rPr>
              <w:t>за безукоризненно выполненную</w:t>
            </w:r>
          </w:p>
        </w:tc>
        <w:tc>
          <w:tcPr>
            <w:tcW w:w="1458"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spacing w:val="3"/>
                <w:kern w:val="2"/>
              </w:rPr>
              <w:t xml:space="preserve">без ошибок (или 1 ошибка или 2 недочета </w:t>
            </w:r>
            <w:r w:rsidRPr="00475C60">
              <w:rPr>
                <w:spacing w:val="2"/>
                <w:kern w:val="2"/>
              </w:rPr>
              <w:t xml:space="preserve">в основном задании, но верно выполнено </w:t>
            </w:r>
            <w:r w:rsidRPr="00475C60">
              <w:rPr>
                <w:spacing w:val="1"/>
                <w:kern w:val="2"/>
              </w:rPr>
              <w:t>хотя бы 1 дополнительное задание)</w:t>
            </w:r>
          </w:p>
        </w:tc>
      </w:tr>
      <w:tr w:rsidR="00A244E8" w:rsidRPr="00475C60" w:rsidTr="009B6EA1">
        <w:tc>
          <w:tcPr>
            <w:tcW w:w="591" w:type="pct"/>
            <w:vAlign w:val="center"/>
          </w:tcPr>
          <w:p w:rsidR="00A244E8" w:rsidRPr="00475C60" w:rsidRDefault="00A244E8" w:rsidP="009B6EA1">
            <w:pPr>
              <w:widowControl w:val="0"/>
              <w:shd w:val="clear" w:color="auto" w:fill="FFFFFF"/>
              <w:suppressAutoHyphens/>
              <w:ind w:firstLine="34"/>
              <w:rPr>
                <w:rFonts w:eastAsia="Arial Unicode MS"/>
                <w:b/>
                <w:kern w:val="2"/>
              </w:rPr>
            </w:pPr>
            <w:r w:rsidRPr="00475C60">
              <w:rPr>
                <w:b/>
                <w:kern w:val="2"/>
              </w:rPr>
              <w:t>«4»</w:t>
            </w:r>
          </w:p>
        </w:tc>
        <w:tc>
          <w:tcPr>
            <w:tcW w:w="959"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spacing w:val="-1"/>
                <w:kern w:val="2"/>
              </w:rPr>
              <w:t>не более 2 ошибок</w:t>
            </w:r>
          </w:p>
        </w:tc>
        <w:tc>
          <w:tcPr>
            <w:tcW w:w="815"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kern w:val="2"/>
              </w:rPr>
              <w:t>допущена 1 ошибка и 1 исправление</w:t>
            </w:r>
          </w:p>
        </w:tc>
        <w:tc>
          <w:tcPr>
            <w:tcW w:w="1178"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rFonts w:eastAsia="Arial Unicode MS"/>
                <w:spacing w:val="-1"/>
                <w:kern w:val="2"/>
              </w:rPr>
              <w:t xml:space="preserve">1-2 </w:t>
            </w:r>
            <w:r w:rsidRPr="00475C60">
              <w:rPr>
                <w:spacing w:val="-1"/>
                <w:kern w:val="2"/>
              </w:rPr>
              <w:t xml:space="preserve">исправления или </w:t>
            </w:r>
            <w:r w:rsidRPr="00475C60">
              <w:rPr>
                <w:spacing w:val="-2"/>
                <w:kern w:val="2"/>
              </w:rPr>
              <w:t>1 ошибка</w:t>
            </w:r>
          </w:p>
        </w:tc>
        <w:tc>
          <w:tcPr>
            <w:tcW w:w="1458"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rFonts w:eastAsia="Arial Unicode MS"/>
                <w:spacing w:val="-1"/>
                <w:kern w:val="2"/>
              </w:rPr>
              <w:t xml:space="preserve">1 </w:t>
            </w:r>
            <w:r w:rsidRPr="00475C60">
              <w:rPr>
                <w:spacing w:val="-1"/>
                <w:kern w:val="2"/>
              </w:rPr>
              <w:t>ошибка (или 2 ошибки и 2 недочета в ос</w:t>
            </w:r>
            <w:r w:rsidRPr="00475C60">
              <w:rPr>
                <w:spacing w:val="-1"/>
                <w:kern w:val="2"/>
              </w:rPr>
              <w:softHyphen/>
            </w:r>
            <w:r w:rsidRPr="00475C60">
              <w:rPr>
                <w:spacing w:val="6"/>
                <w:kern w:val="2"/>
              </w:rPr>
              <w:t xml:space="preserve">новном задании, но верно выполнено 1 </w:t>
            </w:r>
            <w:r w:rsidRPr="00475C60">
              <w:rPr>
                <w:spacing w:val="2"/>
                <w:kern w:val="2"/>
              </w:rPr>
              <w:t>доп. задание)</w:t>
            </w:r>
          </w:p>
        </w:tc>
      </w:tr>
      <w:tr w:rsidR="00A244E8" w:rsidRPr="00475C60" w:rsidTr="009B6EA1">
        <w:tc>
          <w:tcPr>
            <w:tcW w:w="591" w:type="pct"/>
            <w:vAlign w:val="center"/>
          </w:tcPr>
          <w:p w:rsidR="00A244E8" w:rsidRPr="00475C60" w:rsidRDefault="00A244E8" w:rsidP="009B6EA1">
            <w:pPr>
              <w:widowControl w:val="0"/>
              <w:shd w:val="clear" w:color="auto" w:fill="FFFFFF"/>
              <w:suppressAutoHyphens/>
              <w:ind w:firstLine="34"/>
              <w:rPr>
                <w:rFonts w:eastAsia="Arial Unicode MS"/>
                <w:b/>
                <w:kern w:val="2"/>
              </w:rPr>
            </w:pPr>
            <w:r w:rsidRPr="00475C60">
              <w:rPr>
                <w:b/>
                <w:kern w:val="2"/>
              </w:rPr>
              <w:t>«3»</w:t>
            </w:r>
          </w:p>
        </w:tc>
        <w:tc>
          <w:tcPr>
            <w:tcW w:w="959" w:type="pct"/>
          </w:tcPr>
          <w:p w:rsidR="00A244E8" w:rsidRPr="00475C60" w:rsidRDefault="00A244E8" w:rsidP="009B6EA1">
            <w:pPr>
              <w:widowControl w:val="0"/>
              <w:shd w:val="clear" w:color="auto" w:fill="FFFFFF"/>
              <w:suppressAutoHyphens/>
              <w:ind w:firstLine="34"/>
              <w:rPr>
                <w:spacing w:val="-1"/>
                <w:kern w:val="2"/>
              </w:rPr>
            </w:pPr>
          </w:p>
          <w:p w:rsidR="00A244E8" w:rsidRPr="00475C60" w:rsidRDefault="00A244E8" w:rsidP="009B6EA1">
            <w:pPr>
              <w:widowControl w:val="0"/>
              <w:shd w:val="clear" w:color="auto" w:fill="FFFFFF"/>
              <w:suppressAutoHyphens/>
              <w:ind w:firstLine="34"/>
              <w:rPr>
                <w:rFonts w:eastAsia="Arial Unicode MS"/>
                <w:kern w:val="2"/>
              </w:rPr>
            </w:pPr>
            <w:r w:rsidRPr="00475C60">
              <w:rPr>
                <w:spacing w:val="-1"/>
                <w:kern w:val="2"/>
              </w:rPr>
              <w:t xml:space="preserve">не более </w:t>
            </w:r>
            <w:r w:rsidRPr="00475C60">
              <w:rPr>
                <w:i/>
                <w:iCs/>
                <w:spacing w:val="-1"/>
                <w:kern w:val="2"/>
              </w:rPr>
              <w:t xml:space="preserve">5 </w:t>
            </w:r>
            <w:r w:rsidRPr="00475C60">
              <w:rPr>
                <w:spacing w:val="-1"/>
                <w:kern w:val="2"/>
              </w:rPr>
              <w:t>ошибок</w:t>
            </w:r>
          </w:p>
        </w:tc>
        <w:tc>
          <w:tcPr>
            <w:tcW w:w="815"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spacing w:val="-1"/>
                <w:kern w:val="2"/>
              </w:rPr>
              <w:t>допущены 2 ошибки и 1 исправление</w:t>
            </w:r>
          </w:p>
        </w:tc>
        <w:tc>
          <w:tcPr>
            <w:tcW w:w="1178"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rFonts w:eastAsia="Arial Unicode MS"/>
                <w:spacing w:val="-2"/>
                <w:kern w:val="2"/>
              </w:rPr>
              <w:t xml:space="preserve">2-3 </w:t>
            </w:r>
            <w:r w:rsidRPr="00475C60">
              <w:rPr>
                <w:spacing w:val="-2"/>
                <w:kern w:val="2"/>
              </w:rPr>
              <w:t>ошибки</w:t>
            </w:r>
          </w:p>
        </w:tc>
        <w:tc>
          <w:tcPr>
            <w:tcW w:w="1458"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spacing w:val="3"/>
                <w:kern w:val="2"/>
              </w:rPr>
              <w:t>не менее половины задания (или полно</w:t>
            </w:r>
            <w:r w:rsidRPr="00475C60">
              <w:rPr>
                <w:spacing w:val="3"/>
                <w:kern w:val="2"/>
              </w:rPr>
              <w:softHyphen/>
            </w:r>
            <w:r w:rsidRPr="00475C60">
              <w:rPr>
                <w:spacing w:val="2"/>
                <w:kern w:val="2"/>
              </w:rPr>
              <w:t>стью основное, но 3 ошибки или 1-2 недо</w:t>
            </w:r>
            <w:r w:rsidRPr="00475C60">
              <w:rPr>
                <w:spacing w:val="2"/>
                <w:kern w:val="2"/>
              </w:rPr>
              <w:softHyphen/>
            </w:r>
            <w:r w:rsidRPr="00475C60">
              <w:rPr>
                <w:spacing w:val="-1"/>
                <w:kern w:val="2"/>
              </w:rPr>
              <w:t>чета или верно выполнено 1 доп. задание)</w:t>
            </w:r>
          </w:p>
        </w:tc>
      </w:tr>
      <w:tr w:rsidR="00A244E8" w:rsidRPr="00475C60" w:rsidTr="009B6EA1">
        <w:tc>
          <w:tcPr>
            <w:tcW w:w="591" w:type="pct"/>
            <w:vAlign w:val="center"/>
          </w:tcPr>
          <w:p w:rsidR="00A244E8" w:rsidRPr="00475C60" w:rsidRDefault="00A244E8" w:rsidP="009B6EA1">
            <w:pPr>
              <w:widowControl w:val="0"/>
              <w:shd w:val="clear" w:color="auto" w:fill="FFFFFF"/>
              <w:suppressAutoHyphens/>
              <w:ind w:firstLine="34"/>
              <w:rPr>
                <w:rFonts w:eastAsia="Arial Unicode MS"/>
                <w:b/>
                <w:kern w:val="2"/>
              </w:rPr>
            </w:pPr>
            <w:r w:rsidRPr="00475C60">
              <w:rPr>
                <w:b/>
                <w:kern w:val="2"/>
              </w:rPr>
              <w:t>«2»</w:t>
            </w:r>
          </w:p>
        </w:tc>
        <w:tc>
          <w:tcPr>
            <w:tcW w:w="959"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rFonts w:eastAsia="Arial Unicode MS"/>
                <w:kern w:val="2"/>
              </w:rPr>
              <w:t>если допущено 5 и более ошибок</w:t>
            </w:r>
          </w:p>
        </w:tc>
        <w:tc>
          <w:tcPr>
            <w:tcW w:w="815"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spacing w:val="-1"/>
                <w:kern w:val="2"/>
              </w:rPr>
              <w:t xml:space="preserve">за работу, в которой </w:t>
            </w:r>
            <w:r w:rsidRPr="00475C60">
              <w:rPr>
                <w:spacing w:val="1"/>
                <w:kern w:val="2"/>
              </w:rPr>
              <w:t>3-5 ошибок</w:t>
            </w:r>
          </w:p>
        </w:tc>
        <w:tc>
          <w:tcPr>
            <w:tcW w:w="1178"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rFonts w:eastAsia="Arial Unicode MS"/>
                <w:kern w:val="2"/>
              </w:rPr>
              <w:t xml:space="preserve">4 </w:t>
            </w:r>
            <w:r w:rsidRPr="00475C60">
              <w:rPr>
                <w:kern w:val="2"/>
              </w:rPr>
              <w:t>ошибки и более</w:t>
            </w:r>
          </w:p>
        </w:tc>
        <w:tc>
          <w:tcPr>
            <w:tcW w:w="1458" w:type="pct"/>
            <w:vAlign w:val="center"/>
          </w:tcPr>
          <w:p w:rsidR="00A244E8" w:rsidRPr="00475C60" w:rsidRDefault="00A244E8" w:rsidP="009B6EA1">
            <w:pPr>
              <w:widowControl w:val="0"/>
              <w:shd w:val="clear" w:color="auto" w:fill="FFFFFF"/>
              <w:suppressAutoHyphens/>
              <w:ind w:firstLine="34"/>
              <w:rPr>
                <w:rFonts w:eastAsia="Arial Unicode MS"/>
                <w:kern w:val="2"/>
              </w:rPr>
            </w:pPr>
            <w:r w:rsidRPr="00475C60">
              <w:rPr>
                <w:spacing w:val="-2"/>
                <w:kern w:val="2"/>
              </w:rPr>
              <w:t>менее половины задания</w:t>
            </w:r>
          </w:p>
        </w:tc>
      </w:tr>
    </w:tbl>
    <w:p w:rsidR="00A244E8" w:rsidRPr="00475C60" w:rsidRDefault="00A244E8" w:rsidP="005142D7">
      <w:pPr>
        <w:widowControl w:val="0"/>
        <w:shd w:val="clear" w:color="auto" w:fill="FFFFFF"/>
        <w:suppressAutoHyphens/>
        <w:ind w:firstLine="709"/>
        <w:rPr>
          <w:b/>
          <w:bCs/>
          <w:spacing w:val="2"/>
          <w:kern w:val="2"/>
        </w:rPr>
      </w:pPr>
    </w:p>
    <w:p w:rsidR="00A244E8" w:rsidRPr="00475C60" w:rsidRDefault="00A244E8" w:rsidP="005142D7">
      <w:pPr>
        <w:widowControl w:val="0"/>
        <w:shd w:val="clear" w:color="auto" w:fill="FFFFFF"/>
        <w:suppressAutoHyphens/>
        <w:ind w:firstLine="709"/>
        <w:rPr>
          <w:rFonts w:eastAsia="Arial Unicode MS"/>
          <w:kern w:val="2"/>
        </w:rPr>
      </w:pPr>
      <w:r w:rsidRPr="00475C60">
        <w:rPr>
          <w:b/>
          <w:bCs/>
          <w:kern w:val="2"/>
        </w:rPr>
        <w:t>Организация и проведение творческих работ</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i/>
          <w:iCs/>
          <w:spacing w:val="2"/>
          <w:kern w:val="2"/>
        </w:rPr>
        <w:t>Сочинения</w:t>
      </w:r>
      <w:r w:rsidRPr="00475C60">
        <w:rPr>
          <w:spacing w:val="2"/>
          <w:kern w:val="2"/>
        </w:rPr>
        <w:t>в начальной школе проводятся только в виде обучающих (с первых уроков 1 класса в виде небольших устных расскази</w:t>
      </w:r>
      <w:r w:rsidRPr="00475C60">
        <w:rPr>
          <w:spacing w:val="2"/>
          <w:kern w:val="2"/>
        </w:rPr>
        <w:softHyphen/>
      </w:r>
      <w:r w:rsidRPr="00475C60">
        <w:rPr>
          <w:spacing w:val="1"/>
          <w:kern w:val="2"/>
        </w:rPr>
        <w:t>ков, но постепенно перерастают в серьёзную умственную планируемую работу). Сочинения должны быть разнообразными и по источникам материала, и по типам текста, стилю, жанрам, и по тематике, и по степени самостоятельности и творческого вклада.</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i/>
          <w:iCs/>
          <w:spacing w:val="1"/>
          <w:kern w:val="2"/>
        </w:rPr>
        <w:t>Изложение</w:t>
      </w:r>
      <w:r w:rsidRPr="00475C60">
        <w:rPr>
          <w:spacing w:val="1"/>
          <w:kern w:val="2"/>
        </w:rPr>
        <w:t>имеет целью проверить, как идёт формирование навыка письменной речи, ориентируясь на следующие критерии: вос</w:t>
      </w:r>
      <w:r w:rsidRPr="00475C60">
        <w:rPr>
          <w:spacing w:val="1"/>
          <w:kern w:val="2"/>
        </w:rPr>
        <w:softHyphen/>
        <w:t>произведение содержания текста без пропусков существенных моментов, правильность построения предложений, употребление слов в соответствии с их значением, сохранение авторских особенностей речи.</w:t>
      </w:r>
    </w:p>
    <w:p w:rsidR="00A244E8" w:rsidRPr="00475C60" w:rsidRDefault="00A244E8" w:rsidP="005142D7">
      <w:pPr>
        <w:widowControl w:val="0"/>
        <w:shd w:val="clear" w:color="auto" w:fill="FFFFFF"/>
        <w:suppressAutoHyphens/>
        <w:ind w:firstLine="709"/>
        <w:rPr>
          <w:b/>
          <w:iCs/>
          <w:spacing w:val="1"/>
          <w:kern w:val="2"/>
        </w:rPr>
      </w:pPr>
    </w:p>
    <w:p w:rsidR="00A244E8" w:rsidRPr="00475C60" w:rsidRDefault="00A244E8" w:rsidP="005142D7">
      <w:pPr>
        <w:widowControl w:val="0"/>
        <w:shd w:val="clear" w:color="auto" w:fill="FFFFFF"/>
        <w:suppressAutoHyphens/>
        <w:ind w:firstLine="709"/>
        <w:rPr>
          <w:rFonts w:eastAsia="Arial Unicode MS"/>
          <w:b/>
          <w:kern w:val="2"/>
        </w:rPr>
      </w:pPr>
      <w:r w:rsidRPr="00475C60">
        <w:rPr>
          <w:b/>
          <w:iCs/>
          <w:spacing w:val="1"/>
          <w:kern w:val="2"/>
        </w:rPr>
        <w:t>Критерии оценки творческих работ (изложений и сочинений):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5"/>
        <w:gridCol w:w="4812"/>
        <w:gridCol w:w="3710"/>
      </w:tblGrid>
      <w:tr w:rsidR="00A244E8" w:rsidRPr="00475C60" w:rsidTr="009B6EA1">
        <w:tc>
          <w:tcPr>
            <w:tcW w:w="677" w:type="pct"/>
          </w:tcPr>
          <w:p w:rsidR="00A244E8" w:rsidRPr="00475C60" w:rsidRDefault="00A244E8" w:rsidP="009B6EA1">
            <w:pPr>
              <w:rPr>
                <w:b/>
              </w:rPr>
            </w:pPr>
            <w:r w:rsidRPr="00475C60">
              <w:rPr>
                <w:b/>
              </w:rPr>
              <w:t>Оценка</w:t>
            </w:r>
          </w:p>
        </w:tc>
        <w:tc>
          <w:tcPr>
            <w:tcW w:w="2441" w:type="pct"/>
          </w:tcPr>
          <w:p w:rsidR="00A244E8" w:rsidRPr="00475C60" w:rsidRDefault="00A244E8" w:rsidP="009B6EA1">
            <w:pPr>
              <w:rPr>
                <w:b/>
              </w:rPr>
            </w:pPr>
            <w:r w:rsidRPr="00475C60">
              <w:rPr>
                <w:b/>
              </w:rPr>
              <w:t xml:space="preserve">Критерии </w:t>
            </w:r>
          </w:p>
        </w:tc>
        <w:tc>
          <w:tcPr>
            <w:tcW w:w="1882" w:type="pct"/>
          </w:tcPr>
          <w:p w:rsidR="00A244E8" w:rsidRPr="00475C60" w:rsidRDefault="00A244E8" w:rsidP="009B6EA1">
            <w:pPr>
              <w:rPr>
                <w:b/>
              </w:rPr>
            </w:pPr>
            <w:r w:rsidRPr="00475C60">
              <w:rPr>
                <w:b/>
              </w:rPr>
              <w:t>Допускается</w:t>
            </w:r>
          </w:p>
        </w:tc>
      </w:tr>
      <w:tr w:rsidR="00A244E8" w:rsidRPr="00475C60" w:rsidTr="009B6EA1">
        <w:tc>
          <w:tcPr>
            <w:tcW w:w="677" w:type="pct"/>
            <w:vAlign w:val="center"/>
          </w:tcPr>
          <w:p w:rsidR="00A244E8" w:rsidRPr="00475C60" w:rsidRDefault="00A244E8" w:rsidP="009B6EA1">
            <w:pPr>
              <w:widowControl w:val="0"/>
              <w:shd w:val="clear" w:color="auto" w:fill="FFFFFF"/>
              <w:suppressAutoHyphens/>
              <w:rPr>
                <w:rFonts w:eastAsia="Arial Unicode MS"/>
                <w:b/>
                <w:kern w:val="2"/>
              </w:rPr>
            </w:pPr>
            <w:r w:rsidRPr="00475C60">
              <w:rPr>
                <w:b/>
                <w:kern w:val="2"/>
              </w:rPr>
              <w:t>«5»</w:t>
            </w:r>
          </w:p>
        </w:tc>
        <w:tc>
          <w:tcPr>
            <w:tcW w:w="2441" w:type="pct"/>
          </w:tcPr>
          <w:p w:rsidR="00A244E8" w:rsidRPr="00475C60" w:rsidRDefault="00A244E8" w:rsidP="009B6EA1">
            <w:pPr>
              <w:jc w:val="both"/>
            </w:pPr>
            <w:r w:rsidRPr="00475C60">
              <w:t>правильное и последовательное воспроизведение авторского текста (изложение), логически последовательное изложение темы (сочинение); богатство словаря; правильное речевое оформление.</w:t>
            </w:r>
          </w:p>
        </w:tc>
        <w:tc>
          <w:tcPr>
            <w:tcW w:w="1882" w:type="pct"/>
          </w:tcPr>
          <w:p w:rsidR="00A244E8" w:rsidRPr="00475C60" w:rsidRDefault="00A244E8" w:rsidP="009B6EA1">
            <w:pPr>
              <w:jc w:val="both"/>
            </w:pPr>
            <w:r w:rsidRPr="00475C60">
              <w:t>не более 1 речевой неточности</w:t>
            </w:r>
          </w:p>
        </w:tc>
      </w:tr>
      <w:tr w:rsidR="00A244E8" w:rsidRPr="00475C60" w:rsidTr="009B6EA1">
        <w:tc>
          <w:tcPr>
            <w:tcW w:w="677" w:type="pct"/>
            <w:vAlign w:val="center"/>
          </w:tcPr>
          <w:p w:rsidR="00A244E8" w:rsidRPr="00475C60" w:rsidRDefault="00A244E8" w:rsidP="009B6EA1">
            <w:pPr>
              <w:widowControl w:val="0"/>
              <w:shd w:val="clear" w:color="auto" w:fill="FFFFFF"/>
              <w:suppressAutoHyphens/>
              <w:rPr>
                <w:rFonts w:eastAsia="Arial Unicode MS"/>
                <w:b/>
                <w:kern w:val="2"/>
              </w:rPr>
            </w:pPr>
            <w:r w:rsidRPr="00475C60">
              <w:rPr>
                <w:b/>
                <w:kern w:val="2"/>
              </w:rPr>
              <w:t>«4»</w:t>
            </w:r>
          </w:p>
        </w:tc>
        <w:tc>
          <w:tcPr>
            <w:tcW w:w="2441" w:type="pct"/>
          </w:tcPr>
          <w:p w:rsidR="00A244E8" w:rsidRPr="00475C60" w:rsidRDefault="00A244E8" w:rsidP="009B6EA1">
            <w:pPr>
              <w:jc w:val="both"/>
            </w:pPr>
            <w:r w:rsidRPr="00475C60">
              <w:t>правильно, достаточно полно (без искажения) передан авторский текст (изложение), раскрыта тема (сочинение), но имеются незначительные нарушения последовательности изложения мыслей.</w:t>
            </w:r>
          </w:p>
        </w:tc>
        <w:tc>
          <w:tcPr>
            <w:tcW w:w="1882" w:type="pct"/>
          </w:tcPr>
          <w:p w:rsidR="00A244E8" w:rsidRPr="00475C60" w:rsidRDefault="00A244E8" w:rsidP="009B6EA1">
            <w:pPr>
              <w:jc w:val="both"/>
            </w:pPr>
            <w:r w:rsidRPr="00475C60">
              <w:t>не более 3 речевых недочетов, а также недочетов в содержании и построении текста</w:t>
            </w:r>
          </w:p>
          <w:p w:rsidR="00A244E8" w:rsidRPr="00475C60" w:rsidRDefault="00A244E8" w:rsidP="009B6EA1">
            <w:pPr>
              <w:jc w:val="both"/>
            </w:pPr>
          </w:p>
          <w:p w:rsidR="00A244E8" w:rsidRPr="00475C60" w:rsidRDefault="00A244E8" w:rsidP="009B6EA1">
            <w:pPr>
              <w:jc w:val="both"/>
            </w:pPr>
          </w:p>
        </w:tc>
      </w:tr>
      <w:tr w:rsidR="00A244E8" w:rsidRPr="00475C60" w:rsidTr="009B6EA1">
        <w:tc>
          <w:tcPr>
            <w:tcW w:w="677" w:type="pct"/>
            <w:vAlign w:val="center"/>
          </w:tcPr>
          <w:p w:rsidR="00A244E8" w:rsidRPr="00475C60" w:rsidRDefault="00A244E8" w:rsidP="009B6EA1">
            <w:pPr>
              <w:widowControl w:val="0"/>
              <w:shd w:val="clear" w:color="auto" w:fill="FFFFFF"/>
              <w:suppressAutoHyphens/>
              <w:ind w:firstLine="142"/>
              <w:rPr>
                <w:rFonts w:eastAsia="Arial Unicode MS"/>
                <w:b/>
                <w:kern w:val="2"/>
              </w:rPr>
            </w:pPr>
            <w:r w:rsidRPr="00475C60">
              <w:rPr>
                <w:b/>
                <w:kern w:val="2"/>
              </w:rPr>
              <w:t>«3»</w:t>
            </w:r>
          </w:p>
        </w:tc>
        <w:tc>
          <w:tcPr>
            <w:tcW w:w="2441" w:type="pct"/>
          </w:tcPr>
          <w:p w:rsidR="00A244E8" w:rsidRPr="00475C60" w:rsidRDefault="00A244E8" w:rsidP="009B6EA1">
            <w:pPr>
              <w:ind w:firstLine="142"/>
              <w:jc w:val="both"/>
            </w:pPr>
            <w:r w:rsidRPr="00475C60">
              <w:t>допущены некоторые отклонения от авторского текста (изложение), отклонение от темы (сочинение); допущены отдельные нарушения в последовательности изложения мыслей в построении 2-3 предложений; беден словарь; имеются речевые неточности.</w:t>
            </w:r>
          </w:p>
        </w:tc>
        <w:tc>
          <w:tcPr>
            <w:tcW w:w="1882" w:type="pct"/>
          </w:tcPr>
          <w:p w:rsidR="00A244E8" w:rsidRPr="00475C60" w:rsidRDefault="00A244E8" w:rsidP="009B6EA1">
            <w:pPr>
              <w:ind w:firstLine="142"/>
              <w:jc w:val="both"/>
            </w:pPr>
            <w:r w:rsidRPr="00475C60">
              <w:t>не более 5 недочетов в содержании и построении текста</w:t>
            </w:r>
          </w:p>
        </w:tc>
      </w:tr>
      <w:tr w:rsidR="00A244E8" w:rsidRPr="00475C60" w:rsidTr="009B6EA1">
        <w:tc>
          <w:tcPr>
            <w:tcW w:w="677" w:type="pct"/>
            <w:vAlign w:val="center"/>
          </w:tcPr>
          <w:p w:rsidR="00A244E8" w:rsidRPr="00475C60" w:rsidRDefault="00A244E8" w:rsidP="009B6EA1">
            <w:pPr>
              <w:widowControl w:val="0"/>
              <w:shd w:val="clear" w:color="auto" w:fill="FFFFFF"/>
              <w:suppressAutoHyphens/>
              <w:ind w:firstLine="142"/>
              <w:rPr>
                <w:rFonts w:eastAsia="Arial Unicode MS"/>
                <w:b/>
                <w:kern w:val="2"/>
              </w:rPr>
            </w:pPr>
            <w:r w:rsidRPr="00475C60">
              <w:rPr>
                <w:b/>
                <w:kern w:val="2"/>
              </w:rPr>
              <w:t>«2»</w:t>
            </w:r>
          </w:p>
        </w:tc>
        <w:tc>
          <w:tcPr>
            <w:tcW w:w="2441" w:type="pct"/>
          </w:tcPr>
          <w:p w:rsidR="00A244E8" w:rsidRPr="00475C60" w:rsidRDefault="00A244E8" w:rsidP="009B6EA1">
            <w:pPr>
              <w:ind w:firstLine="142"/>
              <w:jc w:val="both"/>
            </w:pPr>
            <w:r w:rsidRPr="00475C60">
              <w:t>работа не соответствует теме (сочинение), имеются значительные отступления от авторского текста (изложение); допущено много фактических неточностей; нарушена последовательность изложения мыслей; отсутствует связь между частями текста, беден словарный запас.</w:t>
            </w:r>
          </w:p>
        </w:tc>
        <w:tc>
          <w:tcPr>
            <w:tcW w:w="1882" w:type="pct"/>
          </w:tcPr>
          <w:p w:rsidR="00A244E8" w:rsidRPr="00475C60" w:rsidRDefault="00A244E8" w:rsidP="009B6EA1">
            <w:pPr>
              <w:ind w:firstLine="142"/>
              <w:jc w:val="both"/>
            </w:pPr>
            <w:r w:rsidRPr="00475C60">
              <w:t>более 6 речевых недочетов и ошибок в содержании и построении текста</w:t>
            </w:r>
          </w:p>
        </w:tc>
      </w:tr>
    </w:tbl>
    <w:p w:rsidR="00A244E8" w:rsidRPr="00475C60" w:rsidRDefault="00A244E8" w:rsidP="005142D7">
      <w:pPr>
        <w:widowControl w:val="0"/>
        <w:shd w:val="clear" w:color="auto" w:fill="FFFFFF"/>
        <w:suppressAutoHyphens/>
        <w:ind w:firstLine="709"/>
        <w:rPr>
          <w:bCs/>
          <w:kern w:val="2"/>
        </w:rPr>
      </w:pPr>
    </w:p>
    <w:p w:rsidR="00A244E8" w:rsidRPr="00475C60" w:rsidRDefault="00A244E8" w:rsidP="005142D7">
      <w:pPr>
        <w:widowControl w:val="0"/>
        <w:shd w:val="clear" w:color="auto" w:fill="FFFFFF"/>
        <w:suppressAutoHyphens/>
        <w:ind w:firstLine="709"/>
        <w:rPr>
          <w:rFonts w:eastAsia="Arial Unicode MS"/>
          <w:kern w:val="2"/>
        </w:rPr>
      </w:pPr>
      <w:r w:rsidRPr="00475C60">
        <w:rPr>
          <w:bCs/>
          <w:kern w:val="2"/>
        </w:rPr>
        <w:t>СИСТЕМА КОНТРОЛЯ ПЛАНИРУЕМЫХ РЕЗУЛЬТАТОВ</w:t>
      </w:r>
      <w:r w:rsidRPr="00475C60">
        <w:rPr>
          <w:b/>
          <w:bCs/>
          <w:kern w:val="2"/>
        </w:rPr>
        <w:t xml:space="preserve"> ПО ЛИТЕРАТУРНОМУ ЧТЕНИЮ</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spacing w:val="1"/>
          <w:kern w:val="2"/>
        </w:rPr>
        <w:t>В начальной школе проверяется не только навык чтения, но и читательские умения. Навык чтения - понимание (сознательность чте</w:t>
      </w:r>
      <w:r w:rsidRPr="00475C60">
        <w:rPr>
          <w:spacing w:val="1"/>
          <w:kern w:val="2"/>
        </w:rPr>
        <w:softHyphen/>
      </w:r>
      <w:r w:rsidRPr="00475C60">
        <w:rPr>
          <w:kern w:val="2"/>
        </w:rPr>
        <w:t>ния), правильность, способ чтения, темп, выразительность. Под техникой чтения понимают способ, темп чтения и его правильность.</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kern w:val="2"/>
        </w:rPr>
        <w:t>Проверку сформированности навыка чтения целесообразно проводитьв начале учебного года (сентябрь), в конце каж</w:t>
      </w:r>
      <w:r w:rsidRPr="00475C60">
        <w:rPr>
          <w:kern w:val="2"/>
        </w:rPr>
        <w:softHyphen/>
      </w:r>
      <w:r w:rsidRPr="00475C60">
        <w:rPr>
          <w:spacing w:val="-1"/>
          <w:kern w:val="2"/>
        </w:rPr>
        <w:t xml:space="preserve">дой четверти. Такой подход даёт возможность увидеть степень продвижения ученика в овладении техникой чтения на протяжении основных </w:t>
      </w:r>
      <w:r w:rsidRPr="00475C60">
        <w:rPr>
          <w:kern w:val="2"/>
        </w:rPr>
        <w:t>этапов обучения в течение года и по классам.</w:t>
      </w:r>
    </w:p>
    <w:p w:rsidR="00A244E8" w:rsidRPr="00475C60" w:rsidRDefault="00A244E8" w:rsidP="005142D7">
      <w:pPr>
        <w:widowControl w:val="0"/>
        <w:suppressAutoHyphens/>
        <w:ind w:firstLine="709"/>
        <w:rPr>
          <w:rFonts w:eastAsia="Arial Unicode MS"/>
          <w:b/>
          <w:kern w:val="2"/>
        </w:rPr>
      </w:pPr>
    </w:p>
    <w:p w:rsidR="00A244E8" w:rsidRPr="00475C60" w:rsidRDefault="00A244E8" w:rsidP="005142D7">
      <w:pPr>
        <w:widowControl w:val="0"/>
        <w:suppressAutoHyphens/>
        <w:ind w:firstLine="709"/>
        <w:rPr>
          <w:rFonts w:eastAsia="Arial Unicode MS"/>
          <w:b/>
          <w:kern w:val="2"/>
        </w:rPr>
      </w:pPr>
      <w:r w:rsidRPr="00475C60">
        <w:rPr>
          <w:rFonts w:eastAsia="Arial Unicode MS"/>
          <w:b/>
          <w:kern w:val="2"/>
        </w:rPr>
        <w:t>Нормативы по проверке темпа чтения: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6"/>
        <w:gridCol w:w="1825"/>
        <w:gridCol w:w="1826"/>
        <w:gridCol w:w="1826"/>
        <w:gridCol w:w="2494"/>
      </w:tblGrid>
      <w:tr w:rsidR="00A244E8" w:rsidRPr="00475C60" w:rsidTr="009B6EA1">
        <w:tc>
          <w:tcPr>
            <w:tcW w:w="957" w:type="pct"/>
            <w:vMerge w:val="restart"/>
          </w:tcPr>
          <w:p w:rsidR="00A244E8" w:rsidRPr="00475C60" w:rsidRDefault="00A244E8" w:rsidP="009B6EA1">
            <w:pPr>
              <w:widowControl w:val="0"/>
              <w:suppressAutoHyphens/>
              <w:autoSpaceDE w:val="0"/>
              <w:autoSpaceDN w:val="0"/>
              <w:ind w:firstLine="709"/>
              <w:rPr>
                <w:rFonts w:eastAsia="Arial Unicode MS"/>
                <w:kern w:val="2"/>
              </w:rPr>
            </w:pPr>
            <w:r w:rsidRPr="00475C60">
              <w:rPr>
                <w:rFonts w:eastAsia="Arial Unicode MS"/>
                <w:kern w:val="2"/>
              </w:rPr>
              <w:t>Уровень</w:t>
            </w:r>
          </w:p>
        </w:tc>
        <w:tc>
          <w:tcPr>
            <w:tcW w:w="4043" w:type="pct"/>
            <w:gridSpan w:val="4"/>
          </w:tcPr>
          <w:p w:rsidR="00A244E8" w:rsidRPr="00475C60" w:rsidRDefault="00A244E8" w:rsidP="009B6EA1">
            <w:pPr>
              <w:widowControl w:val="0"/>
              <w:suppressAutoHyphens/>
              <w:autoSpaceDE w:val="0"/>
              <w:autoSpaceDN w:val="0"/>
              <w:ind w:firstLine="709"/>
              <w:rPr>
                <w:rFonts w:eastAsia="Arial Unicode MS"/>
                <w:kern w:val="2"/>
              </w:rPr>
            </w:pPr>
            <w:r w:rsidRPr="00475C60">
              <w:rPr>
                <w:rFonts w:eastAsia="Arial Unicode MS"/>
                <w:kern w:val="2"/>
              </w:rPr>
              <w:t>Учебные четверти</w:t>
            </w:r>
          </w:p>
        </w:tc>
      </w:tr>
      <w:tr w:rsidR="00A244E8" w:rsidRPr="00475C60" w:rsidTr="009B6EA1">
        <w:tc>
          <w:tcPr>
            <w:tcW w:w="957" w:type="pct"/>
            <w:vMerge/>
            <w:vAlign w:val="center"/>
          </w:tcPr>
          <w:p w:rsidR="00A244E8" w:rsidRPr="00475C60" w:rsidRDefault="00A244E8" w:rsidP="009B6EA1">
            <w:pPr>
              <w:ind w:firstLine="709"/>
              <w:rPr>
                <w:rFonts w:eastAsia="Arial Unicode MS"/>
                <w:kern w:val="2"/>
              </w:rPr>
            </w:pPr>
          </w:p>
        </w:tc>
        <w:tc>
          <w:tcPr>
            <w:tcW w:w="926" w:type="pct"/>
          </w:tcPr>
          <w:p w:rsidR="00A244E8" w:rsidRPr="00475C60" w:rsidRDefault="00A244E8" w:rsidP="009B6EA1">
            <w:pPr>
              <w:widowControl w:val="0"/>
              <w:suppressAutoHyphens/>
              <w:autoSpaceDE w:val="0"/>
              <w:autoSpaceDN w:val="0"/>
              <w:ind w:firstLine="709"/>
              <w:rPr>
                <w:rFonts w:eastAsia="Arial Unicode MS"/>
                <w:kern w:val="2"/>
                <w:lang w:val="en-US"/>
              </w:rPr>
            </w:pPr>
            <w:r w:rsidRPr="00475C60">
              <w:rPr>
                <w:rFonts w:eastAsia="Arial Unicode MS"/>
                <w:kern w:val="2"/>
                <w:lang w:val="en-US"/>
              </w:rPr>
              <w:t>I</w:t>
            </w:r>
          </w:p>
        </w:tc>
        <w:tc>
          <w:tcPr>
            <w:tcW w:w="926" w:type="pct"/>
          </w:tcPr>
          <w:p w:rsidR="00A244E8" w:rsidRPr="00475C60" w:rsidRDefault="00A244E8" w:rsidP="009B6EA1">
            <w:pPr>
              <w:widowControl w:val="0"/>
              <w:suppressAutoHyphens/>
              <w:autoSpaceDE w:val="0"/>
              <w:autoSpaceDN w:val="0"/>
              <w:ind w:firstLine="709"/>
              <w:rPr>
                <w:rFonts w:eastAsia="Arial Unicode MS"/>
                <w:kern w:val="2"/>
                <w:lang w:val="en-US"/>
              </w:rPr>
            </w:pPr>
            <w:r w:rsidRPr="00475C60">
              <w:rPr>
                <w:rFonts w:eastAsia="Arial Unicode MS"/>
                <w:kern w:val="2"/>
                <w:lang w:val="en-US"/>
              </w:rPr>
              <w:t>II</w:t>
            </w:r>
          </w:p>
        </w:tc>
        <w:tc>
          <w:tcPr>
            <w:tcW w:w="926" w:type="pct"/>
          </w:tcPr>
          <w:p w:rsidR="00A244E8" w:rsidRPr="00475C60" w:rsidRDefault="00A244E8" w:rsidP="009B6EA1">
            <w:pPr>
              <w:widowControl w:val="0"/>
              <w:suppressAutoHyphens/>
              <w:autoSpaceDE w:val="0"/>
              <w:autoSpaceDN w:val="0"/>
              <w:ind w:firstLine="709"/>
              <w:rPr>
                <w:rFonts w:eastAsia="Arial Unicode MS"/>
                <w:kern w:val="2"/>
                <w:lang w:val="en-US"/>
              </w:rPr>
            </w:pPr>
            <w:r w:rsidRPr="00475C60">
              <w:rPr>
                <w:rFonts w:eastAsia="Arial Unicode MS"/>
                <w:kern w:val="2"/>
                <w:lang w:val="en-US"/>
              </w:rPr>
              <w:t>III</w:t>
            </w:r>
          </w:p>
        </w:tc>
        <w:tc>
          <w:tcPr>
            <w:tcW w:w="1266" w:type="pct"/>
          </w:tcPr>
          <w:p w:rsidR="00A244E8" w:rsidRPr="00475C60" w:rsidRDefault="00A244E8" w:rsidP="009B6EA1">
            <w:pPr>
              <w:widowControl w:val="0"/>
              <w:suppressAutoHyphens/>
              <w:autoSpaceDE w:val="0"/>
              <w:autoSpaceDN w:val="0"/>
              <w:ind w:firstLine="709"/>
              <w:rPr>
                <w:rFonts w:eastAsia="Arial Unicode MS"/>
                <w:kern w:val="2"/>
                <w:lang w:val="en-US"/>
              </w:rPr>
            </w:pPr>
            <w:r w:rsidRPr="00475C60">
              <w:rPr>
                <w:rFonts w:eastAsia="Arial Unicode MS"/>
                <w:kern w:val="2"/>
                <w:lang w:val="en-US"/>
              </w:rPr>
              <w:t>IV</w:t>
            </w:r>
          </w:p>
        </w:tc>
      </w:tr>
      <w:tr w:rsidR="00A244E8" w:rsidRPr="00475C60" w:rsidTr="009B6EA1">
        <w:tc>
          <w:tcPr>
            <w:tcW w:w="5000" w:type="pct"/>
            <w:gridSpan w:val="5"/>
          </w:tcPr>
          <w:p w:rsidR="00A244E8" w:rsidRPr="00475C60" w:rsidRDefault="00A244E8" w:rsidP="009B6EA1">
            <w:pPr>
              <w:widowControl w:val="0"/>
              <w:suppressAutoHyphens/>
              <w:autoSpaceDE w:val="0"/>
              <w:autoSpaceDN w:val="0"/>
              <w:ind w:firstLine="709"/>
              <w:rPr>
                <w:rFonts w:eastAsia="Arial Unicode MS"/>
                <w:b/>
                <w:kern w:val="2"/>
              </w:rPr>
            </w:pPr>
            <w:r w:rsidRPr="00475C60">
              <w:rPr>
                <w:rFonts w:eastAsia="Arial Unicode MS"/>
                <w:b/>
                <w:kern w:val="2"/>
              </w:rPr>
              <w:t>1 КЛАСС</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 xml:space="preserve">Высокий </w:t>
            </w:r>
          </w:p>
        </w:tc>
        <w:tc>
          <w:tcPr>
            <w:tcW w:w="926" w:type="pct"/>
          </w:tcPr>
          <w:p w:rsidR="00A244E8" w:rsidRPr="00475C60" w:rsidRDefault="00A244E8" w:rsidP="009B6EA1">
            <w:pPr>
              <w:widowControl w:val="0"/>
              <w:suppressAutoHyphens/>
              <w:autoSpaceDE w:val="0"/>
              <w:autoSpaceDN w:val="0"/>
              <w:rPr>
                <w:rFonts w:eastAsia="Arial Unicode MS"/>
                <w:kern w:val="2"/>
                <w:lang w:val="en-US"/>
              </w:rPr>
            </w:pP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20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25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31- 35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 xml:space="preserve">Повышенный </w:t>
            </w:r>
          </w:p>
        </w:tc>
        <w:tc>
          <w:tcPr>
            <w:tcW w:w="926" w:type="pct"/>
          </w:tcPr>
          <w:p w:rsidR="00A244E8" w:rsidRPr="00475C60" w:rsidRDefault="00A244E8" w:rsidP="009B6EA1">
            <w:pPr>
              <w:widowControl w:val="0"/>
              <w:suppressAutoHyphens/>
              <w:autoSpaceDE w:val="0"/>
              <w:autoSpaceDN w:val="0"/>
              <w:rPr>
                <w:rFonts w:eastAsia="Arial Unicode MS"/>
                <w:kern w:val="2"/>
                <w:lang w:val="en-US"/>
              </w:rPr>
            </w:pP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16-20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21-25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25-30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 xml:space="preserve">Базовый </w:t>
            </w:r>
          </w:p>
        </w:tc>
        <w:tc>
          <w:tcPr>
            <w:tcW w:w="926" w:type="pct"/>
          </w:tcPr>
          <w:p w:rsidR="00A244E8" w:rsidRPr="00475C60" w:rsidRDefault="00A244E8" w:rsidP="009B6EA1">
            <w:pPr>
              <w:widowControl w:val="0"/>
              <w:suppressAutoHyphens/>
              <w:autoSpaceDE w:val="0"/>
              <w:autoSpaceDN w:val="0"/>
              <w:rPr>
                <w:rFonts w:eastAsia="Arial Unicode MS"/>
                <w:kern w:val="2"/>
                <w:lang w:val="en-US"/>
              </w:rPr>
            </w:pP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10-15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15-20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20-24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Низкий</w:t>
            </w:r>
          </w:p>
        </w:tc>
        <w:tc>
          <w:tcPr>
            <w:tcW w:w="926" w:type="pct"/>
          </w:tcPr>
          <w:p w:rsidR="00A244E8" w:rsidRPr="00475C60" w:rsidRDefault="00A244E8" w:rsidP="009B6EA1">
            <w:pPr>
              <w:widowControl w:val="0"/>
              <w:suppressAutoHyphens/>
              <w:autoSpaceDE w:val="0"/>
              <w:autoSpaceDN w:val="0"/>
              <w:rPr>
                <w:rFonts w:eastAsia="Arial Unicode MS"/>
                <w:kern w:val="2"/>
                <w:lang w:val="en-US"/>
              </w:rPr>
            </w:pP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10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15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20 слов</w:t>
            </w:r>
          </w:p>
        </w:tc>
      </w:tr>
      <w:tr w:rsidR="00A244E8" w:rsidRPr="00475C60" w:rsidTr="009B6EA1">
        <w:tc>
          <w:tcPr>
            <w:tcW w:w="5000" w:type="pct"/>
            <w:gridSpan w:val="5"/>
          </w:tcPr>
          <w:p w:rsidR="00A244E8" w:rsidRPr="00475C60" w:rsidRDefault="00A244E8" w:rsidP="009B6EA1">
            <w:pPr>
              <w:widowControl w:val="0"/>
              <w:suppressAutoHyphens/>
              <w:autoSpaceDE w:val="0"/>
              <w:autoSpaceDN w:val="0"/>
              <w:ind w:firstLine="709"/>
              <w:rPr>
                <w:rFonts w:eastAsia="Arial Unicode MS"/>
                <w:b/>
                <w:kern w:val="2"/>
              </w:rPr>
            </w:pPr>
            <w:r w:rsidRPr="00475C60">
              <w:rPr>
                <w:rFonts w:eastAsia="Arial Unicode MS"/>
                <w:b/>
                <w:kern w:val="2"/>
              </w:rPr>
              <w:t>2 КЛАСС</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Высокий – «5»</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35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40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45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50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Повышенный – «4»</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30-40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30-40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35-45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45-50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Базовый – «3»</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23-29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23-29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30-34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35-44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Низкий – «2»</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23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23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30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35 слов</w:t>
            </w:r>
          </w:p>
        </w:tc>
      </w:tr>
      <w:tr w:rsidR="00A244E8" w:rsidRPr="00475C60" w:rsidTr="009B6EA1">
        <w:tc>
          <w:tcPr>
            <w:tcW w:w="5000" w:type="pct"/>
            <w:gridSpan w:val="5"/>
          </w:tcPr>
          <w:p w:rsidR="00A244E8" w:rsidRPr="00475C60" w:rsidRDefault="00A244E8" w:rsidP="009B6EA1">
            <w:pPr>
              <w:widowControl w:val="0"/>
              <w:suppressAutoHyphens/>
              <w:autoSpaceDE w:val="0"/>
              <w:autoSpaceDN w:val="0"/>
              <w:ind w:firstLine="709"/>
              <w:rPr>
                <w:rFonts w:eastAsia="Arial Unicode MS"/>
                <w:b/>
                <w:kern w:val="2"/>
              </w:rPr>
            </w:pPr>
            <w:r w:rsidRPr="00475C60">
              <w:rPr>
                <w:rFonts w:eastAsia="Arial Unicode MS"/>
                <w:b/>
                <w:kern w:val="2"/>
              </w:rPr>
              <w:t>3 КЛАСС</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Высокий – «5»</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55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60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65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70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Повышенный – «4»</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50-55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55-60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55-60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65-70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Базовый – «3»</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40-49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45-54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45-54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55-64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Низкий – «2»</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40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45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50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55 слов</w:t>
            </w:r>
          </w:p>
        </w:tc>
      </w:tr>
      <w:tr w:rsidR="00A244E8" w:rsidRPr="00475C60" w:rsidTr="009B6EA1">
        <w:tc>
          <w:tcPr>
            <w:tcW w:w="5000" w:type="pct"/>
            <w:gridSpan w:val="5"/>
          </w:tcPr>
          <w:p w:rsidR="00A244E8" w:rsidRPr="00475C60" w:rsidRDefault="00A244E8" w:rsidP="009B6EA1">
            <w:pPr>
              <w:widowControl w:val="0"/>
              <w:suppressAutoHyphens/>
              <w:autoSpaceDE w:val="0"/>
              <w:autoSpaceDN w:val="0"/>
              <w:ind w:firstLine="709"/>
              <w:rPr>
                <w:rFonts w:eastAsia="Arial Unicode MS"/>
                <w:b/>
                <w:kern w:val="2"/>
              </w:rPr>
            </w:pPr>
            <w:r w:rsidRPr="00475C60">
              <w:rPr>
                <w:rFonts w:eastAsia="Arial Unicode MS"/>
                <w:b/>
                <w:kern w:val="2"/>
              </w:rPr>
              <w:t>4 КЛАСС</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Высокий – «5»</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75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80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85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больше 90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Повышенный – «4»</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70-75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75-80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80-85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85-90 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Базовый – «3»</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65-69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65-74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70-79слов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75-84слов</w:t>
            </w:r>
          </w:p>
        </w:tc>
      </w:tr>
      <w:tr w:rsidR="00A244E8" w:rsidRPr="00475C60" w:rsidTr="009B6EA1">
        <w:tc>
          <w:tcPr>
            <w:tcW w:w="957"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Низкий – «2»</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65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65 слов</w:t>
            </w:r>
          </w:p>
        </w:tc>
        <w:tc>
          <w:tcPr>
            <w:tcW w:w="92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70 слов</w:t>
            </w:r>
          </w:p>
        </w:tc>
        <w:tc>
          <w:tcPr>
            <w:tcW w:w="1266" w:type="pct"/>
          </w:tcPr>
          <w:p w:rsidR="00A244E8" w:rsidRPr="00475C60" w:rsidRDefault="00A244E8" w:rsidP="009B6EA1">
            <w:pPr>
              <w:widowControl w:val="0"/>
              <w:suppressAutoHyphens/>
              <w:autoSpaceDE w:val="0"/>
              <w:autoSpaceDN w:val="0"/>
              <w:rPr>
                <w:rFonts w:eastAsia="Arial Unicode MS"/>
                <w:kern w:val="2"/>
              </w:rPr>
            </w:pPr>
            <w:r w:rsidRPr="00475C60">
              <w:rPr>
                <w:rFonts w:eastAsia="Arial Unicode MS"/>
                <w:kern w:val="2"/>
              </w:rPr>
              <w:t>меньше 75 слов</w:t>
            </w:r>
          </w:p>
        </w:tc>
      </w:tr>
    </w:tbl>
    <w:p w:rsidR="00A244E8" w:rsidRPr="00475C60" w:rsidRDefault="00A244E8" w:rsidP="005142D7">
      <w:pPr>
        <w:ind w:firstLine="709"/>
        <w:rPr>
          <w:b/>
        </w:rPr>
      </w:pPr>
      <w:r w:rsidRPr="00475C60">
        <w:rPr>
          <w:spacing w:val="1"/>
        </w:rPr>
        <w:t xml:space="preserve">Вместе </w:t>
      </w:r>
      <w:r w:rsidRPr="00475C60">
        <w:rPr>
          <w:iCs/>
          <w:spacing w:val="1"/>
        </w:rPr>
        <w:t xml:space="preserve">с </w:t>
      </w:r>
      <w:r w:rsidRPr="00475C60">
        <w:rPr>
          <w:spacing w:val="1"/>
        </w:rPr>
        <w:t xml:space="preserve">тем, необходимо помнить, что темп чтения каждого ребёнка индивидуален. </w:t>
      </w:r>
    </w:p>
    <w:p w:rsidR="00A244E8" w:rsidRPr="00475C60" w:rsidRDefault="00A244E8" w:rsidP="005142D7">
      <w:pPr>
        <w:ind w:firstLine="709"/>
        <w:rPr>
          <w:b/>
          <w:iCs/>
        </w:rPr>
      </w:pPr>
    </w:p>
    <w:p w:rsidR="00A244E8" w:rsidRPr="00475C60" w:rsidRDefault="00A244E8" w:rsidP="005142D7">
      <w:pPr>
        <w:ind w:firstLine="709"/>
        <w:rPr>
          <w:b/>
          <w:iCs/>
        </w:rPr>
      </w:pPr>
    </w:p>
    <w:p w:rsidR="00A244E8" w:rsidRPr="00475C60" w:rsidRDefault="00A244E8" w:rsidP="005142D7">
      <w:pPr>
        <w:ind w:firstLine="709"/>
        <w:rPr>
          <w:b/>
          <w:iCs/>
        </w:rPr>
      </w:pPr>
    </w:p>
    <w:p w:rsidR="00A244E8" w:rsidRPr="00475C60" w:rsidRDefault="00A244E8" w:rsidP="005142D7">
      <w:pPr>
        <w:ind w:firstLine="709"/>
        <w:rPr>
          <w:b/>
          <w:iCs/>
        </w:rPr>
      </w:pPr>
      <w:r w:rsidRPr="00475C60">
        <w:rPr>
          <w:b/>
          <w:iCs/>
        </w:rPr>
        <w:t>Классификация ошибок и недочётов, влияющих на снижение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4929"/>
      </w:tblGrid>
      <w:tr w:rsidR="00A244E8" w:rsidRPr="00475C60" w:rsidTr="009B6EA1">
        <w:tc>
          <w:tcPr>
            <w:tcW w:w="2500" w:type="pct"/>
          </w:tcPr>
          <w:p w:rsidR="00A244E8" w:rsidRPr="00475C60" w:rsidRDefault="00A244E8" w:rsidP="009B6EA1">
            <w:pPr>
              <w:ind w:firstLine="709"/>
              <w:rPr>
                <w:b/>
                <w:iCs/>
                <w:spacing w:val="-2"/>
              </w:rPr>
            </w:pPr>
            <w:r w:rsidRPr="00475C60">
              <w:rPr>
                <w:b/>
                <w:iCs/>
                <w:spacing w:val="-2"/>
              </w:rPr>
              <w:t>Ошибки</w:t>
            </w:r>
          </w:p>
        </w:tc>
        <w:tc>
          <w:tcPr>
            <w:tcW w:w="2500" w:type="pct"/>
          </w:tcPr>
          <w:p w:rsidR="00A244E8" w:rsidRPr="00475C60" w:rsidRDefault="00A244E8" w:rsidP="009B6EA1">
            <w:pPr>
              <w:ind w:firstLine="709"/>
              <w:rPr>
                <w:b/>
                <w:iCs/>
                <w:spacing w:val="-2"/>
              </w:rPr>
            </w:pPr>
            <w:r w:rsidRPr="00475C60">
              <w:rPr>
                <w:b/>
                <w:iCs/>
                <w:spacing w:val="-2"/>
              </w:rPr>
              <w:t>Недочеты</w:t>
            </w:r>
          </w:p>
        </w:tc>
      </w:tr>
      <w:tr w:rsidR="00A244E8" w:rsidRPr="00475C60" w:rsidTr="009B6EA1">
        <w:tc>
          <w:tcPr>
            <w:tcW w:w="2500" w:type="pct"/>
          </w:tcPr>
          <w:p w:rsidR="00A244E8" w:rsidRPr="00475C60" w:rsidRDefault="00A244E8" w:rsidP="009B6EA1">
            <w:pPr>
              <w:widowControl w:val="0"/>
              <w:shd w:val="clear" w:color="auto" w:fill="FFFFFF"/>
              <w:suppressAutoHyphens/>
              <w:ind w:firstLine="142"/>
              <w:jc w:val="both"/>
              <w:rPr>
                <w:rFonts w:eastAsia="Arial Unicode MS"/>
                <w:kern w:val="2"/>
              </w:rPr>
            </w:pPr>
            <w:r w:rsidRPr="00475C60">
              <w:rPr>
                <w:spacing w:val="3"/>
                <w:kern w:val="2"/>
              </w:rPr>
              <w:t>- искажение читаемых слов (замена, перестановка, пропуски или добавле</w:t>
            </w:r>
            <w:r w:rsidRPr="00475C60">
              <w:rPr>
                <w:spacing w:val="3"/>
                <w:kern w:val="2"/>
              </w:rPr>
              <w:softHyphen/>
            </w:r>
            <w:r w:rsidRPr="00475C60">
              <w:rPr>
                <w:spacing w:val="-1"/>
                <w:kern w:val="2"/>
              </w:rPr>
              <w:t>ния букв, слогов, слов);</w:t>
            </w:r>
          </w:p>
          <w:p w:rsidR="00A244E8" w:rsidRPr="00475C60" w:rsidRDefault="00A244E8" w:rsidP="009B6EA1">
            <w:pPr>
              <w:widowControl w:val="0"/>
              <w:shd w:val="clear" w:color="auto" w:fill="FFFFFF"/>
              <w:suppressAutoHyphens/>
              <w:ind w:firstLine="142"/>
              <w:jc w:val="both"/>
              <w:rPr>
                <w:rFonts w:eastAsia="Arial Unicode MS"/>
                <w:kern w:val="2"/>
              </w:rPr>
            </w:pPr>
            <w:r w:rsidRPr="00475C60">
              <w:rPr>
                <w:kern w:val="2"/>
              </w:rPr>
              <w:t>- неправильная постановка ударений (более 2);</w:t>
            </w:r>
          </w:p>
          <w:p w:rsidR="00A244E8" w:rsidRPr="00475C60" w:rsidRDefault="00A244E8" w:rsidP="009B6EA1">
            <w:pPr>
              <w:widowControl w:val="0"/>
              <w:shd w:val="clear" w:color="auto" w:fill="FFFFFF"/>
              <w:suppressAutoHyphens/>
              <w:ind w:firstLine="142"/>
              <w:jc w:val="both"/>
              <w:rPr>
                <w:rFonts w:eastAsia="Arial Unicode MS"/>
                <w:kern w:val="2"/>
              </w:rPr>
            </w:pPr>
            <w:r w:rsidRPr="00475C60">
              <w:rPr>
                <w:spacing w:val="3"/>
                <w:kern w:val="2"/>
              </w:rPr>
              <w:t>- чтение текста без смысловых пауз, нарушение темпа и чёткости произно</w:t>
            </w:r>
            <w:r w:rsidRPr="00475C60">
              <w:rPr>
                <w:spacing w:val="3"/>
                <w:kern w:val="2"/>
              </w:rPr>
              <w:softHyphen/>
            </w:r>
            <w:r w:rsidRPr="00475C60">
              <w:rPr>
                <w:spacing w:val="-3"/>
                <w:kern w:val="2"/>
              </w:rPr>
              <w:t>шения слов;</w:t>
            </w:r>
          </w:p>
          <w:p w:rsidR="00A244E8" w:rsidRPr="00475C60" w:rsidRDefault="00A244E8" w:rsidP="009B6EA1">
            <w:pPr>
              <w:widowControl w:val="0"/>
              <w:shd w:val="clear" w:color="auto" w:fill="FFFFFF"/>
              <w:suppressAutoHyphens/>
              <w:ind w:firstLine="142"/>
              <w:jc w:val="both"/>
              <w:rPr>
                <w:rFonts w:eastAsia="Arial Unicode MS"/>
                <w:kern w:val="2"/>
              </w:rPr>
            </w:pPr>
            <w:r w:rsidRPr="00475C60">
              <w:rPr>
                <w:kern w:val="2"/>
              </w:rPr>
              <w:t xml:space="preserve">- непонимание общего смысла прочитанного текста за установленное время </w:t>
            </w:r>
            <w:r w:rsidRPr="00475C60">
              <w:rPr>
                <w:spacing w:val="-2"/>
                <w:kern w:val="2"/>
              </w:rPr>
              <w:t>чтения;</w:t>
            </w:r>
          </w:p>
          <w:p w:rsidR="00A244E8" w:rsidRPr="00475C60" w:rsidRDefault="00A244E8" w:rsidP="009B6EA1">
            <w:pPr>
              <w:widowControl w:val="0"/>
              <w:shd w:val="clear" w:color="auto" w:fill="FFFFFF"/>
              <w:suppressAutoHyphens/>
              <w:ind w:firstLine="142"/>
              <w:jc w:val="both"/>
              <w:rPr>
                <w:spacing w:val="-2"/>
                <w:kern w:val="2"/>
              </w:rPr>
            </w:pPr>
            <w:r w:rsidRPr="00475C60">
              <w:rPr>
                <w:spacing w:val="-2"/>
                <w:kern w:val="2"/>
              </w:rPr>
              <w:t>- неправильные ответы на вопросы по содержанию;</w:t>
            </w:r>
          </w:p>
          <w:p w:rsidR="00A244E8" w:rsidRPr="00475C60" w:rsidRDefault="00A244E8" w:rsidP="009B6EA1">
            <w:pPr>
              <w:widowControl w:val="0"/>
              <w:shd w:val="clear" w:color="auto" w:fill="FFFFFF"/>
              <w:suppressAutoHyphens/>
              <w:ind w:firstLine="142"/>
              <w:jc w:val="both"/>
              <w:rPr>
                <w:spacing w:val="-2"/>
                <w:kern w:val="2"/>
              </w:rPr>
            </w:pPr>
            <w:r w:rsidRPr="00475C60">
              <w:rPr>
                <w:spacing w:val="-2"/>
                <w:kern w:val="2"/>
              </w:rPr>
              <w:t xml:space="preserve">- </w:t>
            </w:r>
            <w:r w:rsidRPr="00475C60">
              <w:rPr>
                <w:kern w:val="2"/>
              </w:rPr>
              <w:t>неумение выделять основную мысль текста;</w:t>
            </w:r>
          </w:p>
          <w:p w:rsidR="00A244E8" w:rsidRPr="00475C60" w:rsidRDefault="00A244E8" w:rsidP="009B6EA1">
            <w:pPr>
              <w:ind w:firstLine="142"/>
              <w:jc w:val="both"/>
              <w:rPr>
                <w:iCs/>
                <w:spacing w:val="-2"/>
              </w:rPr>
            </w:pPr>
            <w:r w:rsidRPr="00475C60">
              <w:t>- нарушение при пересказе последовательности событий произведения;</w:t>
            </w:r>
            <w:r w:rsidRPr="00475C60">
              <w:br/>
              <w:t>- нетвёрдое знание наизусть подготовленного текста;</w:t>
            </w:r>
            <w:r w:rsidRPr="00475C60">
              <w:br/>
            </w:r>
            <w:r w:rsidRPr="00475C60">
              <w:rPr>
                <w:spacing w:val="-2"/>
              </w:rPr>
              <w:t>- монотонность, отсутствие средств выразительности.</w:t>
            </w:r>
          </w:p>
        </w:tc>
        <w:tc>
          <w:tcPr>
            <w:tcW w:w="2500" w:type="pct"/>
          </w:tcPr>
          <w:p w:rsidR="00A244E8" w:rsidRPr="00475C60" w:rsidRDefault="00A244E8" w:rsidP="009B6EA1">
            <w:pPr>
              <w:widowControl w:val="0"/>
              <w:shd w:val="clear" w:color="auto" w:fill="FFFFFF"/>
              <w:suppressAutoHyphens/>
              <w:ind w:firstLine="142"/>
              <w:jc w:val="both"/>
              <w:rPr>
                <w:spacing w:val="-1"/>
                <w:kern w:val="2"/>
              </w:rPr>
            </w:pPr>
            <w:r w:rsidRPr="00475C60">
              <w:rPr>
                <w:spacing w:val="-1"/>
                <w:kern w:val="2"/>
              </w:rPr>
              <w:t xml:space="preserve">- не более 2 неправильных ударений; </w:t>
            </w:r>
          </w:p>
          <w:p w:rsidR="00A244E8" w:rsidRPr="00475C60" w:rsidRDefault="00A244E8" w:rsidP="009B6EA1">
            <w:pPr>
              <w:widowControl w:val="0"/>
              <w:shd w:val="clear" w:color="auto" w:fill="FFFFFF"/>
              <w:suppressAutoHyphens/>
              <w:ind w:firstLine="142"/>
              <w:jc w:val="both"/>
              <w:rPr>
                <w:rFonts w:eastAsia="Arial Unicode MS"/>
                <w:kern w:val="2"/>
              </w:rPr>
            </w:pPr>
            <w:r w:rsidRPr="00475C60">
              <w:rPr>
                <w:spacing w:val="-1"/>
                <w:kern w:val="2"/>
              </w:rPr>
              <w:t xml:space="preserve">- </w:t>
            </w:r>
            <w:r w:rsidRPr="00475C60">
              <w:rPr>
                <w:kern w:val="2"/>
              </w:rPr>
              <w:t xml:space="preserve">отдельные нарушения смысловых пауз, темпа, чёткости </w:t>
            </w:r>
            <w:r w:rsidRPr="00475C60">
              <w:rPr>
                <w:spacing w:val="-1"/>
                <w:kern w:val="2"/>
              </w:rPr>
              <w:t>произношения слов;</w:t>
            </w:r>
          </w:p>
          <w:p w:rsidR="00A244E8" w:rsidRPr="00475C60" w:rsidRDefault="00A244E8" w:rsidP="009B6EA1">
            <w:pPr>
              <w:widowControl w:val="0"/>
              <w:shd w:val="clear" w:color="auto" w:fill="FFFFFF"/>
              <w:suppressAutoHyphens/>
              <w:ind w:firstLine="142"/>
              <w:jc w:val="both"/>
              <w:rPr>
                <w:rFonts w:eastAsia="Arial Unicode MS"/>
                <w:kern w:val="2"/>
              </w:rPr>
            </w:pPr>
            <w:r w:rsidRPr="00475C60">
              <w:rPr>
                <w:kern w:val="2"/>
              </w:rPr>
              <w:t>- осознание прочитанного текста за время, немного пре</w:t>
            </w:r>
            <w:r w:rsidRPr="00475C60">
              <w:rPr>
                <w:kern w:val="2"/>
              </w:rPr>
              <w:softHyphen/>
            </w:r>
            <w:r w:rsidRPr="00475C60">
              <w:rPr>
                <w:spacing w:val="-1"/>
                <w:kern w:val="2"/>
              </w:rPr>
              <w:t>вышающее установленное;</w:t>
            </w:r>
          </w:p>
          <w:p w:rsidR="00A244E8" w:rsidRPr="00475C60" w:rsidRDefault="00A244E8" w:rsidP="009B6EA1">
            <w:pPr>
              <w:widowControl w:val="0"/>
              <w:shd w:val="clear" w:color="auto" w:fill="FFFFFF"/>
              <w:suppressAutoHyphens/>
              <w:ind w:firstLine="142"/>
              <w:jc w:val="both"/>
              <w:rPr>
                <w:rFonts w:eastAsia="Arial Unicode MS"/>
                <w:kern w:val="2"/>
              </w:rPr>
            </w:pPr>
            <w:r w:rsidRPr="00475C60">
              <w:rPr>
                <w:spacing w:val="1"/>
                <w:kern w:val="2"/>
              </w:rPr>
              <w:t>- неточность формулировки основной мысли произведе</w:t>
            </w:r>
            <w:r w:rsidRPr="00475C60">
              <w:rPr>
                <w:spacing w:val="1"/>
                <w:kern w:val="2"/>
              </w:rPr>
              <w:softHyphen/>
            </w:r>
            <w:r w:rsidRPr="00475C60">
              <w:rPr>
                <w:spacing w:val="-7"/>
                <w:kern w:val="2"/>
              </w:rPr>
              <w:t>ния;</w:t>
            </w:r>
          </w:p>
          <w:p w:rsidR="00A244E8" w:rsidRPr="00475C60" w:rsidRDefault="00A244E8" w:rsidP="009B6EA1">
            <w:pPr>
              <w:ind w:firstLine="142"/>
              <w:jc w:val="both"/>
              <w:rPr>
                <w:iCs/>
                <w:spacing w:val="-2"/>
              </w:rPr>
            </w:pPr>
            <w:r w:rsidRPr="00475C60">
              <w:rPr>
                <w:spacing w:val="1"/>
              </w:rPr>
              <w:t>- нецелесообразность использования средств вырази</w:t>
            </w:r>
            <w:r w:rsidRPr="00475C60">
              <w:rPr>
                <w:spacing w:val="1"/>
              </w:rPr>
              <w:softHyphen/>
            </w:r>
            <w:r w:rsidRPr="00475C60">
              <w:rPr>
                <w:spacing w:val="-1"/>
              </w:rPr>
              <w:t>тельности, а также недостаточная выразительность при передаче характера персонажа.</w:t>
            </w:r>
          </w:p>
        </w:tc>
      </w:tr>
    </w:tbl>
    <w:p w:rsidR="00A244E8" w:rsidRPr="00475C60" w:rsidRDefault="00A244E8" w:rsidP="005142D7">
      <w:pPr>
        <w:ind w:firstLine="142"/>
        <w:rPr>
          <w:b/>
        </w:rPr>
      </w:pPr>
    </w:p>
    <w:p w:rsidR="00A244E8" w:rsidRPr="00475C60" w:rsidRDefault="00A244E8" w:rsidP="005142D7">
      <w:pPr>
        <w:widowControl w:val="0"/>
        <w:shd w:val="clear" w:color="auto" w:fill="FFFFFF"/>
        <w:tabs>
          <w:tab w:val="left" w:pos="350"/>
        </w:tabs>
        <w:suppressAutoHyphens/>
        <w:ind w:firstLine="142"/>
        <w:rPr>
          <w:rFonts w:eastAsia="Arial Unicode MS"/>
          <w:kern w:val="2"/>
        </w:rPr>
      </w:pPr>
      <w:r w:rsidRPr="00475C60">
        <w:rPr>
          <w:b/>
          <w:bCs/>
          <w:iCs/>
          <w:spacing w:val="6"/>
          <w:kern w:val="2"/>
        </w:rPr>
        <w:t>Критерии и характеристика отметки устного опроса:</w:t>
      </w:r>
    </w:p>
    <w:p w:rsidR="00A244E8" w:rsidRPr="00475C60" w:rsidRDefault="00A244E8" w:rsidP="005142D7">
      <w:pPr>
        <w:widowControl w:val="0"/>
        <w:shd w:val="clear" w:color="auto" w:fill="FFFFFF"/>
        <w:tabs>
          <w:tab w:val="left" w:pos="370"/>
        </w:tabs>
        <w:suppressAutoHyphens/>
        <w:ind w:firstLine="709"/>
        <w:jc w:val="both"/>
        <w:rPr>
          <w:rFonts w:eastAsia="Arial Unicode MS"/>
          <w:kern w:val="2"/>
        </w:rPr>
      </w:pPr>
      <w:r w:rsidRPr="00475C60">
        <w:rPr>
          <w:i/>
          <w:iCs/>
          <w:kern w:val="2"/>
        </w:rPr>
        <w:t>•</w:t>
      </w:r>
      <w:r w:rsidRPr="00475C60">
        <w:rPr>
          <w:i/>
          <w:iCs/>
          <w:spacing w:val="5"/>
          <w:kern w:val="2"/>
        </w:rPr>
        <w:t xml:space="preserve"> полнота и правильность ответа; степень осознанности, понимания изученного; языковое оформление ответа.</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«5»</w:t>
      </w:r>
      <w:r w:rsidRPr="00475C60">
        <w:rPr>
          <w:rFonts w:eastAsia="Arial Unicode MS"/>
          <w:kern w:val="2"/>
        </w:rPr>
        <w:t xml:space="preserve"> ставится, если ученик: </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xml:space="preserve">- полно излагает изученный материал, дает правильное определение языковых понятий; </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xml:space="preserve">-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излагает материал последовательно и правильно с точки зрения норм литературного языка.</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«4»</w:t>
      </w:r>
      <w:r w:rsidRPr="00475C60">
        <w:rPr>
          <w:rFonts w:eastAsia="Arial Unicode MS"/>
          <w:kern w:val="2"/>
        </w:rPr>
        <w:t xml:space="preserve"> ставится, если ученик:</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«3»</w:t>
      </w:r>
      <w:r w:rsidRPr="00475C60">
        <w:rPr>
          <w:rFonts w:eastAsia="Arial Unicode MS"/>
          <w:kern w:val="2"/>
        </w:rPr>
        <w:t xml:space="preserve"> ставится, если ученик обнаруживает знание и понимание основных положений данной темы, но: </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xml:space="preserve">- излагает материал неполно и допускает неточности в определении понятий или формулировке правил; </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xml:space="preserve">- не умеет достаточно глубоко и доказательно обосновать свои суждения и привести свои примеры; </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излагает материал непоследовательно и допускает ошибки в языковом оформлении излагаемого.</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«2»</w:t>
      </w:r>
      <w:r w:rsidRPr="00475C60">
        <w:rPr>
          <w:rFonts w:eastAsia="Arial Unicode MS"/>
          <w:kern w:val="2"/>
        </w:rPr>
        <w:t xml:space="preserve"> ставится, если ученик обнаруживает незнание большей части соответствующего раздела изучаемого материала, допускает</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A244E8" w:rsidRPr="00475C60" w:rsidRDefault="00A244E8" w:rsidP="005142D7">
      <w:pPr>
        <w:widowControl w:val="0"/>
        <w:shd w:val="clear" w:color="auto" w:fill="FFFFFF"/>
        <w:suppressAutoHyphens/>
        <w:ind w:firstLine="709"/>
        <w:jc w:val="both"/>
        <w:rPr>
          <w:b/>
          <w:iCs/>
          <w:spacing w:val="-2"/>
          <w:kern w:val="2"/>
        </w:rPr>
      </w:pPr>
    </w:p>
    <w:p w:rsidR="00A244E8" w:rsidRPr="00475C60" w:rsidRDefault="00A244E8" w:rsidP="005142D7">
      <w:pPr>
        <w:widowControl w:val="0"/>
        <w:shd w:val="clear" w:color="auto" w:fill="FFFFFF"/>
        <w:suppressAutoHyphens/>
        <w:ind w:firstLine="709"/>
        <w:jc w:val="both"/>
        <w:rPr>
          <w:rFonts w:eastAsia="Arial Unicode MS"/>
          <w:b/>
          <w:kern w:val="2"/>
        </w:rPr>
      </w:pPr>
      <w:r w:rsidRPr="00475C60">
        <w:rPr>
          <w:b/>
          <w:bCs/>
          <w:iCs/>
          <w:spacing w:val="2"/>
          <w:kern w:val="2"/>
        </w:rPr>
        <w:t>Критерии   отметки выразительного чтения и чтения стихотворения наизусть</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spacing w:val="4"/>
          <w:kern w:val="2"/>
        </w:rPr>
        <w:t xml:space="preserve">•     </w:t>
      </w:r>
      <w:r w:rsidRPr="00475C60">
        <w:rPr>
          <w:i/>
          <w:iCs/>
          <w:spacing w:val="4"/>
          <w:kern w:val="2"/>
        </w:rPr>
        <w:t>правильная постановка логического ударения; соблюдение пауз; правильный выбор темпа; соблюдение нужной интонации; безошибочное</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i/>
          <w:iCs/>
          <w:spacing w:val="-2"/>
          <w:kern w:val="2"/>
        </w:rPr>
        <w:t>чтение.</w:t>
      </w:r>
    </w:p>
    <w:p w:rsidR="00A244E8" w:rsidRPr="00475C60" w:rsidRDefault="00A244E8" w:rsidP="005142D7">
      <w:pPr>
        <w:widowControl w:val="0"/>
        <w:suppressAutoHyphens/>
        <w:ind w:firstLine="709"/>
        <w:jc w:val="both"/>
        <w:rPr>
          <w:rFonts w:eastAsia="Arial Unicode MS"/>
          <w:i/>
          <w:kern w:val="2"/>
        </w:rPr>
      </w:pPr>
      <w:r w:rsidRPr="00475C60">
        <w:rPr>
          <w:rFonts w:eastAsia="Arial Unicode MS"/>
          <w:i/>
          <w:kern w:val="2"/>
        </w:rPr>
        <w:t>Характеристика цифровой оценки (отметки) выразительного чтения</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spacing w:val="-3"/>
          <w:kern w:val="2"/>
        </w:rPr>
        <w:t>Отметки:</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«5»</w:t>
      </w:r>
      <w:r w:rsidRPr="00475C60">
        <w:rPr>
          <w:rFonts w:eastAsia="Arial Unicode MS"/>
          <w:kern w:val="2"/>
        </w:rPr>
        <w:t xml:space="preserve"> - выполнены все требования;</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«4»</w:t>
      </w:r>
      <w:r w:rsidRPr="00475C60">
        <w:rPr>
          <w:rFonts w:eastAsia="Arial Unicode MS"/>
          <w:kern w:val="2"/>
        </w:rPr>
        <w:t xml:space="preserve"> - не соблюдены 1 -2 требования;</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«3»</w:t>
      </w:r>
      <w:r w:rsidRPr="00475C60">
        <w:rPr>
          <w:rFonts w:eastAsia="Arial Unicode MS"/>
          <w:kern w:val="2"/>
        </w:rPr>
        <w:t xml:space="preserve"> - допущены ошибки по трем требованиям;</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«2»</w:t>
      </w:r>
      <w:r w:rsidRPr="00475C60">
        <w:rPr>
          <w:rFonts w:eastAsia="Arial Unicode MS"/>
          <w:kern w:val="2"/>
        </w:rPr>
        <w:t xml:space="preserve"> - допущены ошибки более, чем по трем требованиям;</w:t>
      </w:r>
    </w:p>
    <w:p w:rsidR="00A244E8" w:rsidRPr="00475C60" w:rsidRDefault="00A244E8" w:rsidP="005142D7">
      <w:pPr>
        <w:widowControl w:val="0"/>
        <w:shd w:val="clear" w:color="auto" w:fill="FFFFFF"/>
        <w:suppressAutoHyphens/>
        <w:ind w:firstLine="709"/>
        <w:jc w:val="both"/>
        <w:rPr>
          <w:rFonts w:eastAsia="Arial Unicode MS"/>
          <w:i/>
          <w:kern w:val="2"/>
        </w:rPr>
      </w:pPr>
      <w:r w:rsidRPr="00475C60">
        <w:rPr>
          <w:bCs/>
          <w:i/>
          <w:iCs/>
          <w:kern w:val="2"/>
        </w:rPr>
        <w:t>Характеристика цифровой оценки (отметки) чтения наизусть</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spacing w:val="2"/>
          <w:kern w:val="2"/>
        </w:rPr>
        <w:t>Отметки:</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7"/>
          <w:kern w:val="2"/>
        </w:rPr>
        <w:t>«5»</w:t>
      </w:r>
      <w:r w:rsidRPr="00475C60">
        <w:rPr>
          <w:spacing w:val="7"/>
          <w:kern w:val="2"/>
        </w:rPr>
        <w:t xml:space="preserve"> - твердо, без подсказок, знает наизусть, выразительно читает;</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7"/>
          <w:kern w:val="2"/>
        </w:rPr>
        <w:t>«4»</w:t>
      </w:r>
      <w:r w:rsidRPr="00475C60">
        <w:rPr>
          <w:spacing w:val="7"/>
          <w:kern w:val="2"/>
        </w:rPr>
        <w:t xml:space="preserve"> - знает стихотворение наизусть, но допускает при чтении перестановку слов, самостоятельно исправляет допущенные неточности;</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5"/>
          <w:kern w:val="2"/>
        </w:rPr>
        <w:t>«3»</w:t>
      </w:r>
      <w:r w:rsidRPr="00475C60">
        <w:rPr>
          <w:spacing w:val="5"/>
          <w:kern w:val="2"/>
        </w:rPr>
        <w:t xml:space="preserve"> - читает наизусть, но при чтении обнаруживает нетвердое усвоение текста;</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5"/>
          <w:kern w:val="2"/>
        </w:rPr>
        <w:t>«2»</w:t>
      </w:r>
      <w:r w:rsidRPr="00475C60">
        <w:rPr>
          <w:spacing w:val="5"/>
          <w:kern w:val="2"/>
        </w:rPr>
        <w:t xml:space="preserve"> - нарушает последовательность при чтении, не полностью воспроизводит текст;</w:t>
      </w:r>
    </w:p>
    <w:p w:rsidR="00A244E8" w:rsidRPr="00475C60" w:rsidRDefault="00A244E8" w:rsidP="005142D7">
      <w:pPr>
        <w:ind w:firstLine="709"/>
        <w:jc w:val="both"/>
      </w:pPr>
    </w:p>
    <w:p w:rsidR="00A244E8" w:rsidRPr="00475C60" w:rsidRDefault="00A244E8" w:rsidP="005142D7">
      <w:pPr>
        <w:ind w:firstLine="709"/>
        <w:jc w:val="both"/>
        <w:rPr>
          <w:b/>
        </w:rPr>
      </w:pPr>
      <w:r w:rsidRPr="00475C60">
        <w:t>СИСТЕМА КОНТРОЛЯ ПЛАНИРУЕМЫХ РЕЗУЛЬТАТОВ</w:t>
      </w:r>
      <w:r w:rsidRPr="00475C60">
        <w:rPr>
          <w:b/>
        </w:rPr>
        <w:t xml:space="preserve"> ПО МАТЕМАТИКЕ</w:t>
      </w:r>
    </w:p>
    <w:p w:rsidR="00A244E8" w:rsidRPr="00475C60" w:rsidRDefault="00A244E8" w:rsidP="005142D7">
      <w:pPr>
        <w:ind w:firstLine="709"/>
        <w:jc w:val="both"/>
        <w:rPr>
          <w:b/>
        </w:rPr>
      </w:pP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bCs/>
          <w:kern w:val="2"/>
        </w:rPr>
        <w:t xml:space="preserve">Проверочные, самостоятельные работы </w:t>
      </w:r>
      <w:r w:rsidRPr="00475C60">
        <w:rPr>
          <w:kern w:val="2"/>
        </w:rPr>
        <w:t>проводятся по узловым вопросам, составляющим основу начального математического об</w:t>
      </w:r>
      <w:r w:rsidRPr="00475C60">
        <w:rPr>
          <w:kern w:val="2"/>
        </w:rPr>
        <w:softHyphen/>
      </w:r>
      <w:r w:rsidRPr="00475C60">
        <w:rPr>
          <w:spacing w:val="-2"/>
          <w:kern w:val="2"/>
        </w:rPr>
        <w:t>разования:</w:t>
      </w:r>
    </w:p>
    <w:p w:rsidR="00A244E8" w:rsidRPr="00475C60" w:rsidRDefault="00A244E8" w:rsidP="005142D7">
      <w:pPr>
        <w:widowControl w:val="0"/>
        <w:numPr>
          <w:ilvl w:val="0"/>
          <w:numId w:val="86"/>
        </w:numPr>
        <w:shd w:val="clear" w:color="auto" w:fill="FFFFFF"/>
        <w:tabs>
          <w:tab w:val="left" w:pos="701"/>
        </w:tabs>
        <w:suppressAutoHyphens/>
        <w:autoSpaceDE w:val="0"/>
        <w:autoSpaceDN w:val="0"/>
        <w:adjustRightInd w:val="0"/>
        <w:ind w:firstLine="709"/>
        <w:jc w:val="both"/>
        <w:rPr>
          <w:kern w:val="2"/>
        </w:rPr>
      </w:pPr>
      <w:r w:rsidRPr="00475C60">
        <w:rPr>
          <w:kern w:val="2"/>
        </w:rPr>
        <w:t>усвоение учащимися нумерации чисел в пределах изученного (сотня, тысяча, миллион),</w:t>
      </w:r>
    </w:p>
    <w:p w:rsidR="00A244E8" w:rsidRPr="00475C60" w:rsidRDefault="00A244E8" w:rsidP="005142D7">
      <w:pPr>
        <w:widowControl w:val="0"/>
        <w:numPr>
          <w:ilvl w:val="0"/>
          <w:numId w:val="86"/>
        </w:numPr>
        <w:shd w:val="clear" w:color="auto" w:fill="FFFFFF"/>
        <w:tabs>
          <w:tab w:val="left" w:pos="701"/>
        </w:tabs>
        <w:suppressAutoHyphens/>
        <w:autoSpaceDE w:val="0"/>
        <w:autoSpaceDN w:val="0"/>
        <w:adjustRightInd w:val="0"/>
        <w:ind w:firstLine="709"/>
        <w:jc w:val="both"/>
        <w:rPr>
          <w:kern w:val="2"/>
        </w:rPr>
      </w:pPr>
      <w:r w:rsidRPr="00475C60">
        <w:rPr>
          <w:kern w:val="2"/>
        </w:rPr>
        <w:t>табличные случаи сложения, вычитания, умножения, деления,</w:t>
      </w:r>
    </w:p>
    <w:p w:rsidR="00A244E8" w:rsidRPr="00475C60" w:rsidRDefault="00A244E8" w:rsidP="005142D7">
      <w:pPr>
        <w:widowControl w:val="0"/>
        <w:numPr>
          <w:ilvl w:val="0"/>
          <w:numId w:val="86"/>
        </w:numPr>
        <w:shd w:val="clear" w:color="auto" w:fill="FFFFFF"/>
        <w:tabs>
          <w:tab w:val="left" w:pos="701"/>
        </w:tabs>
        <w:suppressAutoHyphens/>
        <w:autoSpaceDE w:val="0"/>
        <w:autoSpaceDN w:val="0"/>
        <w:adjustRightInd w:val="0"/>
        <w:ind w:firstLine="709"/>
        <w:jc w:val="both"/>
        <w:rPr>
          <w:kern w:val="2"/>
        </w:rPr>
      </w:pPr>
      <w:r w:rsidRPr="00475C60">
        <w:rPr>
          <w:kern w:val="2"/>
        </w:rPr>
        <w:t>внетабличное умножение и деление в пределах 100,</w:t>
      </w:r>
    </w:p>
    <w:p w:rsidR="00A244E8" w:rsidRPr="00475C60" w:rsidRDefault="00A244E8" w:rsidP="005142D7">
      <w:pPr>
        <w:widowControl w:val="0"/>
        <w:numPr>
          <w:ilvl w:val="0"/>
          <w:numId w:val="86"/>
        </w:numPr>
        <w:shd w:val="clear" w:color="auto" w:fill="FFFFFF"/>
        <w:tabs>
          <w:tab w:val="left" w:pos="426"/>
        </w:tabs>
        <w:suppressAutoHyphens/>
        <w:autoSpaceDE w:val="0"/>
        <w:autoSpaceDN w:val="0"/>
        <w:adjustRightInd w:val="0"/>
        <w:ind w:firstLine="709"/>
        <w:jc w:val="both"/>
        <w:rPr>
          <w:kern w:val="2"/>
        </w:rPr>
      </w:pPr>
      <w:r w:rsidRPr="00475C60">
        <w:rPr>
          <w:kern w:val="2"/>
        </w:rPr>
        <w:t>алгоритмы письменного сложения, вычитания, умножения, деления многозначных чисел,</w:t>
      </w:r>
    </w:p>
    <w:p w:rsidR="00A244E8" w:rsidRPr="00475C60" w:rsidRDefault="00A244E8" w:rsidP="005142D7">
      <w:pPr>
        <w:widowControl w:val="0"/>
        <w:numPr>
          <w:ilvl w:val="0"/>
          <w:numId w:val="86"/>
        </w:numPr>
        <w:shd w:val="clear" w:color="auto" w:fill="FFFFFF"/>
        <w:tabs>
          <w:tab w:val="left" w:pos="811"/>
        </w:tabs>
        <w:suppressAutoHyphens/>
        <w:autoSpaceDE w:val="0"/>
        <w:autoSpaceDN w:val="0"/>
        <w:adjustRightInd w:val="0"/>
        <w:ind w:firstLine="709"/>
        <w:jc w:val="both"/>
        <w:rPr>
          <w:kern w:val="2"/>
        </w:rPr>
      </w:pPr>
      <w:r w:rsidRPr="00475C60">
        <w:rPr>
          <w:kern w:val="2"/>
        </w:rPr>
        <w:t xml:space="preserve">порядок выполнения действий в выражениях </w:t>
      </w:r>
      <w:r w:rsidRPr="00475C60">
        <w:rPr>
          <w:i/>
          <w:iCs/>
          <w:kern w:val="2"/>
        </w:rPr>
        <w:t xml:space="preserve">(в </w:t>
      </w:r>
      <w:r w:rsidRPr="00475C60">
        <w:rPr>
          <w:kern w:val="2"/>
        </w:rPr>
        <w:t>3-4 действия) со скобками или без скобок,</w:t>
      </w:r>
    </w:p>
    <w:p w:rsidR="00A244E8" w:rsidRPr="00475C60" w:rsidRDefault="00A244E8" w:rsidP="005142D7">
      <w:pPr>
        <w:widowControl w:val="0"/>
        <w:numPr>
          <w:ilvl w:val="0"/>
          <w:numId w:val="86"/>
        </w:numPr>
        <w:shd w:val="clear" w:color="auto" w:fill="FFFFFF"/>
        <w:tabs>
          <w:tab w:val="left" w:pos="811"/>
        </w:tabs>
        <w:suppressAutoHyphens/>
        <w:autoSpaceDE w:val="0"/>
        <w:autoSpaceDN w:val="0"/>
        <w:adjustRightInd w:val="0"/>
        <w:ind w:firstLine="709"/>
        <w:jc w:val="both"/>
        <w:rPr>
          <w:kern w:val="2"/>
        </w:rPr>
      </w:pPr>
      <w:r w:rsidRPr="00475C60">
        <w:rPr>
          <w:kern w:val="2"/>
        </w:rPr>
        <w:t>решение текстовых арифметических задач,</w:t>
      </w:r>
    </w:p>
    <w:p w:rsidR="00A244E8" w:rsidRPr="00475C60" w:rsidRDefault="00A244E8" w:rsidP="005142D7">
      <w:pPr>
        <w:widowControl w:val="0"/>
        <w:numPr>
          <w:ilvl w:val="0"/>
          <w:numId w:val="86"/>
        </w:numPr>
        <w:shd w:val="clear" w:color="auto" w:fill="FFFFFF"/>
        <w:tabs>
          <w:tab w:val="left" w:pos="811"/>
        </w:tabs>
        <w:suppressAutoHyphens/>
        <w:autoSpaceDE w:val="0"/>
        <w:autoSpaceDN w:val="0"/>
        <w:adjustRightInd w:val="0"/>
        <w:ind w:firstLine="709"/>
        <w:jc w:val="both"/>
        <w:rPr>
          <w:kern w:val="2"/>
        </w:rPr>
      </w:pPr>
      <w:r w:rsidRPr="00475C60">
        <w:rPr>
          <w:kern w:val="2"/>
        </w:rPr>
        <w:t>преобразование величин (меры длины, массы, времени),</w:t>
      </w:r>
    </w:p>
    <w:p w:rsidR="00A244E8" w:rsidRPr="00475C60" w:rsidRDefault="00A244E8" w:rsidP="005142D7">
      <w:pPr>
        <w:widowControl w:val="0"/>
        <w:numPr>
          <w:ilvl w:val="0"/>
          <w:numId w:val="86"/>
        </w:numPr>
        <w:shd w:val="clear" w:color="auto" w:fill="FFFFFF"/>
        <w:tabs>
          <w:tab w:val="left" w:pos="811"/>
        </w:tabs>
        <w:suppressAutoHyphens/>
        <w:autoSpaceDE w:val="0"/>
        <w:autoSpaceDN w:val="0"/>
        <w:adjustRightInd w:val="0"/>
        <w:ind w:firstLine="709"/>
        <w:jc w:val="both"/>
        <w:rPr>
          <w:kern w:val="2"/>
        </w:rPr>
      </w:pPr>
      <w:r w:rsidRPr="00475C60">
        <w:rPr>
          <w:kern w:val="2"/>
        </w:rPr>
        <w:t>вычисление периметра и площади прямоугольника и квадрата.</w:t>
      </w:r>
    </w:p>
    <w:p w:rsidR="00A244E8" w:rsidRPr="00475C60" w:rsidRDefault="00A244E8" w:rsidP="005142D7">
      <w:pPr>
        <w:widowControl w:val="0"/>
        <w:shd w:val="clear" w:color="auto" w:fill="FFFFFF"/>
        <w:tabs>
          <w:tab w:val="left" w:pos="811"/>
        </w:tabs>
        <w:autoSpaceDE w:val="0"/>
        <w:autoSpaceDN w:val="0"/>
        <w:adjustRightInd w:val="0"/>
        <w:ind w:firstLine="709"/>
        <w:rPr>
          <w:kern w:val="2"/>
        </w:rPr>
      </w:pPr>
    </w:p>
    <w:p w:rsidR="00A244E8" w:rsidRPr="00475C60" w:rsidRDefault="00A244E8" w:rsidP="005142D7">
      <w:pPr>
        <w:widowControl w:val="0"/>
        <w:shd w:val="clear" w:color="auto" w:fill="FFFFFF"/>
        <w:suppressAutoHyphens/>
        <w:ind w:firstLine="709"/>
        <w:rPr>
          <w:b/>
          <w:bCs/>
          <w:spacing w:val="-2"/>
          <w:kern w:val="2"/>
        </w:rPr>
      </w:pPr>
      <w:r w:rsidRPr="00475C60">
        <w:rPr>
          <w:b/>
          <w:bCs/>
          <w:spacing w:val="-2"/>
          <w:kern w:val="2"/>
        </w:rPr>
        <w:t>Примерный объем контрольной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4"/>
        <w:gridCol w:w="3290"/>
        <w:gridCol w:w="3363"/>
      </w:tblGrid>
      <w:tr w:rsidR="00A244E8" w:rsidRPr="00475C60" w:rsidTr="009B6EA1">
        <w:tc>
          <w:tcPr>
            <w:tcW w:w="1625" w:type="pct"/>
          </w:tcPr>
          <w:p w:rsidR="00A244E8" w:rsidRPr="00475C60" w:rsidRDefault="00A244E8" w:rsidP="009B6EA1">
            <w:pPr>
              <w:ind w:firstLine="709"/>
              <w:rPr>
                <w:b/>
              </w:rPr>
            </w:pPr>
            <w:r w:rsidRPr="00475C60">
              <w:rPr>
                <w:b/>
              </w:rPr>
              <w:t>2 КЛАСС</w:t>
            </w:r>
          </w:p>
        </w:tc>
        <w:tc>
          <w:tcPr>
            <w:tcW w:w="1669" w:type="pct"/>
          </w:tcPr>
          <w:p w:rsidR="00A244E8" w:rsidRPr="00475C60" w:rsidRDefault="00A244E8" w:rsidP="009B6EA1">
            <w:pPr>
              <w:ind w:firstLine="709"/>
              <w:rPr>
                <w:b/>
              </w:rPr>
            </w:pPr>
            <w:r w:rsidRPr="00475C60">
              <w:rPr>
                <w:b/>
              </w:rPr>
              <w:t>3 КЛАСС</w:t>
            </w:r>
          </w:p>
        </w:tc>
        <w:tc>
          <w:tcPr>
            <w:tcW w:w="1706" w:type="pct"/>
          </w:tcPr>
          <w:p w:rsidR="00A244E8" w:rsidRPr="00475C60" w:rsidRDefault="00A244E8" w:rsidP="009B6EA1">
            <w:pPr>
              <w:ind w:firstLine="709"/>
              <w:rPr>
                <w:b/>
              </w:rPr>
            </w:pPr>
            <w:r w:rsidRPr="00475C60">
              <w:rPr>
                <w:b/>
              </w:rPr>
              <w:t>4 КЛАСС</w:t>
            </w:r>
          </w:p>
        </w:tc>
      </w:tr>
      <w:tr w:rsidR="00A244E8" w:rsidRPr="00475C60" w:rsidTr="009B6EA1">
        <w:tc>
          <w:tcPr>
            <w:tcW w:w="5000" w:type="pct"/>
            <w:gridSpan w:val="3"/>
          </w:tcPr>
          <w:p w:rsidR="00A244E8" w:rsidRPr="00475C60" w:rsidRDefault="00A244E8" w:rsidP="009B6EA1">
            <w:pPr>
              <w:ind w:firstLine="709"/>
              <w:rPr>
                <w:b/>
              </w:rPr>
            </w:pPr>
            <w:r w:rsidRPr="00475C60">
              <w:rPr>
                <w:b/>
                <w:spacing w:val="-2"/>
              </w:rPr>
              <w:t>1. Задания вычислительного характера</w:t>
            </w:r>
          </w:p>
        </w:tc>
      </w:tr>
      <w:tr w:rsidR="00A244E8" w:rsidRPr="00475C60" w:rsidTr="009B6EA1">
        <w:tc>
          <w:tcPr>
            <w:tcW w:w="5000" w:type="pct"/>
            <w:gridSpan w:val="3"/>
          </w:tcPr>
          <w:p w:rsidR="00A244E8" w:rsidRPr="00475C60" w:rsidRDefault="00A244E8" w:rsidP="009B6EA1">
            <w:pPr>
              <w:ind w:firstLine="709"/>
              <w:rPr>
                <w:b/>
              </w:rPr>
            </w:pPr>
            <w:r w:rsidRPr="00475C60">
              <w:rPr>
                <w:b/>
                <w:spacing w:val="-4"/>
              </w:rPr>
              <w:t>Устное вычисление:</w:t>
            </w:r>
          </w:p>
        </w:tc>
      </w:tr>
      <w:tr w:rsidR="00A244E8" w:rsidRPr="00475C60" w:rsidTr="009B6EA1">
        <w:tc>
          <w:tcPr>
            <w:tcW w:w="1625" w:type="pct"/>
          </w:tcPr>
          <w:p w:rsidR="00A244E8" w:rsidRPr="00475C60" w:rsidRDefault="00A244E8" w:rsidP="009B6EA1">
            <w:pPr>
              <w:widowControl w:val="0"/>
              <w:shd w:val="clear" w:color="auto" w:fill="FFFFFF"/>
              <w:suppressAutoHyphens/>
              <w:rPr>
                <w:rFonts w:eastAsia="Arial Unicode MS"/>
                <w:kern w:val="2"/>
              </w:rPr>
            </w:pPr>
            <w:r w:rsidRPr="00475C60">
              <w:rPr>
                <w:spacing w:val="5"/>
                <w:kern w:val="2"/>
              </w:rPr>
              <w:t xml:space="preserve">А) сложение,  вычитание </w:t>
            </w:r>
            <w:r w:rsidRPr="00475C60">
              <w:rPr>
                <w:iCs/>
                <w:spacing w:val="5"/>
                <w:kern w:val="2"/>
              </w:rPr>
              <w:t>в</w:t>
            </w:r>
            <w:r w:rsidRPr="00475C60">
              <w:rPr>
                <w:spacing w:val="5"/>
                <w:kern w:val="2"/>
              </w:rPr>
              <w:t xml:space="preserve">пределах 100 </w:t>
            </w:r>
            <w:r w:rsidRPr="00475C60">
              <w:rPr>
                <w:spacing w:val="-2"/>
                <w:kern w:val="2"/>
              </w:rPr>
              <w:t>(10-12 выражений)</w:t>
            </w:r>
          </w:p>
        </w:tc>
        <w:tc>
          <w:tcPr>
            <w:tcW w:w="1669" w:type="pct"/>
          </w:tcPr>
          <w:p w:rsidR="00A244E8" w:rsidRPr="00475C60" w:rsidRDefault="00A244E8" w:rsidP="009B6EA1">
            <w:pPr>
              <w:widowControl w:val="0"/>
              <w:shd w:val="clear" w:color="auto" w:fill="FFFFFF"/>
              <w:suppressAutoHyphens/>
              <w:rPr>
                <w:rFonts w:eastAsia="Arial Unicode MS"/>
                <w:kern w:val="2"/>
              </w:rPr>
            </w:pPr>
            <w:r w:rsidRPr="00475C60">
              <w:rPr>
                <w:spacing w:val="1"/>
                <w:kern w:val="2"/>
              </w:rPr>
              <w:t xml:space="preserve">внетабличные и табличные случаи умножения, </w:t>
            </w:r>
            <w:r w:rsidRPr="00475C60">
              <w:rPr>
                <w:kern w:val="2"/>
              </w:rPr>
              <w:t>деления в пределах 100 (8-10 выражений)</w:t>
            </w:r>
          </w:p>
        </w:tc>
        <w:tc>
          <w:tcPr>
            <w:tcW w:w="1706" w:type="pct"/>
          </w:tcPr>
          <w:p w:rsidR="00A244E8" w:rsidRPr="00475C60" w:rsidRDefault="00A244E8" w:rsidP="009B6EA1">
            <w:pPr>
              <w:widowControl w:val="0"/>
              <w:shd w:val="clear" w:color="auto" w:fill="FFFFFF"/>
              <w:suppressAutoHyphens/>
              <w:rPr>
                <w:rFonts w:eastAsia="Arial Unicode MS"/>
                <w:kern w:val="2"/>
              </w:rPr>
            </w:pPr>
            <w:r w:rsidRPr="00475C60">
              <w:rPr>
                <w:spacing w:val="1"/>
                <w:kern w:val="2"/>
              </w:rPr>
              <w:t>Внетабличные случаи умножения и де</w:t>
            </w:r>
            <w:r w:rsidRPr="00475C60">
              <w:rPr>
                <w:spacing w:val="1"/>
                <w:kern w:val="2"/>
              </w:rPr>
              <w:softHyphen/>
            </w:r>
            <w:r w:rsidRPr="00475C60">
              <w:rPr>
                <w:kern w:val="2"/>
              </w:rPr>
              <w:t>ления в пределах 1000 (5-6 выражений)</w:t>
            </w:r>
          </w:p>
        </w:tc>
      </w:tr>
      <w:tr w:rsidR="00A244E8" w:rsidRPr="00475C60" w:rsidTr="009B6EA1">
        <w:tc>
          <w:tcPr>
            <w:tcW w:w="1625" w:type="pct"/>
          </w:tcPr>
          <w:p w:rsidR="00A244E8" w:rsidRPr="00475C60" w:rsidRDefault="00A244E8" w:rsidP="009B6EA1">
            <w:pPr>
              <w:widowControl w:val="0"/>
              <w:shd w:val="clear" w:color="auto" w:fill="FFFFFF"/>
              <w:suppressAutoHyphens/>
              <w:rPr>
                <w:rFonts w:eastAsia="Arial Unicode MS"/>
                <w:kern w:val="2"/>
              </w:rPr>
            </w:pPr>
            <w:r w:rsidRPr="00475C60">
              <w:rPr>
                <w:spacing w:val="10"/>
                <w:kern w:val="2"/>
              </w:rPr>
              <w:t xml:space="preserve">Б) выражения на порядок действий (в 2 </w:t>
            </w:r>
            <w:r w:rsidRPr="00475C60">
              <w:rPr>
                <w:spacing w:val="-1"/>
                <w:kern w:val="2"/>
              </w:rPr>
              <w:t>действия)</w:t>
            </w:r>
          </w:p>
        </w:tc>
        <w:tc>
          <w:tcPr>
            <w:tcW w:w="1669" w:type="pct"/>
          </w:tcPr>
          <w:p w:rsidR="00A244E8" w:rsidRPr="00475C60" w:rsidRDefault="00A244E8" w:rsidP="009B6EA1">
            <w:pPr>
              <w:widowControl w:val="0"/>
              <w:shd w:val="clear" w:color="auto" w:fill="FFFFFF"/>
              <w:suppressAutoHyphens/>
              <w:rPr>
                <w:rFonts w:eastAsia="Arial Unicode MS"/>
                <w:kern w:val="2"/>
              </w:rPr>
            </w:pPr>
            <w:r w:rsidRPr="00475C60">
              <w:rPr>
                <w:spacing w:val="-2"/>
                <w:kern w:val="2"/>
              </w:rPr>
              <w:t>выражения на порядок действий (в 3 действия)</w:t>
            </w:r>
          </w:p>
        </w:tc>
        <w:tc>
          <w:tcPr>
            <w:tcW w:w="1706" w:type="pct"/>
          </w:tcPr>
          <w:p w:rsidR="00A244E8" w:rsidRPr="00475C60" w:rsidRDefault="00A244E8" w:rsidP="009B6EA1">
            <w:pPr>
              <w:widowControl w:val="0"/>
              <w:shd w:val="clear" w:color="auto" w:fill="FFFFFF"/>
              <w:suppressAutoHyphens/>
              <w:rPr>
                <w:rFonts w:eastAsia="Arial Unicode MS"/>
                <w:kern w:val="2"/>
              </w:rPr>
            </w:pPr>
            <w:r w:rsidRPr="00475C60">
              <w:rPr>
                <w:spacing w:val="2"/>
                <w:kern w:val="2"/>
              </w:rPr>
              <w:t xml:space="preserve">выражения на порядок действий (в 3-4 </w:t>
            </w:r>
            <w:r w:rsidRPr="00475C60">
              <w:rPr>
                <w:spacing w:val="1"/>
                <w:kern w:val="2"/>
              </w:rPr>
              <w:t>действия)</w:t>
            </w:r>
          </w:p>
        </w:tc>
      </w:tr>
      <w:tr w:rsidR="00A244E8" w:rsidRPr="00475C60" w:rsidTr="009B6EA1">
        <w:tc>
          <w:tcPr>
            <w:tcW w:w="3294" w:type="pct"/>
            <w:gridSpan w:val="2"/>
          </w:tcPr>
          <w:p w:rsidR="00A244E8" w:rsidRPr="00475C60" w:rsidRDefault="00A244E8" w:rsidP="009B6EA1">
            <w:pPr>
              <w:widowControl w:val="0"/>
              <w:shd w:val="clear" w:color="auto" w:fill="FFFFFF"/>
              <w:suppressAutoHyphens/>
              <w:rPr>
                <w:rFonts w:eastAsia="Arial Unicode MS"/>
                <w:kern w:val="2"/>
              </w:rPr>
            </w:pPr>
            <w:r w:rsidRPr="00475C60">
              <w:rPr>
                <w:spacing w:val="2"/>
                <w:kern w:val="2"/>
              </w:rPr>
              <w:t xml:space="preserve">В) задания на сравнение чисел и выражений, направленные на нахождение закономерности и </w:t>
            </w:r>
            <w:r w:rsidRPr="00475C60">
              <w:rPr>
                <w:spacing w:val="-2"/>
                <w:kern w:val="2"/>
              </w:rPr>
              <w:t>зависимости</w:t>
            </w:r>
          </w:p>
        </w:tc>
        <w:tc>
          <w:tcPr>
            <w:tcW w:w="1706" w:type="pct"/>
          </w:tcPr>
          <w:p w:rsidR="00A244E8" w:rsidRPr="00475C60" w:rsidRDefault="00A244E8" w:rsidP="009B6EA1">
            <w:pPr>
              <w:widowControl w:val="0"/>
              <w:shd w:val="clear" w:color="auto" w:fill="FFFFFF"/>
              <w:suppressAutoHyphens/>
              <w:rPr>
                <w:rFonts w:eastAsia="Arial Unicode MS"/>
                <w:kern w:val="2"/>
              </w:rPr>
            </w:pPr>
            <w:r w:rsidRPr="00475C60">
              <w:rPr>
                <w:spacing w:val="-2"/>
                <w:kern w:val="2"/>
              </w:rPr>
              <w:t>сравнение величин (меры, длины, массы, времени)</w:t>
            </w:r>
          </w:p>
        </w:tc>
      </w:tr>
      <w:tr w:rsidR="00A244E8" w:rsidRPr="00475C60" w:rsidTr="009B6EA1">
        <w:tc>
          <w:tcPr>
            <w:tcW w:w="5000" w:type="pct"/>
            <w:gridSpan w:val="3"/>
          </w:tcPr>
          <w:p w:rsidR="00A244E8" w:rsidRPr="00475C60" w:rsidRDefault="00A244E8" w:rsidP="009B6EA1">
            <w:pPr>
              <w:ind w:firstLine="709"/>
              <w:rPr>
                <w:b/>
              </w:rPr>
            </w:pPr>
            <w:r w:rsidRPr="00475C60">
              <w:rPr>
                <w:b/>
                <w:spacing w:val="-2"/>
              </w:rPr>
              <w:t>Письменное вычисление:</w:t>
            </w:r>
          </w:p>
        </w:tc>
      </w:tr>
      <w:tr w:rsidR="00A244E8" w:rsidRPr="00475C60" w:rsidTr="009B6EA1">
        <w:tc>
          <w:tcPr>
            <w:tcW w:w="5000" w:type="pct"/>
            <w:gridSpan w:val="3"/>
          </w:tcPr>
          <w:p w:rsidR="00A244E8" w:rsidRPr="00475C60" w:rsidRDefault="00A244E8" w:rsidP="009B6EA1">
            <w:pPr>
              <w:widowControl w:val="0"/>
              <w:shd w:val="clear" w:color="auto" w:fill="FFFFFF"/>
              <w:suppressAutoHyphens/>
              <w:ind w:firstLine="142"/>
              <w:rPr>
                <w:rFonts w:eastAsia="Arial Unicode MS"/>
                <w:kern w:val="2"/>
              </w:rPr>
            </w:pPr>
            <w:r w:rsidRPr="00475C60">
              <w:rPr>
                <w:spacing w:val="-1"/>
                <w:kern w:val="2"/>
              </w:rPr>
              <w:t>Задания на проверку усвоения письменных алгоритмов сложения, вычитания, умножения, деления</w:t>
            </w:r>
          </w:p>
        </w:tc>
      </w:tr>
      <w:tr w:rsidR="00A244E8" w:rsidRPr="00475C60" w:rsidTr="009B6EA1">
        <w:tc>
          <w:tcPr>
            <w:tcW w:w="5000" w:type="pct"/>
            <w:gridSpan w:val="3"/>
          </w:tcPr>
          <w:p w:rsidR="00A244E8" w:rsidRPr="00475C60" w:rsidRDefault="00A244E8" w:rsidP="009B6EA1">
            <w:pPr>
              <w:ind w:firstLine="709"/>
              <w:rPr>
                <w:b/>
              </w:rPr>
            </w:pPr>
            <w:r w:rsidRPr="00475C60">
              <w:rPr>
                <w:b/>
                <w:spacing w:val="-2"/>
              </w:rPr>
              <w:t>2. Арифметическая текстовая задача</w:t>
            </w:r>
          </w:p>
        </w:tc>
      </w:tr>
      <w:tr w:rsidR="00A244E8" w:rsidRPr="00475C60" w:rsidTr="009B6EA1">
        <w:tc>
          <w:tcPr>
            <w:tcW w:w="1625" w:type="pct"/>
          </w:tcPr>
          <w:p w:rsidR="00A244E8" w:rsidRPr="00475C60" w:rsidRDefault="00A244E8" w:rsidP="009B6EA1">
            <w:pPr>
              <w:widowControl w:val="0"/>
              <w:shd w:val="clear" w:color="auto" w:fill="FFFFFF"/>
              <w:suppressAutoHyphens/>
              <w:rPr>
                <w:rFonts w:eastAsia="Arial Unicode MS"/>
                <w:kern w:val="2"/>
              </w:rPr>
            </w:pPr>
            <w:r w:rsidRPr="00475C60">
              <w:rPr>
                <w:spacing w:val="5"/>
                <w:kern w:val="2"/>
              </w:rPr>
              <w:t xml:space="preserve">простые и составные задачи,  решаемые </w:t>
            </w:r>
            <w:r w:rsidRPr="00475C60">
              <w:rPr>
                <w:spacing w:val="-1"/>
                <w:kern w:val="2"/>
              </w:rPr>
              <w:t>действиями сложения и вычитания</w:t>
            </w:r>
          </w:p>
        </w:tc>
        <w:tc>
          <w:tcPr>
            <w:tcW w:w="1669" w:type="pct"/>
          </w:tcPr>
          <w:p w:rsidR="00A244E8" w:rsidRPr="00475C60" w:rsidRDefault="00A244E8" w:rsidP="009B6EA1">
            <w:pPr>
              <w:widowControl w:val="0"/>
              <w:shd w:val="clear" w:color="auto" w:fill="FFFFFF"/>
              <w:suppressAutoHyphens/>
              <w:rPr>
                <w:rFonts w:eastAsia="Arial Unicode MS"/>
                <w:kern w:val="2"/>
              </w:rPr>
            </w:pPr>
            <w:r w:rsidRPr="00475C60">
              <w:rPr>
                <w:spacing w:val="-1"/>
                <w:kern w:val="2"/>
              </w:rPr>
              <w:t>составные задачи, решаемые действиями сложе</w:t>
            </w:r>
            <w:r w:rsidRPr="00475C60">
              <w:rPr>
                <w:spacing w:val="-1"/>
                <w:kern w:val="2"/>
              </w:rPr>
              <w:softHyphen/>
            </w:r>
            <w:r w:rsidRPr="00475C60">
              <w:rPr>
                <w:spacing w:val="1"/>
                <w:kern w:val="2"/>
              </w:rPr>
              <w:t xml:space="preserve">ния, вычитания, умножения, деления. Задачи с величинами: цена, количество, стоимость (задачи </w:t>
            </w:r>
            <w:r w:rsidRPr="00475C60">
              <w:rPr>
                <w:spacing w:val="-2"/>
                <w:kern w:val="2"/>
              </w:rPr>
              <w:t>в 2-3 действия)</w:t>
            </w:r>
          </w:p>
        </w:tc>
        <w:tc>
          <w:tcPr>
            <w:tcW w:w="1706" w:type="pct"/>
          </w:tcPr>
          <w:p w:rsidR="00A244E8" w:rsidRPr="00475C60" w:rsidRDefault="00A244E8" w:rsidP="009B6EA1">
            <w:pPr>
              <w:widowControl w:val="0"/>
              <w:shd w:val="clear" w:color="auto" w:fill="FFFFFF"/>
              <w:suppressAutoHyphens/>
              <w:rPr>
                <w:rFonts w:eastAsia="Arial Unicode MS"/>
                <w:kern w:val="2"/>
              </w:rPr>
            </w:pPr>
            <w:r w:rsidRPr="00475C60">
              <w:rPr>
                <w:spacing w:val="1"/>
                <w:kern w:val="2"/>
              </w:rPr>
              <w:t>составные задачи в 2-4 действия. Зави</w:t>
            </w:r>
            <w:r w:rsidRPr="00475C60">
              <w:rPr>
                <w:spacing w:val="1"/>
                <w:kern w:val="2"/>
              </w:rPr>
              <w:softHyphen/>
              <w:t xml:space="preserve">симость между ценой, количеством, </w:t>
            </w:r>
            <w:r w:rsidRPr="00475C60">
              <w:rPr>
                <w:spacing w:val="-1"/>
                <w:kern w:val="2"/>
              </w:rPr>
              <w:t>стоимостью, временем, расстоянием. За</w:t>
            </w:r>
            <w:r w:rsidRPr="00475C60">
              <w:rPr>
                <w:spacing w:val="-1"/>
                <w:kern w:val="2"/>
              </w:rPr>
              <w:softHyphen/>
            </w:r>
            <w:r w:rsidRPr="00475C60">
              <w:rPr>
                <w:kern w:val="2"/>
              </w:rPr>
              <w:t>дачи с пропорциональными величинами</w:t>
            </w:r>
          </w:p>
        </w:tc>
      </w:tr>
      <w:tr w:rsidR="00A244E8" w:rsidRPr="00475C60" w:rsidTr="009B6EA1">
        <w:tc>
          <w:tcPr>
            <w:tcW w:w="5000" w:type="pct"/>
            <w:gridSpan w:val="3"/>
          </w:tcPr>
          <w:p w:rsidR="00A244E8" w:rsidRPr="00475C60" w:rsidRDefault="00A244E8" w:rsidP="009B6EA1">
            <w:pPr>
              <w:ind w:firstLine="709"/>
              <w:rPr>
                <w:b/>
              </w:rPr>
            </w:pPr>
            <w:r w:rsidRPr="00475C60">
              <w:rPr>
                <w:b/>
                <w:spacing w:val="-2"/>
              </w:rPr>
              <w:t>3. Задания геометрического содержания</w:t>
            </w:r>
          </w:p>
        </w:tc>
      </w:tr>
      <w:tr w:rsidR="00A244E8" w:rsidRPr="00475C60" w:rsidTr="009B6EA1">
        <w:tc>
          <w:tcPr>
            <w:tcW w:w="1625" w:type="pct"/>
          </w:tcPr>
          <w:p w:rsidR="00A244E8" w:rsidRPr="00475C60" w:rsidRDefault="00A244E8" w:rsidP="009B6EA1">
            <w:pPr>
              <w:widowControl w:val="0"/>
              <w:shd w:val="clear" w:color="auto" w:fill="FFFFFF"/>
              <w:suppressAutoHyphens/>
              <w:rPr>
                <w:rFonts w:eastAsia="Arial Unicode MS"/>
                <w:kern w:val="2"/>
              </w:rPr>
            </w:pPr>
            <w:r w:rsidRPr="00475C60">
              <w:rPr>
                <w:spacing w:val="-3"/>
                <w:kern w:val="2"/>
              </w:rPr>
              <w:t>начертание заданных отрезков</w:t>
            </w:r>
          </w:p>
        </w:tc>
        <w:tc>
          <w:tcPr>
            <w:tcW w:w="1669" w:type="pct"/>
          </w:tcPr>
          <w:p w:rsidR="00A244E8" w:rsidRPr="00475C60" w:rsidRDefault="00A244E8" w:rsidP="009B6EA1">
            <w:pPr>
              <w:widowControl w:val="0"/>
              <w:shd w:val="clear" w:color="auto" w:fill="FFFFFF"/>
              <w:suppressAutoHyphens/>
              <w:rPr>
                <w:rFonts w:eastAsia="Arial Unicode MS"/>
                <w:kern w:val="2"/>
              </w:rPr>
            </w:pPr>
            <w:r w:rsidRPr="00475C60">
              <w:rPr>
                <w:spacing w:val="1"/>
                <w:kern w:val="2"/>
              </w:rPr>
              <w:t>построение прямоугольника, квадрата. Нахожде</w:t>
            </w:r>
            <w:r w:rsidRPr="00475C60">
              <w:rPr>
                <w:spacing w:val="1"/>
                <w:kern w:val="2"/>
              </w:rPr>
              <w:softHyphen/>
            </w:r>
            <w:r w:rsidRPr="00475C60">
              <w:rPr>
                <w:spacing w:val="-2"/>
                <w:kern w:val="2"/>
              </w:rPr>
              <w:t>ние их периметра</w:t>
            </w:r>
          </w:p>
        </w:tc>
        <w:tc>
          <w:tcPr>
            <w:tcW w:w="1706" w:type="pct"/>
          </w:tcPr>
          <w:p w:rsidR="00A244E8" w:rsidRPr="00475C60" w:rsidRDefault="00A244E8" w:rsidP="009B6EA1">
            <w:pPr>
              <w:widowControl w:val="0"/>
              <w:shd w:val="clear" w:color="auto" w:fill="FFFFFF"/>
              <w:suppressAutoHyphens/>
              <w:rPr>
                <w:rFonts w:eastAsia="Arial Unicode MS"/>
                <w:kern w:val="2"/>
              </w:rPr>
            </w:pPr>
            <w:r w:rsidRPr="00475C60">
              <w:rPr>
                <w:spacing w:val="1"/>
                <w:kern w:val="2"/>
              </w:rPr>
              <w:t>нахождение площади и периметра пря</w:t>
            </w:r>
            <w:r w:rsidRPr="00475C60">
              <w:rPr>
                <w:spacing w:val="1"/>
                <w:kern w:val="2"/>
              </w:rPr>
              <w:softHyphen/>
            </w:r>
            <w:r w:rsidRPr="00475C60">
              <w:rPr>
                <w:spacing w:val="-1"/>
                <w:kern w:val="2"/>
              </w:rPr>
              <w:t>моугольника и квадрата</w:t>
            </w:r>
          </w:p>
        </w:tc>
      </w:tr>
    </w:tbl>
    <w:p w:rsidR="00A244E8" w:rsidRPr="00475C60" w:rsidRDefault="00A244E8" w:rsidP="005142D7">
      <w:pPr>
        <w:widowControl w:val="0"/>
        <w:shd w:val="clear" w:color="auto" w:fill="FFFFFF"/>
        <w:suppressAutoHyphens/>
        <w:ind w:firstLine="709"/>
        <w:rPr>
          <w:b/>
          <w:iCs/>
          <w:spacing w:val="-1"/>
          <w:kern w:val="2"/>
        </w:rPr>
      </w:pPr>
    </w:p>
    <w:p w:rsidR="00A244E8" w:rsidRPr="00475C60" w:rsidRDefault="00A244E8" w:rsidP="005142D7">
      <w:pPr>
        <w:widowControl w:val="0"/>
        <w:shd w:val="clear" w:color="auto" w:fill="FFFFFF"/>
        <w:suppressAutoHyphens/>
        <w:ind w:firstLine="709"/>
        <w:rPr>
          <w:b/>
          <w:iCs/>
          <w:spacing w:val="-1"/>
          <w:kern w:val="2"/>
        </w:rPr>
      </w:pPr>
      <w:r w:rsidRPr="00475C60">
        <w:rPr>
          <w:b/>
          <w:iCs/>
          <w:spacing w:val="-1"/>
          <w:kern w:val="2"/>
        </w:rPr>
        <w:t>Классификация ошибок и недочётов, влияющих на снижение оценки по математике: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930"/>
      </w:tblGrid>
      <w:tr w:rsidR="00A244E8" w:rsidRPr="00475C60" w:rsidTr="009B6EA1">
        <w:tc>
          <w:tcPr>
            <w:tcW w:w="2499" w:type="pct"/>
          </w:tcPr>
          <w:p w:rsidR="00A244E8" w:rsidRPr="00475C60" w:rsidRDefault="00A244E8" w:rsidP="009B6EA1">
            <w:pPr>
              <w:ind w:firstLine="709"/>
              <w:rPr>
                <w:b/>
                <w:iCs/>
                <w:spacing w:val="-2"/>
              </w:rPr>
            </w:pPr>
            <w:r w:rsidRPr="00475C60">
              <w:rPr>
                <w:b/>
                <w:iCs/>
                <w:spacing w:val="-2"/>
              </w:rPr>
              <w:t>Ошибки</w:t>
            </w:r>
          </w:p>
        </w:tc>
        <w:tc>
          <w:tcPr>
            <w:tcW w:w="2501" w:type="pct"/>
          </w:tcPr>
          <w:p w:rsidR="00A244E8" w:rsidRPr="00475C60" w:rsidRDefault="00A244E8" w:rsidP="009B6EA1">
            <w:pPr>
              <w:ind w:firstLine="709"/>
              <w:rPr>
                <w:b/>
                <w:iCs/>
                <w:spacing w:val="-2"/>
              </w:rPr>
            </w:pPr>
            <w:r w:rsidRPr="00475C60">
              <w:rPr>
                <w:b/>
                <w:iCs/>
                <w:spacing w:val="-2"/>
              </w:rPr>
              <w:t>Недочеты</w:t>
            </w:r>
          </w:p>
        </w:tc>
      </w:tr>
      <w:tr w:rsidR="00A244E8" w:rsidRPr="00475C60" w:rsidTr="009B6EA1">
        <w:tc>
          <w:tcPr>
            <w:tcW w:w="2499" w:type="pct"/>
          </w:tcPr>
          <w:p w:rsidR="00A244E8" w:rsidRPr="00475C60" w:rsidRDefault="00A244E8" w:rsidP="009B6EA1">
            <w:pPr>
              <w:widowControl w:val="0"/>
              <w:shd w:val="clear" w:color="auto" w:fill="FFFFFF"/>
              <w:suppressAutoHyphens/>
              <w:rPr>
                <w:rFonts w:eastAsia="Arial Unicode MS"/>
                <w:kern w:val="2"/>
              </w:rPr>
            </w:pPr>
            <w:r w:rsidRPr="00475C60">
              <w:rPr>
                <w:spacing w:val="1"/>
                <w:kern w:val="2"/>
              </w:rPr>
              <w:t>- неверные вычисления в случае, когда цель задания проверка вычислитель</w:t>
            </w:r>
            <w:r w:rsidRPr="00475C60">
              <w:rPr>
                <w:spacing w:val="1"/>
                <w:kern w:val="2"/>
              </w:rPr>
              <w:softHyphen/>
            </w:r>
            <w:r w:rsidRPr="00475C60">
              <w:rPr>
                <w:spacing w:val="-1"/>
                <w:kern w:val="2"/>
              </w:rPr>
              <w:t>ных умений и навыков;</w:t>
            </w:r>
          </w:p>
          <w:p w:rsidR="00A244E8" w:rsidRPr="00475C60" w:rsidRDefault="00A244E8" w:rsidP="009B6EA1">
            <w:pPr>
              <w:widowControl w:val="0"/>
              <w:shd w:val="clear" w:color="auto" w:fill="FFFFFF"/>
              <w:suppressAutoHyphens/>
              <w:rPr>
                <w:rFonts w:eastAsia="Arial Unicode MS"/>
                <w:kern w:val="2"/>
              </w:rPr>
            </w:pPr>
            <w:r w:rsidRPr="00475C60">
              <w:rPr>
                <w:spacing w:val="1"/>
                <w:kern w:val="2"/>
              </w:rPr>
              <w:t xml:space="preserve">-незнание или неправильное применение алгоритмов письменного сложения, вычитания, умножения и деления, свойств, правил, зависимостей, лежащих в </w:t>
            </w:r>
            <w:r w:rsidRPr="00475C60">
              <w:rPr>
                <w:spacing w:val="-1"/>
                <w:kern w:val="2"/>
              </w:rPr>
              <w:t>основе выполнения заданий;</w:t>
            </w:r>
          </w:p>
          <w:p w:rsidR="00A244E8" w:rsidRPr="00475C60" w:rsidRDefault="00A244E8" w:rsidP="009B6EA1">
            <w:pPr>
              <w:widowControl w:val="0"/>
              <w:shd w:val="clear" w:color="auto" w:fill="FFFFFF"/>
              <w:suppressAutoHyphens/>
              <w:rPr>
                <w:rFonts w:eastAsia="Arial Unicode MS"/>
                <w:kern w:val="2"/>
              </w:rPr>
            </w:pPr>
            <w:r w:rsidRPr="00475C60">
              <w:rPr>
                <w:kern w:val="2"/>
              </w:rPr>
              <w:t xml:space="preserve">- неправильный выбор действий в решении текстовой задачи; </w:t>
            </w:r>
            <w:r w:rsidRPr="00475C60">
              <w:rPr>
                <w:spacing w:val="2"/>
                <w:kern w:val="2"/>
              </w:rPr>
              <w:t>несоответствие пояснительного текста выбранному действию в текстовой за</w:t>
            </w:r>
            <w:r w:rsidRPr="00475C60">
              <w:rPr>
                <w:spacing w:val="2"/>
                <w:kern w:val="2"/>
              </w:rPr>
              <w:softHyphen/>
            </w:r>
            <w:r w:rsidRPr="00475C60">
              <w:rPr>
                <w:spacing w:val="4"/>
                <w:kern w:val="2"/>
              </w:rPr>
              <w:t>даче, наименование величин вычислительным действиям и полученным ре</w:t>
            </w:r>
            <w:r w:rsidRPr="00475C60">
              <w:rPr>
                <w:spacing w:val="4"/>
                <w:kern w:val="2"/>
              </w:rPr>
              <w:softHyphen/>
            </w:r>
            <w:r w:rsidRPr="00475C60">
              <w:rPr>
                <w:spacing w:val="-1"/>
                <w:kern w:val="2"/>
              </w:rPr>
              <w:t>зультатам;</w:t>
            </w:r>
          </w:p>
          <w:p w:rsidR="00A244E8" w:rsidRPr="00475C60" w:rsidRDefault="00A244E8" w:rsidP="009B6EA1">
            <w:pPr>
              <w:widowControl w:val="0"/>
              <w:shd w:val="clear" w:color="auto" w:fill="FFFFFF"/>
              <w:suppressAutoHyphens/>
              <w:rPr>
                <w:rFonts w:eastAsia="Arial Unicode MS"/>
                <w:kern w:val="2"/>
              </w:rPr>
            </w:pPr>
            <w:r w:rsidRPr="00475C60">
              <w:rPr>
                <w:kern w:val="2"/>
              </w:rPr>
              <w:t>- неправильное определение порядка действий в числовом выражении со скоб</w:t>
            </w:r>
            <w:r w:rsidRPr="00475C60">
              <w:rPr>
                <w:kern w:val="2"/>
              </w:rPr>
              <w:softHyphen/>
            </w:r>
            <w:r w:rsidRPr="00475C60">
              <w:rPr>
                <w:spacing w:val="-1"/>
                <w:kern w:val="2"/>
              </w:rPr>
              <w:t>ками или без скобок;</w:t>
            </w:r>
          </w:p>
          <w:p w:rsidR="00A244E8" w:rsidRPr="00475C60" w:rsidRDefault="00A244E8" w:rsidP="009B6EA1">
            <w:pPr>
              <w:rPr>
                <w:iCs/>
                <w:spacing w:val="-2"/>
              </w:rPr>
            </w:pPr>
            <w:r w:rsidRPr="00475C60">
              <w:rPr>
                <w:spacing w:val="1"/>
              </w:rPr>
              <w:t>- несоответствие выполненных измерений и геометрических построений задан</w:t>
            </w:r>
            <w:r w:rsidRPr="00475C60">
              <w:rPr>
                <w:spacing w:val="-4"/>
              </w:rPr>
              <w:t>ным параметрам</w:t>
            </w:r>
          </w:p>
        </w:tc>
        <w:tc>
          <w:tcPr>
            <w:tcW w:w="2501" w:type="pct"/>
          </w:tcPr>
          <w:p w:rsidR="00A244E8" w:rsidRPr="00475C60" w:rsidRDefault="00A244E8" w:rsidP="009B6EA1">
            <w:pPr>
              <w:widowControl w:val="0"/>
              <w:shd w:val="clear" w:color="auto" w:fill="FFFFFF"/>
              <w:suppressAutoHyphens/>
              <w:rPr>
                <w:kern w:val="2"/>
              </w:rPr>
            </w:pPr>
            <w:r w:rsidRPr="00475C60">
              <w:rPr>
                <w:kern w:val="2"/>
              </w:rPr>
              <w:t>- неверные вычисления, когда цель задания не связа</w:t>
            </w:r>
            <w:r w:rsidRPr="00475C60">
              <w:rPr>
                <w:kern w:val="2"/>
              </w:rPr>
              <w:softHyphen/>
            </w:r>
            <w:r w:rsidRPr="00475C60">
              <w:rPr>
                <w:spacing w:val="-2"/>
                <w:kern w:val="2"/>
              </w:rPr>
              <w:t xml:space="preserve">на с проверкой вычислительных навыков (в текстовой </w:t>
            </w:r>
            <w:r w:rsidRPr="00475C60">
              <w:rPr>
                <w:kern w:val="2"/>
              </w:rPr>
              <w:t>задаче, в геометрическом задании);</w:t>
            </w:r>
          </w:p>
          <w:p w:rsidR="00A244E8" w:rsidRPr="00475C60" w:rsidRDefault="00A244E8" w:rsidP="009B6EA1">
            <w:pPr>
              <w:widowControl w:val="0"/>
              <w:shd w:val="clear" w:color="auto" w:fill="FFFFFF"/>
              <w:suppressAutoHyphens/>
              <w:rPr>
                <w:spacing w:val="-1"/>
                <w:kern w:val="2"/>
              </w:rPr>
            </w:pPr>
            <w:r w:rsidRPr="00475C60">
              <w:rPr>
                <w:kern w:val="2"/>
              </w:rPr>
              <w:t xml:space="preserve">- </w:t>
            </w:r>
            <w:r w:rsidRPr="00475C60">
              <w:rPr>
                <w:spacing w:val="-1"/>
                <w:kern w:val="2"/>
              </w:rPr>
              <w:t xml:space="preserve">неправильное списывание данных; </w:t>
            </w:r>
          </w:p>
          <w:p w:rsidR="00A244E8" w:rsidRPr="00475C60" w:rsidRDefault="00A244E8" w:rsidP="009B6EA1">
            <w:pPr>
              <w:widowControl w:val="0"/>
              <w:shd w:val="clear" w:color="auto" w:fill="FFFFFF"/>
              <w:suppressAutoHyphens/>
              <w:rPr>
                <w:kern w:val="2"/>
              </w:rPr>
            </w:pPr>
            <w:r w:rsidRPr="00475C60">
              <w:rPr>
                <w:spacing w:val="-1"/>
                <w:kern w:val="2"/>
              </w:rPr>
              <w:t xml:space="preserve">- </w:t>
            </w:r>
            <w:r w:rsidRPr="00475C60">
              <w:rPr>
                <w:kern w:val="2"/>
              </w:rPr>
              <w:t>ошибки в записи ответа текстовой задачи (при усло</w:t>
            </w:r>
            <w:r w:rsidRPr="00475C60">
              <w:rPr>
                <w:kern w:val="2"/>
              </w:rPr>
              <w:softHyphen/>
              <w:t>вии, что по действиям всё было решено верно);</w:t>
            </w:r>
          </w:p>
          <w:p w:rsidR="00A244E8" w:rsidRPr="00475C60" w:rsidRDefault="00A244E8" w:rsidP="009B6EA1">
            <w:pPr>
              <w:widowControl w:val="0"/>
              <w:shd w:val="clear" w:color="auto" w:fill="FFFFFF"/>
              <w:suppressAutoHyphens/>
              <w:rPr>
                <w:kern w:val="2"/>
              </w:rPr>
            </w:pPr>
            <w:r w:rsidRPr="00475C60">
              <w:rPr>
                <w:kern w:val="2"/>
              </w:rPr>
              <w:t xml:space="preserve">- </w:t>
            </w:r>
            <w:r w:rsidRPr="00475C60">
              <w:rPr>
                <w:spacing w:val="-1"/>
                <w:kern w:val="2"/>
              </w:rPr>
              <w:t xml:space="preserve">отсутствие ответа в числовом выражении на порядок </w:t>
            </w:r>
            <w:r w:rsidRPr="00475C60">
              <w:rPr>
                <w:kern w:val="2"/>
              </w:rPr>
              <w:t xml:space="preserve">действий (если оно решено верно); </w:t>
            </w:r>
          </w:p>
          <w:p w:rsidR="00A244E8" w:rsidRPr="00475C60" w:rsidRDefault="00A244E8" w:rsidP="009B6EA1">
            <w:pPr>
              <w:widowControl w:val="0"/>
              <w:shd w:val="clear" w:color="auto" w:fill="FFFFFF"/>
              <w:suppressAutoHyphens/>
              <w:rPr>
                <w:rFonts w:eastAsia="Arial Unicode MS"/>
                <w:kern w:val="2"/>
              </w:rPr>
            </w:pPr>
            <w:r w:rsidRPr="00475C60">
              <w:rPr>
                <w:kern w:val="2"/>
              </w:rPr>
              <w:t xml:space="preserve">- ошибки в записи математических терминов. </w:t>
            </w:r>
            <w:r w:rsidRPr="00475C60">
              <w:rPr>
                <w:spacing w:val="-2"/>
                <w:kern w:val="2"/>
              </w:rPr>
              <w:t>Примечание:</w:t>
            </w:r>
          </w:p>
          <w:p w:rsidR="00A244E8" w:rsidRPr="00475C60" w:rsidRDefault="00A244E8" w:rsidP="009B6EA1">
            <w:pPr>
              <w:widowControl w:val="0"/>
              <w:shd w:val="clear" w:color="auto" w:fill="FFFFFF"/>
              <w:suppressAutoHyphens/>
              <w:rPr>
                <w:rFonts w:eastAsia="Arial Unicode MS"/>
                <w:kern w:val="2"/>
              </w:rPr>
            </w:pPr>
            <w:r w:rsidRPr="00475C60">
              <w:rPr>
                <w:spacing w:val="5"/>
                <w:kern w:val="2"/>
              </w:rPr>
              <w:t>За грамматические ошибки и самостоятельные ис</w:t>
            </w:r>
            <w:r w:rsidRPr="00475C60">
              <w:rPr>
                <w:spacing w:val="5"/>
                <w:kern w:val="2"/>
              </w:rPr>
              <w:softHyphen/>
            </w:r>
            <w:r w:rsidRPr="00475C60">
              <w:rPr>
                <w:spacing w:val="1"/>
                <w:kern w:val="2"/>
              </w:rPr>
              <w:t>правления - отметка не снижается.</w:t>
            </w:r>
          </w:p>
          <w:p w:rsidR="00A244E8" w:rsidRPr="00475C60" w:rsidRDefault="00A244E8" w:rsidP="009B6EA1">
            <w:pPr>
              <w:rPr>
                <w:iCs/>
                <w:spacing w:val="-2"/>
              </w:rPr>
            </w:pPr>
          </w:p>
        </w:tc>
      </w:tr>
    </w:tbl>
    <w:p w:rsidR="00A244E8" w:rsidRPr="00475C60" w:rsidRDefault="00A244E8" w:rsidP="005142D7">
      <w:pPr>
        <w:ind w:firstLine="709"/>
        <w:rPr>
          <w:b/>
        </w:rPr>
      </w:pPr>
    </w:p>
    <w:p w:rsidR="00A244E8" w:rsidRPr="00475C60" w:rsidRDefault="00A244E8" w:rsidP="005142D7">
      <w:pPr>
        <w:widowControl w:val="0"/>
        <w:shd w:val="clear" w:color="auto" w:fill="FFFFFF"/>
        <w:tabs>
          <w:tab w:val="left" w:pos="346"/>
        </w:tabs>
        <w:suppressAutoHyphens/>
        <w:ind w:firstLine="709"/>
        <w:rPr>
          <w:b/>
          <w:bCs/>
          <w:iCs/>
          <w:spacing w:val="1"/>
          <w:kern w:val="2"/>
        </w:rPr>
      </w:pPr>
      <w:r w:rsidRPr="00475C60">
        <w:rPr>
          <w:b/>
          <w:bCs/>
          <w:iCs/>
          <w:spacing w:val="1"/>
          <w:kern w:val="2"/>
        </w:rPr>
        <w:t>Критерии отметки письменных работ учащихся</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«5»</w:t>
      </w:r>
      <w:r w:rsidRPr="00475C60">
        <w:rPr>
          <w:rFonts w:eastAsia="Arial Unicode MS"/>
          <w:kern w:val="2"/>
        </w:rPr>
        <w:t xml:space="preserve"> ставится, если: 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«4»</w:t>
      </w:r>
      <w:r w:rsidRPr="00475C60">
        <w:rPr>
          <w:rFonts w:eastAsia="Arial Unicode MS"/>
          <w:kern w:val="2"/>
        </w:rPr>
        <w:t xml:space="preserve">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(если эти виды работы не являлись специальным объектом проверки).</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«3»</w:t>
      </w:r>
      <w:r w:rsidRPr="00475C60">
        <w:rPr>
          <w:rFonts w:eastAsia="Arial Unicode MS"/>
          <w:kern w:val="2"/>
        </w:rPr>
        <w:t xml:space="preserve"> ставится, если: 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«2»</w:t>
      </w:r>
      <w:r w:rsidRPr="00475C60">
        <w:rPr>
          <w:rFonts w:eastAsia="Arial Unicode MS"/>
          <w:kern w:val="2"/>
        </w:rPr>
        <w:t xml:space="preserve"> ставится, если: допущены существенные ошибки, показавшие, что учащийся не владеет обязательными умениями по данной теме в полной мере.</w:t>
      </w:r>
    </w:p>
    <w:p w:rsidR="00A244E8" w:rsidRPr="00475C60" w:rsidRDefault="00A244E8" w:rsidP="005142D7">
      <w:pPr>
        <w:widowControl w:val="0"/>
        <w:shd w:val="clear" w:color="auto" w:fill="FFFFFF"/>
        <w:tabs>
          <w:tab w:val="left" w:pos="346"/>
        </w:tabs>
        <w:suppressAutoHyphens/>
        <w:ind w:firstLine="709"/>
        <w:jc w:val="both"/>
        <w:rPr>
          <w:rFonts w:eastAsia="Arial Unicode MS"/>
          <w:b/>
          <w:bCs/>
          <w:kern w:val="2"/>
        </w:rPr>
      </w:pPr>
    </w:p>
    <w:p w:rsidR="00A244E8" w:rsidRPr="00475C60" w:rsidRDefault="00A244E8" w:rsidP="005142D7">
      <w:pPr>
        <w:widowControl w:val="0"/>
        <w:suppressAutoHyphens/>
        <w:ind w:firstLine="709"/>
        <w:jc w:val="both"/>
        <w:rPr>
          <w:rFonts w:eastAsia="Arial Unicode MS"/>
          <w:b/>
          <w:kern w:val="2"/>
        </w:rPr>
      </w:pPr>
      <w:r w:rsidRPr="00475C60">
        <w:rPr>
          <w:rFonts w:eastAsia="Arial Unicode MS"/>
          <w:b/>
          <w:kern w:val="2"/>
        </w:rPr>
        <w:t>Критерии отметки математического диктанта</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spacing w:val="-4"/>
          <w:kern w:val="2"/>
        </w:rPr>
        <w:t>Отметки:</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1"/>
          <w:kern w:val="2"/>
        </w:rPr>
        <w:t>«5»</w:t>
      </w:r>
      <w:r w:rsidRPr="00475C60">
        <w:rPr>
          <w:spacing w:val="1"/>
          <w:kern w:val="2"/>
        </w:rPr>
        <w:t xml:space="preserve">   ставится, если вся работа выполнена безошибочно.</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kern w:val="2"/>
        </w:rPr>
        <w:t>«4»</w:t>
      </w:r>
      <w:r w:rsidRPr="00475C60">
        <w:rPr>
          <w:kern w:val="2"/>
        </w:rPr>
        <w:t xml:space="preserve">   ставится, если выполнена неверно 1 /5 часть примеров от их общего числа.</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kern w:val="2"/>
        </w:rPr>
        <w:t>«3»</w:t>
      </w:r>
      <w:r w:rsidRPr="00475C60">
        <w:rPr>
          <w:kern w:val="2"/>
        </w:rPr>
        <w:t xml:space="preserve">   ставится, если выполнена неверно 1/2 часть примеров от их общего числа.</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1"/>
          <w:kern w:val="2"/>
        </w:rPr>
        <w:t>«2»</w:t>
      </w:r>
      <w:r w:rsidRPr="00475C60">
        <w:rPr>
          <w:spacing w:val="-1"/>
          <w:kern w:val="2"/>
        </w:rPr>
        <w:t xml:space="preserve">   ставится, если неверно выполнено менее 1/2 части примеров от их общего числа.</w:t>
      </w:r>
    </w:p>
    <w:p w:rsidR="00A244E8" w:rsidRPr="00475C60" w:rsidRDefault="00A244E8" w:rsidP="005142D7">
      <w:pPr>
        <w:widowControl w:val="0"/>
        <w:shd w:val="clear" w:color="auto" w:fill="FFFFFF"/>
        <w:tabs>
          <w:tab w:val="left" w:pos="245"/>
        </w:tabs>
        <w:autoSpaceDE w:val="0"/>
        <w:autoSpaceDN w:val="0"/>
        <w:adjustRightInd w:val="0"/>
        <w:ind w:firstLine="709"/>
        <w:jc w:val="both"/>
        <w:rPr>
          <w:spacing w:val="6"/>
          <w:kern w:val="2"/>
        </w:rPr>
      </w:pPr>
    </w:p>
    <w:p w:rsidR="00A244E8" w:rsidRPr="00475C60" w:rsidRDefault="00A244E8" w:rsidP="005142D7">
      <w:pPr>
        <w:widowControl w:val="0"/>
        <w:shd w:val="clear" w:color="auto" w:fill="FFFFFF"/>
        <w:tabs>
          <w:tab w:val="left" w:pos="245"/>
        </w:tabs>
        <w:autoSpaceDE w:val="0"/>
        <w:autoSpaceDN w:val="0"/>
        <w:adjustRightInd w:val="0"/>
        <w:ind w:firstLine="709"/>
        <w:jc w:val="both"/>
        <w:rPr>
          <w:rFonts w:eastAsia="Arial Unicode MS"/>
          <w:spacing w:val="-12"/>
          <w:kern w:val="2"/>
        </w:rPr>
      </w:pPr>
      <w:r w:rsidRPr="00475C60">
        <w:rPr>
          <w:spacing w:val="6"/>
          <w:kern w:val="2"/>
        </w:rPr>
        <w:t xml:space="preserve">За грамматические ошибки, допущенные в работе, оценка по математике не снижается. За </w:t>
      </w:r>
      <w:r w:rsidRPr="00475C60">
        <w:rPr>
          <w:spacing w:val="5"/>
          <w:kern w:val="2"/>
        </w:rPr>
        <w:t>неряшливо оформленную работу, несоблюдение правил каллиграфии оценка по математике снижается на 1 балл, но не ниже «3».</w:t>
      </w:r>
      <w:r w:rsidRPr="00475C60">
        <w:rPr>
          <w:spacing w:val="5"/>
          <w:kern w:val="2"/>
        </w:rPr>
        <w:br/>
      </w:r>
    </w:p>
    <w:p w:rsidR="00A244E8" w:rsidRPr="00475C60" w:rsidRDefault="00A244E8" w:rsidP="005142D7">
      <w:pPr>
        <w:ind w:firstLine="709"/>
        <w:jc w:val="center"/>
        <w:rPr>
          <w:b/>
        </w:rPr>
      </w:pPr>
      <w:r w:rsidRPr="00475C60">
        <w:t>СИСТЕМА КОНТРОЛЯ ПЛАНИРУЕМЫХ РЕЗУЛЬТАТОВ</w:t>
      </w:r>
      <w:r w:rsidRPr="00475C60">
        <w:rPr>
          <w:b/>
        </w:rPr>
        <w:t xml:space="preserve"> ПО ОКРУЖАЮЩЕМУ МИРУ</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i/>
          <w:iCs/>
          <w:spacing w:val="1"/>
          <w:kern w:val="2"/>
        </w:rPr>
        <w:t xml:space="preserve">Основная цель контроля - </w:t>
      </w:r>
      <w:r w:rsidRPr="00475C60">
        <w:rPr>
          <w:spacing w:val="1"/>
          <w:kern w:val="2"/>
        </w:rPr>
        <w:t xml:space="preserve">проверка знания фактов учебного материала, умения детей делать простейшие выводы, высказывать </w:t>
      </w:r>
      <w:r w:rsidRPr="00475C60">
        <w:rPr>
          <w:kern w:val="2"/>
        </w:rPr>
        <w:t>обобщённые суждения, приводить примеры из дополнительных источников, применять комплексные знания.</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spacing w:val="1"/>
          <w:kern w:val="2"/>
        </w:rPr>
        <w:t xml:space="preserve">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развёрнутого ответа с большой затратой времени, т.е. самостоятельные и проверочные </w:t>
      </w:r>
      <w:r w:rsidRPr="00475C60">
        <w:rPr>
          <w:spacing w:val="-1"/>
          <w:kern w:val="2"/>
        </w:rPr>
        <w:t xml:space="preserve"> работы тестового характера.</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i/>
          <w:iCs/>
          <w:spacing w:val="1"/>
          <w:kern w:val="2"/>
        </w:rPr>
        <w:t>В тестовую работу можно включить</w:t>
      </w:r>
      <w:r w:rsidRPr="00475C60">
        <w:rPr>
          <w:spacing w:val="1"/>
          <w:kern w:val="2"/>
        </w:rPr>
        <w:t>во 2 классе - 9-10 заданий, в 3 классе - 12-13 заданий, в 4 классе - не более 15-16 заданий.</w:t>
      </w:r>
    </w:p>
    <w:p w:rsidR="00A244E8" w:rsidRPr="00475C60" w:rsidRDefault="00A244E8" w:rsidP="005142D7">
      <w:pPr>
        <w:widowControl w:val="0"/>
        <w:shd w:val="clear" w:color="auto" w:fill="FFFFFF"/>
        <w:suppressAutoHyphens/>
        <w:ind w:firstLine="709"/>
        <w:jc w:val="both"/>
        <w:rPr>
          <w:kern w:val="2"/>
        </w:rPr>
      </w:pPr>
      <w:r w:rsidRPr="00475C60">
        <w:rPr>
          <w:b/>
          <w:bCs/>
          <w:kern w:val="2"/>
        </w:rPr>
        <w:t xml:space="preserve">Оценочная норма </w:t>
      </w:r>
      <w:r w:rsidRPr="00475C60">
        <w:rPr>
          <w:kern w:val="2"/>
        </w:rPr>
        <w:t xml:space="preserve">предполагает выставление: </w:t>
      </w:r>
    </w:p>
    <w:p w:rsidR="00A244E8" w:rsidRPr="00475C60" w:rsidRDefault="00A244E8" w:rsidP="005142D7">
      <w:pPr>
        <w:widowControl w:val="0"/>
        <w:shd w:val="clear" w:color="auto" w:fill="FFFFFF"/>
        <w:suppressAutoHyphens/>
        <w:ind w:firstLine="709"/>
        <w:jc w:val="both"/>
        <w:rPr>
          <w:kern w:val="2"/>
        </w:rPr>
      </w:pPr>
      <w:r w:rsidRPr="00475C60">
        <w:rPr>
          <w:kern w:val="2"/>
        </w:rPr>
        <w:t xml:space="preserve">«5» - при 90-100% набранных тестовых баллов, </w:t>
      </w:r>
    </w:p>
    <w:p w:rsidR="00A244E8" w:rsidRPr="00475C60" w:rsidRDefault="00A244E8" w:rsidP="005142D7">
      <w:pPr>
        <w:widowControl w:val="0"/>
        <w:shd w:val="clear" w:color="auto" w:fill="FFFFFF"/>
        <w:suppressAutoHyphens/>
        <w:ind w:firstLine="709"/>
        <w:jc w:val="both"/>
        <w:rPr>
          <w:kern w:val="2"/>
        </w:rPr>
      </w:pPr>
      <w:r w:rsidRPr="00475C60">
        <w:rPr>
          <w:kern w:val="2"/>
        </w:rPr>
        <w:t>«4» - 70-80%,</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kern w:val="2"/>
        </w:rPr>
        <w:t>«3»</w:t>
      </w:r>
      <w:r w:rsidRPr="00475C60">
        <w:rPr>
          <w:spacing w:val="2"/>
          <w:kern w:val="2"/>
        </w:rPr>
        <w:t xml:space="preserve"> - 50-60%.</w:t>
      </w:r>
    </w:p>
    <w:p w:rsidR="00A244E8" w:rsidRPr="00475C60" w:rsidRDefault="00A244E8" w:rsidP="005142D7">
      <w:pPr>
        <w:ind w:firstLine="709"/>
        <w:jc w:val="both"/>
        <w:rPr>
          <w:b/>
        </w:rPr>
      </w:pPr>
      <w:r w:rsidRPr="00475C60">
        <w:rPr>
          <w:spacing w:val="-1"/>
        </w:rPr>
        <w:t>В 1 классе проводится одна проверочная работа (апрель). Во 2, 3, 4 классах – не менее 2 контрольных работ (по усмотрению учителя</w:t>
      </w:r>
      <w:r w:rsidRPr="00475C60">
        <w:t>).</w:t>
      </w:r>
    </w:p>
    <w:p w:rsidR="00A244E8" w:rsidRPr="00475C60" w:rsidRDefault="00A244E8" w:rsidP="005142D7">
      <w:pPr>
        <w:ind w:firstLine="709"/>
        <w:rPr>
          <w:b/>
          <w:iCs/>
        </w:rPr>
      </w:pPr>
    </w:p>
    <w:p w:rsidR="00A244E8" w:rsidRPr="00475C60" w:rsidRDefault="00A244E8" w:rsidP="005142D7">
      <w:pPr>
        <w:ind w:firstLine="709"/>
        <w:rPr>
          <w:b/>
        </w:rPr>
      </w:pPr>
      <w:r w:rsidRPr="00475C60">
        <w:rPr>
          <w:b/>
          <w:iCs/>
        </w:rPr>
        <w:t>Классификация ошибок и недочётов: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8"/>
        <w:gridCol w:w="4899"/>
      </w:tblGrid>
      <w:tr w:rsidR="00A244E8" w:rsidRPr="00475C60" w:rsidTr="009B6EA1">
        <w:tc>
          <w:tcPr>
            <w:tcW w:w="2515" w:type="pct"/>
          </w:tcPr>
          <w:p w:rsidR="00A244E8" w:rsidRPr="00475C60" w:rsidRDefault="00A244E8" w:rsidP="009B6EA1">
            <w:pPr>
              <w:ind w:firstLine="709"/>
              <w:rPr>
                <w:b/>
                <w:iCs/>
                <w:spacing w:val="-2"/>
              </w:rPr>
            </w:pPr>
            <w:r w:rsidRPr="00475C60">
              <w:rPr>
                <w:b/>
                <w:iCs/>
                <w:spacing w:val="-2"/>
              </w:rPr>
              <w:t>Ошибки</w:t>
            </w:r>
          </w:p>
        </w:tc>
        <w:tc>
          <w:tcPr>
            <w:tcW w:w="2485" w:type="pct"/>
          </w:tcPr>
          <w:p w:rsidR="00A244E8" w:rsidRPr="00475C60" w:rsidRDefault="00A244E8" w:rsidP="009B6EA1">
            <w:pPr>
              <w:ind w:firstLine="709"/>
              <w:rPr>
                <w:b/>
                <w:iCs/>
                <w:spacing w:val="-2"/>
              </w:rPr>
            </w:pPr>
            <w:r w:rsidRPr="00475C60">
              <w:rPr>
                <w:b/>
                <w:iCs/>
                <w:spacing w:val="-2"/>
              </w:rPr>
              <w:t>Недочеты</w:t>
            </w:r>
          </w:p>
        </w:tc>
      </w:tr>
      <w:tr w:rsidR="00A244E8" w:rsidRPr="00475C60" w:rsidTr="009B6EA1">
        <w:tc>
          <w:tcPr>
            <w:tcW w:w="2515" w:type="pct"/>
          </w:tcPr>
          <w:p w:rsidR="00A244E8" w:rsidRPr="00475C60" w:rsidRDefault="00A244E8" w:rsidP="009B6EA1">
            <w:pPr>
              <w:jc w:val="both"/>
              <w:rPr>
                <w:spacing w:val="-2"/>
              </w:rPr>
            </w:pPr>
            <w:r w:rsidRPr="00475C60">
              <w:rPr>
                <w:i/>
                <w:iCs/>
                <w:spacing w:val="2"/>
              </w:rPr>
              <w:t xml:space="preserve">-   </w:t>
            </w:r>
            <w:r w:rsidRPr="00475C60">
              <w:rPr>
                <w:spacing w:val="2"/>
              </w:rPr>
              <w:t xml:space="preserve">неправильное определение понятия, замена существенной характеристики понятия </w:t>
            </w:r>
            <w:r w:rsidRPr="00475C60">
              <w:rPr>
                <w:spacing w:val="-2"/>
              </w:rPr>
              <w:t xml:space="preserve">несущественной; </w:t>
            </w:r>
          </w:p>
          <w:p w:rsidR="00A244E8" w:rsidRPr="00475C60" w:rsidRDefault="00A244E8" w:rsidP="009B6EA1">
            <w:pPr>
              <w:jc w:val="both"/>
              <w:rPr>
                <w:spacing w:val="-1"/>
              </w:rPr>
            </w:pPr>
            <w:r w:rsidRPr="00475C60">
              <w:rPr>
                <w:spacing w:val="2"/>
              </w:rPr>
              <w:t xml:space="preserve">-   нарушение последовательности в описании объекта (явления) в тех случаях, когда </w:t>
            </w:r>
            <w:r w:rsidRPr="00475C60">
              <w:rPr>
                <w:spacing w:val="-1"/>
              </w:rPr>
              <w:t>она является существенной;</w:t>
            </w:r>
          </w:p>
          <w:p w:rsidR="00A244E8" w:rsidRPr="00475C60" w:rsidRDefault="00A244E8" w:rsidP="009B6EA1">
            <w:pPr>
              <w:widowControl w:val="0"/>
              <w:shd w:val="clear" w:color="auto" w:fill="FFFFFF"/>
              <w:suppressAutoHyphens/>
              <w:jc w:val="both"/>
              <w:rPr>
                <w:rFonts w:eastAsia="Arial Unicode MS"/>
                <w:kern w:val="2"/>
              </w:rPr>
            </w:pPr>
            <w:r w:rsidRPr="00475C60">
              <w:rPr>
                <w:spacing w:val="3"/>
                <w:kern w:val="2"/>
              </w:rPr>
              <w:t>- ошибки в сравнении объектов, их классификации на группы по существенным при</w:t>
            </w:r>
            <w:r w:rsidRPr="00475C60">
              <w:rPr>
                <w:spacing w:val="3"/>
                <w:kern w:val="2"/>
              </w:rPr>
              <w:softHyphen/>
            </w:r>
            <w:r w:rsidRPr="00475C60">
              <w:rPr>
                <w:spacing w:val="-3"/>
                <w:kern w:val="2"/>
              </w:rPr>
              <w:t>знакам;</w:t>
            </w:r>
          </w:p>
          <w:p w:rsidR="00A244E8" w:rsidRPr="00475C60" w:rsidRDefault="00A244E8" w:rsidP="009B6EA1">
            <w:pPr>
              <w:widowControl w:val="0"/>
              <w:shd w:val="clear" w:color="auto" w:fill="FFFFFF"/>
              <w:suppressAutoHyphens/>
              <w:jc w:val="both"/>
              <w:rPr>
                <w:rFonts w:eastAsia="Arial Unicode MS"/>
                <w:kern w:val="2"/>
              </w:rPr>
            </w:pPr>
            <w:r w:rsidRPr="00475C60">
              <w:rPr>
                <w:spacing w:val="4"/>
                <w:kern w:val="2"/>
              </w:rPr>
              <w:t xml:space="preserve">- незнание фактического материала, неумение самостоятельно привести примеры, </w:t>
            </w:r>
            <w:r w:rsidRPr="00475C60">
              <w:rPr>
                <w:spacing w:val="-1"/>
                <w:kern w:val="2"/>
              </w:rPr>
              <w:t>подтверждающие высказанное суждение;</w:t>
            </w:r>
          </w:p>
          <w:p w:rsidR="00A244E8" w:rsidRPr="00475C60" w:rsidRDefault="00A244E8" w:rsidP="009B6EA1">
            <w:pPr>
              <w:jc w:val="both"/>
              <w:rPr>
                <w:iCs/>
                <w:spacing w:val="-2"/>
              </w:rPr>
            </w:pPr>
            <w:r w:rsidRPr="00475C60">
              <w:rPr>
                <w:spacing w:val="1"/>
              </w:rPr>
              <w:t>- неумение ориентироваться на карте и плане, затруднения в правильном показе изу</w:t>
            </w:r>
            <w:r w:rsidRPr="00475C60">
              <w:rPr>
                <w:spacing w:val="1"/>
              </w:rPr>
              <w:softHyphen/>
            </w:r>
            <w:r w:rsidRPr="00475C60">
              <w:t>ченных объектов (природоведческих и исторических);</w:t>
            </w:r>
            <w:r w:rsidRPr="00475C60">
              <w:br/>
              <w:t>- ошибки при постановке опыта, приводящие к неправильному результату;</w:t>
            </w:r>
            <w:r w:rsidRPr="00475C60">
              <w:br/>
            </w:r>
            <w:r w:rsidRPr="00475C60">
              <w:rPr>
                <w:spacing w:val="-1"/>
              </w:rPr>
              <w:t>- неумение выполнить рисунок, схему, неправильное заполнение таблицы.</w:t>
            </w:r>
          </w:p>
        </w:tc>
        <w:tc>
          <w:tcPr>
            <w:tcW w:w="2485" w:type="pct"/>
          </w:tcPr>
          <w:p w:rsidR="00A244E8" w:rsidRPr="00475C60" w:rsidRDefault="00A244E8" w:rsidP="009B6EA1">
            <w:pPr>
              <w:jc w:val="both"/>
              <w:rPr>
                <w:spacing w:val="-2"/>
              </w:rPr>
            </w:pPr>
            <w:r w:rsidRPr="00475C60">
              <w:rPr>
                <w:spacing w:val="1"/>
              </w:rPr>
              <w:t>-   раскрытие понятия только с помощью наводя</w:t>
            </w:r>
            <w:r w:rsidRPr="00475C60">
              <w:rPr>
                <w:spacing w:val="1"/>
              </w:rPr>
              <w:softHyphen/>
            </w:r>
            <w:r w:rsidRPr="00475C60">
              <w:rPr>
                <w:spacing w:val="-2"/>
              </w:rPr>
              <w:t>щих вопросов;</w:t>
            </w:r>
          </w:p>
          <w:p w:rsidR="00A244E8" w:rsidRPr="00475C60" w:rsidRDefault="00A244E8" w:rsidP="009B6EA1">
            <w:pPr>
              <w:jc w:val="both"/>
              <w:rPr>
                <w:spacing w:val="-1"/>
              </w:rPr>
            </w:pPr>
            <w:r w:rsidRPr="00475C60">
              <w:rPr>
                <w:spacing w:val="3"/>
              </w:rPr>
              <w:t>-  преобладание при описании объекта несуще</w:t>
            </w:r>
            <w:r w:rsidRPr="00475C60">
              <w:rPr>
                <w:spacing w:val="3"/>
              </w:rPr>
              <w:softHyphen/>
            </w:r>
            <w:r w:rsidRPr="00475C60">
              <w:rPr>
                <w:spacing w:val="-1"/>
              </w:rPr>
              <w:t>ственных признаков;</w:t>
            </w:r>
          </w:p>
          <w:p w:rsidR="00A244E8" w:rsidRPr="00475C60" w:rsidRDefault="00A244E8" w:rsidP="009B6EA1">
            <w:pPr>
              <w:jc w:val="both"/>
            </w:pPr>
            <w:r w:rsidRPr="00475C60">
              <w:t>- неточности при нахождении объекта на карте;</w:t>
            </w:r>
          </w:p>
          <w:p w:rsidR="00A244E8" w:rsidRPr="00475C60" w:rsidRDefault="00A244E8" w:rsidP="009B6EA1">
            <w:pPr>
              <w:jc w:val="both"/>
            </w:pPr>
            <w:r w:rsidRPr="00475C60">
              <w:t>- неточности  при  выполнении  рисунков,  схем, таблиц, отсутствие подписей и обозначений;</w:t>
            </w:r>
          </w:p>
          <w:p w:rsidR="00A244E8" w:rsidRPr="00475C60" w:rsidRDefault="00A244E8" w:rsidP="009B6EA1">
            <w:pPr>
              <w:jc w:val="both"/>
              <w:rPr>
                <w:iCs/>
                <w:spacing w:val="-2"/>
              </w:rPr>
            </w:pPr>
            <w:r w:rsidRPr="00475C60">
              <w:t xml:space="preserve">- </w:t>
            </w:r>
            <w:r w:rsidRPr="00475C60">
              <w:rPr>
                <w:spacing w:val="1"/>
              </w:rPr>
              <w:t>неточности в определении назначения прибо</w:t>
            </w:r>
            <w:r w:rsidRPr="00475C60">
              <w:rPr>
                <w:spacing w:val="1"/>
              </w:rPr>
              <w:softHyphen/>
              <w:t>ра, его применение осуществляется после на</w:t>
            </w:r>
            <w:r w:rsidRPr="00475C60">
              <w:rPr>
                <w:spacing w:val="1"/>
              </w:rPr>
              <w:softHyphen/>
            </w:r>
            <w:r w:rsidRPr="00475C60">
              <w:rPr>
                <w:spacing w:val="-2"/>
              </w:rPr>
              <w:t>водящих вопросов.</w:t>
            </w:r>
          </w:p>
        </w:tc>
      </w:tr>
    </w:tbl>
    <w:p w:rsidR="00A244E8" w:rsidRPr="00475C60" w:rsidRDefault="00A244E8" w:rsidP="005142D7">
      <w:pPr>
        <w:ind w:firstLine="709"/>
        <w:rPr>
          <w:b/>
        </w:rPr>
      </w:pPr>
    </w:p>
    <w:p w:rsidR="00A244E8" w:rsidRPr="00475C60" w:rsidRDefault="00A244E8" w:rsidP="005142D7">
      <w:pPr>
        <w:widowControl w:val="0"/>
        <w:shd w:val="clear" w:color="auto" w:fill="FFFFFF"/>
        <w:tabs>
          <w:tab w:val="left" w:pos="360"/>
        </w:tabs>
        <w:suppressAutoHyphens/>
        <w:ind w:firstLine="709"/>
        <w:rPr>
          <w:rFonts w:eastAsia="Arial Unicode MS"/>
          <w:kern w:val="2"/>
        </w:rPr>
      </w:pPr>
      <w:r w:rsidRPr="00475C60">
        <w:rPr>
          <w:rFonts w:eastAsia="Arial Unicode MS"/>
          <w:b/>
          <w:bCs/>
          <w:kern w:val="2"/>
        </w:rPr>
        <w:t>Характеристика отметки устного ответа</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«5»</w:t>
      </w:r>
      <w:r w:rsidRPr="00475C60">
        <w:rPr>
          <w:rFonts w:eastAsia="Arial Unicode MS"/>
          <w:kern w:val="2"/>
        </w:rPr>
        <w:t xml:space="preserve">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«4»</w:t>
      </w:r>
      <w:r w:rsidRPr="00475C60">
        <w:rPr>
          <w:rFonts w:eastAsia="Arial Unicode MS"/>
          <w:kern w:val="2"/>
        </w:rPr>
        <w:t xml:space="preserve">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фактического материала, в использовании отдельных практических работ. Все эти недочеты ученик легко исправляет сам при указании на них учителем.</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«3»</w:t>
      </w:r>
      <w:r w:rsidRPr="00475C60">
        <w:rPr>
          <w:rFonts w:eastAsia="Arial Unicode MS"/>
          <w:kern w:val="2"/>
        </w:rPr>
        <w:t xml:space="preserve">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«2»</w:t>
      </w:r>
      <w:r w:rsidRPr="00475C60">
        <w:rPr>
          <w:rFonts w:eastAsia="Arial Unicode MS"/>
          <w:kern w:val="2"/>
        </w:rPr>
        <w:t xml:space="preserve">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p>
    <w:p w:rsidR="00A244E8" w:rsidRPr="00475C60" w:rsidRDefault="00A244E8" w:rsidP="005142D7">
      <w:pPr>
        <w:widowControl w:val="0"/>
        <w:shd w:val="clear" w:color="auto" w:fill="FFFFFF"/>
        <w:suppressAutoHyphens/>
        <w:ind w:firstLine="709"/>
        <w:rPr>
          <w:b/>
          <w:bCs/>
          <w:i/>
          <w:iCs/>
          <w:spacing w:val="2"/>
          <w:kern w:val="2"/>
        </w:rPr>
      </w:pPr>
    </w:p>
    <w:p w:rsidR="00A244E8" w:rsidRPr="00475C60" w:rsidRDefault="00A244E8" w:rsidP="005142D7">
      <w:pPr>
        <w:ind w:firstLine="709"/>
        <w:jc w:val="center"/>
        <w:rPr>
          <w:b/>
        </w:rPr>
      </w:pPr>
      <w:r w:rsidRPr="00475C60">
        <w:t>СИСТЕМА КОНТРОЛЯ ПЛАНИРУЕМЫХ РЕЗУЛЬТАТОВ</w:t>
      </w:r>
      <w:r w:rsidRPr="00475C60">
        <w:rPr>
          <w:b/>
        </w:rPr>
        <w:t xml:space="preserve"> ПО ИНФОРМАТИКЕ</w:t>
      </w:r>
    </w:p>
    <w:p w:rsidR="00A244E8" w:rsidRPr="00475C60" w:rsidRDefault="00A244E8" w:rsidP="005142D7">
      <w:pPr>
        <w:widowControl w:val="0"/>
        <w:suppressAutoHyphens/>
        <w:ind w:firstLine="709"/>
        <w:rPr>
          <w:rFonts w:eastAsia="Arial Unicode MS"/>
          <w:kern w:val="2"/>
        </w:rPr>
      </w:pP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xml:space="preserve">Содержание и объем материала, подлежащего   контролю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 </w:t>
      </w:r>
    </w:p>
    <w:p w:rsidR="00A244E8" w:rsidRPr="00475C60" w:rsidRDefault="00A244E8" w:rsidP="005142D7">
      <w:pPr>
        <w:widowControl w:val="0"/>
        <w:shd w:val="clear" w:color="auto" w:fill="FFFFFF"/>
        <w:tabs>
          <w:tab w:val="left" w:pos="360"/>
        </w:tabs>
        <w:suppressAutoHyphens/>
        <w:ind w:firstLine="709"/>
        <w:jc w:val="both"/>
        <w:rPr>
          <w:rFonts w:eastAsia="Arial Unicode MS"/>
          <w:b/>
          <w:bCs/>
          <w:kern w:val="2"/>
        </w:rPr>
      </w:pPr>
    </w:p>
    <w:p w:rsidR="00A244E8" w:rsidRPr="00475C60" w:rsidRDefault="00A244E8" w:rsidP="005142D7">
      <w:pPr>
        <w:widowControl w:val="0"/>
        <w:shd w:val="clear" w:color="auto" w:fill="FFFFFF"/>
        <w:tabs>
          <w:tab w:val="left" w:pos="360"/>
        </w:tabs>
        <w:suppressAutoHyphens/>
        <w:ind w:firstLine="709"/>
        <w:rPr>
          <w:rFonts w:eastAsia="Arial Unicode MS"/>
          <w:kern w:val="2"/>
        </w:rPr>
      </w:pPr>
      <w:r w:rsidRPr="00475C60">
        <w:rPr>
          <w:rFonts w:eastAsia="Arial Unicode MS"/>
          <w:b/>
          <w:bCs/>
          <w:kern w:val="2"/>
        </w:rPr>
        <w:t>Характеристика отметки устного ответа</w:t>
      </w:r>
    </w:p>
    <w:p w:rsidR="00A244E8" w:rsidRPr="00475C60" w:rsidRDefault="00A244E8" w:rsidP="005142D7">
      <w:pPr>
        <w:widowControl w:val="0"/>
        <w:shd w:val="clear" w:color="auto" w:fill="FFFFFF"/>
        <w:suppressAutoHyphens/>
        <w:ind w:firstLine="709"/>
        <w:rPr>
          <w:b/>
          <w:bCs/>
          <w:spacing w:val="-6"/>
          <w:kern w:val="2"/>
        </w:rPr>
      </w:pPr>
    </w:p>
    <w:p w:rsidR="00A244E8" w:rsidRPr="00475C60" w:rsidRDefault="00A244E8" w:rsidP="005142D7">
      <w:pPr>
        <w:widowControl w:val="0"/>
        <w:shd w:val="clear" w:color="auto" w:fill="FFFFFF"/>
        <w:suppressAutoHyphens/>
        <w:ind w:firstLine="709"/>
        <w:rPr>
          <w:rFonts w:eastAsia="Arial Unicode MS"/>
          <w:kern w:val="2"/>
        </w:rPr>
      </w:pPr>
      <w:r w:rsidRPr="00475C60">
        <w:rPr>
          <w:b/>
          <w:bCs/>
          <w:spacing w:val="-6"/>
          <w:kern w:val="2"/>
        </w:rPr>
        <w:t>Отметка «5» ставится, если ученик:</w:t>
      </w:r>
    </w:p>
    <w:p w:rsidR="00A244E8" w:rsidRPr="00475C60" w:rsidRDefault="00A244E8" w:rsidP="005142D7">
      <w:pPr>
        <w:widowControl w:val="0"/>
        <w:suppressAutoHyphens/>
        <w:ind w:firstLine="709"/>
        <w:rPr>
          <w:rFonts w:eastAsia="Arial Unicode MS"/>
          <w:kern w:val="2"/>
        </w:rPr>
      </w:pPr>
    </w:p>
    <w:p w:rsidR="00A244E8" w:rsidRPr="00475C60" w:rsidRDefault="00A244E8" w:rsidP="005142D7">
      <w:pPr>
        <w:widowControl w:val="0"/>
        <w:numPr>
          <w:ilvl w:val="0"/>
          <w:numId w:val="87"/>
        </w:numPr>
        <w:shd w:val="clear" w:color="auto" w:fill="FFFFFF"/>
        <w:tabs>
          <w:tab w:val="left" w:pos="355"/>
        </w:tabs>
        <w:suppressAutoHyphens/>
        <w:autoSpaceDE w:val="0"/>
        <w:autoSpaceDN w:val="0"/>
        <w:adjustRightInd w:val="0"/>
        <w:ind w:firstLine="709"/>
        <w:jc w:val="both"/>
        <w:rPr>
          <w:spacing w:val="1"/>
          <w:kern w:val="2"/>
        </w:rPr>
      </w:pPr>
      <w:r w:rsidRPr="00475C60">
        <w:rPr>
          <w:spacing w:val="1"/>
          <w:kern w:val="2"/>
        </w:rPr>
        <w:t>полно раскрыл содержание материала в объеме, предусмотренном программой;</w:t>
      </w:r>
    </w:p>
    <w:p w:rsidR="00A244E8" w:rsidRPr="00475C60" w:rsidRDefault="00A244E8" w:rsidP="005142D7">
      <w:pPr>
        <w:widowControl w:val="0"/>
        <w:numPr>
          <w:ilvl w:val="0"/>
          <w:numId w:val="87"/>
        </w:numPr>
        <w:shd w:val="clear" w:color="auto" w:fill="FFFFFF"/>
        <w:tabs>
          <w:tab w:val="left" w:pos="355"/>
        </w:tabs>
        <w:suppressAutoHyphens/>
        <w:autoSpaceDE w:val="0"/>
        <w:autoSpaceDN w:val="0"/>
        <w:adjustRightInd w:val="0"/>
        <w:ind w:firstLine="709"/>
        <w:jc w:val="both"/>
        <w:rPr>
          <w:kern w:val="2"/>
        </w:rPr>
      </w:pPr>
      <w:r w:rsidRPr="00475C60">
        <w:rPr>
          <w:spacing w:val="1"/>
          <w:kern w:val="2"/>
        </w:rPr>
        <w:t>изложил материал грамотным языком в определенной логической последовательности, точно используя терминологию информатики как</w:t>
      </w:r>
      <w:r w:rsidRPr="00475C60">
        <w:rPr>
          <w:kern w:val="2"/>
        </w:rPr>
        <w:t>учебной дисциплины;</w:t>
      </w:r>
    </w:p>
    <w:p w:rsidR="00A244E8" w:rsidRPr="00475C60" w:rsidRDefault="00A244E8" w:rsidP="005142D7">
      <w:pPr>
        <w:widowControl w:val="0"/>
        <w:numPr>
          <w:ilvl w:val="0"/>
          <w:numId w:val="87"/>
        </w:numPr>
        <w:shd w:val="clear" w:color="auto" w:fill="FFFFFF"/>
        <w:tabs>
          <w:tab w:val="left" w:pos="355"/>
        </w:tabs>
        <w:suppressAutoHyphens/>
        <w:autoSpaceDE w:val="0"/>
        <w:autoSpaceDN w:val="0"/>
        <w:adjustRightInd w:val="0"/>
        <w:ind w:firstLine="709"/>
        <w:jc w:val="both"/>
        <w:rPr>
          <w:kern w:val="2"/>
        </w:rPr>
      </w:pPr>
      <w:r w:rsidRPr="00475C60">
        <w:rPr>
          <w:kern w:val="2"/>
        </w:rPr>
        <w:t>правильно выполнил рисунки, схемы, сопутствующие ответу;</w:t>
      </w:r>
    </w:p>
    <w:p w:rsidR="00A244E8" w:rsidRPr="00475C60" w:rsidRDefault="00A244E8" w:rsidP="005142D7">
      <w:pPr>
        <w:widowControl w:val="0"/>
        <w:numPr>
          <w:ilvl w:val="0"/>
          <w:numId w:val="87"/>
        </w:numPr>
        <w:shd w:val="clear" w:color="auto" w:fill="FFFFFF"/>
        <w:tabs>
          <w:tab w:val="left" w:pos="355"/>
        </w:tabs>
        <w:suppressAutoHyphens/>
        <w:autoSpaceDE w:val="0"/>
        <w:autoSpaceDN w:val="0"/>
        <w:adjustRightInd w:val="0"/>
        <w:ind w:firstLine="709"/>
        <w:jc w:val="both"/>
        <w:rPr>
          <w:kern w:val="2"/>
        </w:rPr>
      </w:pPr>
      <w:r w:rsidRPr="00475C60">
        <w:rPr>
          <w:kern w:val="2"/>
        </w:rPr>
        <w:t>показал умение иллюстрировать теоретические положения конкретными примерами;</w:t>
      </w:r>
    </w:p>
    <w:p w:rsidR="00A244E8" w:rsidRPr="00475C60" w:rsidRDefault="00A244E8" w:rsidP="005142D7">
      <w:pPr>
        <w:widowControl w:val="0"/>
        <w:numPr>
          <w:ilvl w:val="0"/>
          <w:numId w:val="87"/>
        </w:numPr>
        <w:shd w:val="clear" w:color="auto" w:fill="FFFFFF"/>
        <w:tabs>
          <w:tab w:val="left" w:pos="355"/>
        </w:tabs>
        <w:suppressAutoHyphens/>
        <w:autoSpaceDE w:val="0"/>
        <w:autoSpaceDN w:val="0"/>
        <w:adjustRightInd w:val="0"/>
        <w:ind w:firstLine="709"/>
        <w:jc w:val="both"/>
        <w:rPr>
          <w:kern w:val="2"/>
        </w:rPr>
      </w:pPr>
      <w:r w:rsidRPr="00475C60">
        <w:rPr>
          <w:spacing w:val="3"/>
          <w:kern w:val="2"/>
        </w:rPr>
        <w:t>продемонстрировал усвоение ранее изученных сопутствующих вопросов, сформированность и устойчивость используемых при ответе</w:t>
      </w:r>
      <w:r w:rsidRPr="00475C60">
        <w:rPr>
          <w:kern w:val="2"/>
        </w:rPr>
        <w:t>умений и навыков;</w:t>
      </w:r>
    </w:p>
    <w:p w:rsidR="00A244E8" w:rsidRPr="00475C60" w:rsidRDefault="00A244E8" w:rsidP="005142D7">
      <w:pPr>
        <w:widowControl w:val="0"/>
        <w:numPr>
          <w:ilvl w:val="0"/>
          <w:numId w:val="87"/>
        </w:numPr>
        <w:shd w:val="clear" w:color="auto" w:fill="FFFFFF"/>
        <w:tabs>
          <w:tab w:val="left" w:pos="355"/>
        </w:tabs>
        <w:suppressAutoHyphens/>
        <w:autoSpaceDE w:val="0"/>
        <w:autoSpaceDN w:val="0"/>
        <w:adjustRightInd w:val="0"/>
        <w:ind w:firstLine="709"/>
        <w:jc w:val="both"/>
        <w:rPr>
          <w:kern w:val="2"/>
        </w:rPr>
      </w:pPr>
      <w:r w:rsidRPr="00475C60">
        <w:rPr>
          <w:kern w:val="2"/>
        </w:rPr>
        <w:t>отвечал самостоятельно без наводящих вопросов учителя.</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Возможны одна - две неточности при освещении второстепенных вопросов или в выкладках, которые ученик легко исправил по замечанию учителя.</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bCs/>
          <w:spacing w:val="-6"/>
          <w:kern w:val="2"/>
        </w:rPr>
        <w:t>Отметка  «4, если ученик:</w:t>
      </w:r>
    </w:p>
    <w:p w:rsidR="00A244E8" w:rsidRPr="00475C60" w:rsidRDefault="00A244E8" w:rsidP="005142D7">
      <w:pPr>
        <w:widowControl w:val="0"/>
        <w:numPr>
          <w:ilvl w:val="0"/>
          <w:numId w:val="87"/>
        </w:numPr>
        <w:shd w:val="clear" w:color="auto" w:fill="FFFFFF"/>
        <w:tabs>
          <w:tab w:val="left" w:pos="355"/>
        </w:tabs>
        <w:suppressAutoHyphens/>
        <w:autoSpaceDE w:val="0"/>
        <w:autoSpaceDN w:val="0"/>
        <w:adjustRightInd w:val="0"/>
        <w:ind w:firstLine="709"/>
        <w:jc w:val="both"/>
        <w:rPr>
          <w:kern w:val="2"/>
        </w:rPr>
      </w:pPr>
      <w:r w:rsidRPr="00475C60">
        <w:rPr>
          <w:spacing w:val="1"/>
          <w:kern w:val="2"/>
        </w:rPr>
        <w:t>дает ответ, который соответствует в основном требованиям на отметку «5», но при этом имеет один из недостатков:</w:t>
      </w:r>
    </w:p>
    <w:p w:rsidR="00A244E8" w:rsidRPr="00475C60" w:rsidRDefault="00A244E8" w:rsidP="005142D7">
      <w:pPr>
        <w:widowControl w:val="0"/>
        <w:numPr>
          <w:ilvl w:val="0"/>
          <w:numId w:val="87"/>
        </w:numPr>
        <w:shd w:val="clear" w:color="auto" w:fill="FFFFFF"/>
        <w:tabs>
          <w:tab w:val="left" w:pos="355"/>
        </w:tabs>
        <w:suppressAutoHyphens/>
        <w:autoSpaceDE w:val="0"/>
        <w:autoSpaceDN w:val="0"/>
        <w:adjustRightInd w:val="0"/>
        <w:ind w:firstLine="709"/>
        <w:jc w:val="both"/>
        <w:rPr>
          <w:kern w:val="2"/>
        </w:rPr>
      </w:pPr>
      <w:r w:rsidRPr="00475C60">
        <w:rPr>
          <w:kern w:val="2"/>
        </w:rPr>
        <w:t>допущены один-два недочета при освещении основного содержания ответа, исправленные по замечанию учителя:</w:t>
      </w:r>
    </w:p>
    <w:p w:rsidR="00A244E8" w:rsidRPr="00475C60" w:rsidRDefault="00A244E8" w:rsidP="005142D7">
      <w:pPr>
        <w:widowControl w:val="0"/>
        <w:numPr>
          <w:ilvl w:val="0"/>
          <w:numId w:val="87"/>
        </w:numPr>
        <w:shd w:val="clear" w:color="auto" w:fill="FFFFFF"/>
        <w:tabs>
          <w:tab w:val="left" w:pos="355"/>
        </w:tabs>
        <w:suppressAutoHyphens/>
        <w:autoSpaceDE w:val="0"/>
        <w:autoSpaceDN w:val="0"/>
        <w:adjustRightInd w:val="0"/>
        <w:ind w:firstLine="709"/>
        <w:jc w:val="both"/>
        <w:rPr>
          <w:kern w:val="2"/>
        </w:rPr>
      </w:pPr>
      <w:r w:rsidRPr="00475C60">
        <w:rPr>
          <w:spacing w:val="9"/>
          <w:kern w:val="2"/>
        </w:rPr>
        <w:t>допущены ошибка или более двух недочетов при освещении второстепенных вопросов или в выкладках, легко исправленные по</w:t>
      </w:r>
      <w:r w:rsidRPr="00475C60">
        <w:rPr>
          <w:spacing w:val="-1"/>
          <w:kern w:val="2"/>
        </w:rPr>
        <w:t>замечанию учителя.</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bCs/>
          <w:spacing w:val="-6"/>
          <w:kern w:val="2"/>
        </w:rPr>
        <w:t>Отметка  «3», если ученик:</w:t>
      </w:r>
    </w:p>
    <w:p w:rsidR="00A244E8" w:rsidRPr="00475C60" w:rsidRDefault="00A244E8" w:rsidP="005142D7">
      <w:pPr>
        <w:widowControl w:val="0"/>
        <w:numPr>
          <w:ilvl w:val="0"/>
          <w:numId w:val="88"/>
        </w:numPr>
        <w:shd w:val="clear" w:color="auto" w:fill="FFFFFF"/>
        <w:tabs>
          <w:tab w:val="left" w:pos="355"/>
        </w:tabs>
        <w:suppressAutoHyphens/>
        <w:autoSpaceDE w:val="0"/>
        <w:autoSpaceDN w:val="0"/>
        <w:adjustRightInd w:val="0"/>
        <w:ind w:firstLine="709"/>
        <w:jc w:val="both"/>
        <w:rPr>
          <w:spacing w:val="2"/>
          <w:kern w:val="2"/>
        </w:rPr>
      </w:pPr>
      <w:r w:rsidRPr="00475C60">
        <w:rPr>
          <w:spacing w:val="2"/>
          <w:kern w:val="2"/>
        </w:rPr>
        <w:t>неполно или непоследовательно раскрыто содержание материала, но показано общее понимание вопроса и продемонстрированы умения,достаточные для дальнейшего усвоения программного материала определенные настоящей программой;</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bCs/>
          <w:kern w:val="2"/>
        </w:rPr>
        <w:t xml:space="preserve">Отметка  </w:t>
      </w:r>
      <w:r w:rsidRPr="00475C60">
        <w:rPr>
          <w:kern w:val="2"/>
        </w:rPr>
        <w:t>«2» ставится в следующих случаях:</w:t>
      </w:r>
    </w:p>
    <w:p w:rsidR="00A244E8" w:rsidRPr="00475C60" w:rsidRDefault="00A244E8" w:rsidP="005142D7">
      <w:pPr>
        <w:widowControl w:val="0"/>
        <w:numPr>
          <w:ilvl w:val="0"/>
          <w:numId w:val="88"/>
        </w:numPr>
        <w:shd w:val="clear" w:color="auto" w:fill="FFFFFF"/>
        <w:tabs>
          <w:tab w:val="left" w:pos="355"/>
        </w:tabs>
        <w:suppressAutoHyphens/>
        <w:autoSpaceDE w:val="0"/>
        <w:autoSpaceDN w:val="0"/>
        <w:adjustRightInd w:val="0"/>
        <w:ind w:firstLine="709"/>
        <w:jc w:val="both"/>
        <w:rPr>
          <w:spacing w:val="2"/>
          <w:kern w:val="2"/>
        </w:rPr>
      </w:pPr>
      <w:r w:rsidRPr="00475C60">
        <w:rPr>
          <w:spacing w:val="2"/>
          <w:kern w:val="2"/>
        </w:rPr>
        <w:t>не раскрыто основное содержание учебного материала;</w:t>
      </w:r>
    </w:p>
    <w:p w:rsidR="00A244E8" w:rsidRPr="00475C60" w:rsidRDefault="00A244E8" w:rsidP="005142D7">
      <w:pPr>
        <w:widowControl w:val="0"/>
        <w:numPr>
          <w:ilvl w:val="0"/>
          <w:numId w:val="88"/>
        </w:numPr>
        <w:shd w:val="clear" w:color="auto" w:fill="FFFFFF"/>
        <w:tabs>
          <w:tab w:val="left" w:pos="365"/>
        </w:tabs>
        <w:suppressAutoHyphens/>
        <w:autoSpaceDE w:val="0"/>
        <w:autoSpaceDN w:val="0"/>
        <w:adjustRightInd w:val="0"/>
        <w:ind w:firstLine="709"/>
        <w:jc w:val="both"/>
        <w:rPr>
          <w:kern w:val="2"/>
        </w:rPr>
      </w:pPr>
      <w:r w:rsidRPr="00475C60">
        <w:rPr>
          <w:spacing w:val="2"/>
          <w:kern w:val="2"/>
        </w:rPr>
        <w:t>обнаружено незнание или неполное понимание учеником большей или наиболее важной части учебного материала;</w:t>
      </w:r>
    </w:p>
    <w:p w:rsidR="00A244E8" w:rsidRPr="00475C60" w:rsidRDefault="00A244E8" w:rsidP="005142D7">
      <w:pPr>
        <w:widowControl w:val="0"/>
        <w:numPr>
          <w:ilvl w:val="0"/>
          <w:numId w:val="88"/>
        </w:numPr>
        <w:shd w:val="clear" w:color="auto" w:fill="FFFFFF"/>
        <w:tabs>
          <w:tab w:val="left" w:pos="365"/>
        </w:tabs>
        <w:suppressAutoHyphens/>
        <w:autoSpaceDE w:val="0"/>
        <w:autoSpaceDN w:val="0"/>
        <w:adjustRightInd w:val="0"/>
        <w:ind w:firstLine="709"/>
        <w:jc w:val="both"/>
        <w:rPr>
          <w:kern w:val="2"/>
        </w:rPr>
      </w:pPr>
      <w:r w:rsidRPr="00475C60">
        <w:rPr>
          <w:spacing w:val="3"/>
          <w:kern w:val="2"/>
        </w:rPr>
        <w:t>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учителя.</w:t>
      </w:r>
    </w:p>
    <w:p w:rsidR="00A244E8" w:rsidRPr="00475C60" w:rsidRDefault="00A244E8" w:rsidP="005142D7">
      <w:pPr>
        <w:widowControl w:val="0"/>
        <w:shd w:val="clear" w:color="auto" w:fill="FFFFFF"/>
        <w:tabs>
          <w:tab w:val="left" w:pos="365"/>
        </w:tabs>
        <w:autoSpaceDE w:val="0"/>
        <w:autoSpaceDN w:val="0"/>
        <w:adjustRightInd w:val="0"/>
        <w:ind w:firstLine="709"/>
        <w:jc w:val="both"/>
        <w:rPr>
          <w:kern w:val="2"/>
        </w:rPr>
      </w:pPr>
    </w:p>
    <w:p w:rsidR="00A244E8" w:rsidRPr="00475C60" w:rsidRDefault="00A244E8" w:rsidP="005142D7">
      <w:pPr>
        <w:widowControl w:val="0"/>
        <w:shd w:val="clear" w:color="auto" w:fill="FFFFFF"/>
        <w:tabs>
          <w:tab w:val="left" w:pos="350"/>
        </w:tabs>
        <w:suppressAutoHyphens/>
        <w:ind w:firstLine="709"/>
        <w:jc w:val="both"/>
        <w:rPr>
          <w:rFonts w:eastAsia="Arial Unicode MS"/>
          <w:kern w:val="2"/>
        </w:rPr>
      </w:pPr>
      <w:r w:rsidRPr="00475C60">
        <w:rPr>
          <w:b/>
          <w:bCs/>
          <w:iCs/>
          <w:spacing w:val="5"/>
          <w:kern w:val="2"/>
        </w:rPr>
        <w:t>Характеристика цифровой оценки (отметки) письменной контрольной   работы</w:t>
      </w:r>
    </w:p>
    <w:p w:rsidR="00A244E8" w:rsidRPr="00475C60" w:rsidRDefault="00A244E8" w:rsidP="005142D7">
      <w:pPr>
        <w:widowControl w:val="0"/>
        <w:shd w:val="clear" w:color="auto" w:fill="FFFFFF"/>
        <w:suppressAutoHyphens/>
        <w:ind w:firstLine="709"/>
        <w:jc w:val="both"/>
        <w:rPr>
          <w:spacing w:val="2"/>
          <w:kern w:val="2"/>
        </w:rPr>
      </w:pP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2"/>
          <w:kern w:val="2"/>
        </w:rPr>
        <w:t>«5»</w:t>
      </w:r>
      <w:r w:rsidRPr="00475C60">
        <w:rPr>
          <w:spacing w:val="2"/>
          <w:kern w:val="2"/>
        </w:rPr>
        <w:t xml:space="preserve"> ставится при выполнении всех заданий полностью или при наличии 1-2 мелких погрешностей;</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3"/>
          <w:kern w:val="2"/>
        </w:rPr>
        <w:t>«4»</w:t>
      </w:r>
      <w:r w:rsidRPr="00475C60">
        <w:rPr>
          <w:spacing w:val="3"/>
          <w:kern w:val="2"/>
        </w:rPr>
        <w:t xml:space="preserve"> ставится при наличии 1-2 недочетов или одной ошибки:</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3"/>
          <w:kern w:val="2"/>
        </w:rPr>
        <w:t>«3»</w:t>
      </w:r>
      <w:r w:rsidRPr="00475C60">
        <w:rPr>
          <w:spacing w:val="3"/>
          <w:kern w:val="2"/>
        </w:rPr>
        <w:t xml:space="preserve"> ставится при выполнении 2/3 от объема предложенных заданий;</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1"/>
          <w:kern w:val="2"/>
        </w:rPr>
        <w:t>«2»</w:t>
      </w:r>
      <w:r w:rsidRPr="00475C60">
        <w:rPr>
          <w:spacing w:val="1"/>
          <w:kern w:val="2"/>
        </w:rPr>
        <w:t xml:space="preserve"> ставится, если допущены существенные ошибки, показавшие, что учащийся не владеет обязательными умениями поданной теме в полной</w:t>
      </w:r>
      <w:r w:rsidRPr="00475C60">
        <w:rPr>
          <w:spacing w:val="3"/>
          <w:kern w:val="2"/>
        </w:rPr>
        <w:t>мере (незнание основного программного материала).</w:t>
      </w:r>
    </w:p>
    <w:p w:rsidR="00A244E8" w:rsidRPr="00475C60" w:rsidRDefault="00A244E8" w:rsidP="005142D7">
      <w:pPr>
        <w:widowControl w:val="0"/>
        <w:shd w:val="clear" w:color="auto" w:fill="FFFFFF"/>
        <w:tabs>
          <w:tab w:val="left" w:pos="350"/>
        </w:tabs>
        <w:suppressAutoHyphens/>
        <w:ind w:firstLine="709"/>
        <w:jc w:val="both"/>
        <w:rPr>
          <w:rFonts w:eastAsia="Arial Unicode MS"/>
          <w:kern w:val="2"/>
        </w:rPr>
      </w:pPr>
      <w:r w:rsidRPr="00475C60">
        <w:rPr>
          <w:b/>
          <w:bCs/>
          <w:iCs/>
          <w:spacing w:val="1"/>
          <w:kern w:val="2"/>
        </w:rPr>
        <w:t>Характеристика цифровой оценки (отметки) самостоятельной работы</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2"/>
          <w:kern w:val="2"/>
        </w:rPr>
        <w:t>«5»</w:t>
      </w:r>
      <w:r w:rsidRPr="00475C60">
        <w:rPr>
          <w:spacing w:val="2"/>
          <w:kern w:val="2"/>
        </w:rPr>
        <w:t xml:space="preserve"> ставится, если учащийся: самостоятельно и творчески планирует выполнение работы, соблюдает технологическую последовательность, самостоятельно и полностью использует знания программного материала; правильно и аккуратно выполняет задание; умеет пользоваться </w:t>
      </w:r>
      <w:r w:rsidRPr="00475C60">
        <w:rPr>
          <w:spacing w:val="3"/>
          <w:kern w:val="2"/>
        </w:rPr>
        <w:t>справочной литературой, наглядными пособиями, соблюдает заданное время.</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4"/>
          <w:kern w:val="2"/>
        </w:rPr>
        <w:t>«4»</w:t>
      </w:r>
      <w:r w:rsidRPr="00475C60">
        <w:rPr>
          <w:spacing w:val="4"/>
          <w:kern w:val="2"/>
        </w:rPr>
        <w:t xml:space="preserve"> ставится, если учащийся: правильно планирует выполнение работы; самостоятельно использует знания программного материала, в </w:t>
      </w:r>
      <w:r w:rsidRPr="00475C60">
        <w:rPr>
          <w:spacing w:val="1"/>
          <w:kern w:val="2"/>
        </w:rPr>
        <w:t>основном</w:t>
      </w:r>
      <w:r w:rsidRPr="00475C60">
        <w:rPr>
          <w:spacing w:val="2"/>
          <w:kern w:val="2"/>
        </w:rPr>
        <w:t xml:space="preserve">правильно и аккуратно выполняет задание; умеет пользоваться справочной литературой, наглядными пособиями, соблюдает заданное время. </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1"/>
          <w:kern w:val="2"/>
        </w:rPr>
        <w:t>«3»</w:t>
      </w:r>
      <w:r w:rsidRPr="00475C60">
        <w:rPr>
          <w:spacing w:val="1"/>
          <w:kern w:val="2"/>
        </w:rPr>
        <w:t xml:space="preserve"> ставится, если учащийся: допускает ошибки при планировании выполнения работы; не может самостоятельно использовать </w:t>
      </w:r>
      <w:r w:rsidRPr="00475C60">
        <w:rPr>
          <w:spacing w:val="5"/>
          <w:kern w:val="2"/>
        </w:rPr>
        <w:t xml:space="preserve">значительную часть знаний программного материала; допускает ошибки и неаккуратно выполняет задание; затрудняется самостоятельно </w:t>
      </w:r>
      <w:r w:rsidRPr="00475C60">
        <w:rPr>
          <w:spacing w:val="3"/>
          <w:kern w:val="2"/>
        </w:rPr>
        <w:t>использовать справочную литературу, наглядные пособия.</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1"/>
          <w:kern w:val="2"/>
        </w:rPr>
        <w:t>«2»</w:t>
      </w:r>
      <w:r w:rsidRPr="00475C60">
        <w:rPr>
          <w:spacing w:val="1"/>
          <w:kern w:val="2"/>
        </w:rPr>
        <w:t xml:space="preserve"> ставится, если учащийся: не может правильно спланировать выполнение работы; не может использовать знания программного материала; </w:t>
      </w:r>
      <w:r w:rsidRPr="00475C60">
        <w:rPr>
          <w:spacing w:val="3"/>
          <w:kern w:val="2"/>
        </w:rPr>
        <w:t xml:space="preserve">допускает грубые ошибки и неаккуратно выполняет задание; не может самостоятельно использовать справочную литературу, наглядные </w:t>
      </w:r>
      <w:r w:rsidRPr="00475C60">
        <w:rPr>
          <w:spacing w:val="2"/>
          <w:kern w:val="2"/>
        </w:rPr>
        <w:t>пособия и другие средства.</w:t>
      </w:r>
    </w:p>
    <w:p w:rsidR="00A244E8" w:rsidRPr="00475C60" w:rsidRDefault="00A244E8" w:rsidP="005142D7">
      <w:pPr>
        <w:ind w:firstLine="709"/>
      </w:pPr>
    </w:p>
    <w:p w:rsidR="00A244E8" w:rsidRPr="00475C60" w:rsidRDefault="00A244E8" w:rsidP="005142D7">
      <w:pPr>
        <w:ind w:firstLine="709"/>
        <w:jc w:val="center"/>
        <w:rPr>
          <w:b/>
        </w:rPr>
      </w:pPr>
      <w:r w:rsidRPr="00475C60">
        <w:t>СИСТЕМА КОНТРОЛЯ ПЛАНИРУЕМЫХ РЕЗУЛЬТАТОВ</w:t>
      </w:r>
      <w:r w:rsidRPr="00475C60">
        <w:rPr>
          <w:b/>
        </w:rPr>
        <w:t xml:space="preserve"> ПО ТЕХНОЛОГИИ</w:t>
      </w:r>
    </w:p>
    <w:p w:rsidR="00A244E8" w:rsidRPr="00475C60" w:rsidRDefault="00A244E8" w:rsidP="005142D7">
      <w:pPr>
        <w:widowControl w:val="0"/>
        <w:shd w:val="clear" w:color="auto" w:fill="FFFFFF"/>
        <w:suppressAutoHyphens/>
        <w:ind w:firstLine="709"/>
        <w:jc w:val="both"/>
        <w:rPr>
          <w:kern w:val="2"/>
        </w:rPr>
      </w:pPr>
      <w:r w:rsidRPr="00475C60">
        <w:rPr>
          <w:kern w:val="2"/>
        </w:rPr>
        <w:t>Контроль и оценка содержания и объема материала, подлежащего проверке, определяется программой.</w:t>
      </w:r>
    </w:p>
    <w:p w:rsidR="00A244E8" w:rsidRPr="00475C60" w:rsidRDefault="00A244E8" w:rsidP="005142D7">
      <w:pPr>
        <w:widowControl w:val="0"/>
        <w:shd w:val="clear" w:color="auto" w:fill="FFFFFF"/>
        <w:tabs>
          <w:tab w:val="left" w:pos="422"/>
        </w:tabs>
        <w:suppressAutoHyphens/>
        <w:ind w:firstLine="709"/>
        <w:jc w:val="both"/>
        <w:rPr>
          <w:rFonts w:eastAsia="Arial Unicode MS"/>
          <w:kern w:val="2"/>
        </w:rPr>
      </w:pPr>
      <w:r w:rsidRPr="00475C60">
        <w:rPr>
          <w:b/>
          <w:bCs/>
          <w:iCs/>
          <w:spacing w:val="2"/>
          <w:kern w:val="2"/>
        </w:rPr>
        <w:t>Характеристика цифровой отметки практической работы</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spacing w:val="3"/>
          <w:kern w:val="2"/>
        </w:rPr>
        <w:t>«5»</w:t>
      </w:r>
      <w:r w:rsidRPr="00475C60">
        <w:rPr>
          <w:spacing w:val="3"/>
          <w:kern w:val="2"/>
        </w:rPr>
        <w:t xml:space="preserve"> ставится, если ученик тщательно спланировал труд и рационально организовал рабочее место; правильно выполнял приемы труда, </w:t>
      </w:r>
      <w:r w:rsidRPr="00475C60">
        <w:rPr>
          <w:kern w:val="2"/>
        </w:rPr>
        <w:t xml:space="preserve">самостоятельно и творчески выполнял работу; изготовил изделие с учетом установленных требований; полностью соблюдал правила техники </w:t>
      </w:r>
      <w:r w:rsidRPr="00475C60">
        <w:rPr>
          <w:spacing w:val="-1"/>
          <w:kern w:val="2"/>
        </w:rPr>
        <w:t>безопасности.</w:t>
      </w:r>
    </w:p>
    <w:p w:rsidR="00A244E8" w:rsidRPr="00475C60" w:rsidRDefault="00A244E8" w:rsidP="005142D7">
      <w:pPr>
        <w:widowControl w:val="0"/>
        <w:shd w:val="clear" w:color="auto" w:fill="FFFFFF"/>
        <w:tabs>
          <w:tab w:val="left" w:pos="9355"/>
        </w:tabs>
        <w:suppressAutoHyphens/>
        <w:ind w:firstLine="709"/>
        <w:jc w:val="both"/>
        <w:rPr>
          <w:kern w:val="2"/>
        </w:rPr>
      </w:pPr>
      <w:r w:rsidRPr="00475C60">
        <w:rPr>
          <w:b/>
          <w:spacing w:val="2"/>
          <w:kern w:val="2"/>
        </w:rPr>
        <w:t>«4»</w:t>
      </w:r>
      <w:r w:rsidRPr="00475C60">
        <w:rPr>
          <w:spacing w:val="2"/>
          <w:kern w:val="2"/>
        </w:rPr>
        <w:t xml:space="preserve"> ставится, если учеником допущены незначительные недостатки в планировании труда и организации рабочего места; в основном </w:t>
      </w:r>
      <w:r w:rsidRPr="00475C60">
        <w:rPr>
          <w:kern w:val="2"/>
        </w:rPr>
        <w:t>правильно выполняются приемы труда; работа выполнялась самостоятельно; норма времени выполнена или недовыполнена   на 10-15 %; изделие изготовлено с незначительными отклонениями; полностью соблюдались правила техники безопасности.</w:t>
      </w:r>
    </w:p>
    <w:p w:rsidR="00A244E8" w:rsidRPr="00475C60" w:rsidRDefault="00A244E8" w:rsidP="005142D7">
      <w:pPr>
        <w:widowControl w:val="0"/>
        <w:shd w:val="clear" w:color="auto" w:fill="FFFFFF"/>
        <w:tabs>
          <w:tab w:val="left" w:pos="9355"/>
        </w:tabs>
        <w:suppressAutoHyphens/>
        <w:ind w:firstLine="709"/>
        <w:jc w:val="both"/>
        <w:rPr>
          <w:rFonts w:eastAsia="Arial Unicode MS"/>
          <w:kern w:val="2"/>
        </w:rPr>
      </w:pP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kern w:val="2"/>
        </w:rPr>
        <w:t>«3»</w:t>
      </w:r>
      <w:r w:rsidRPr="00475C60">
        <w:rPr>
          <w:kern w:val="2"/>
        </w:rPr>
        <w:t xml:space="preserve"> ставится, если имеют место недостатки в планировании труда и организации рабочего места: отдельные приемы труда выполнялись </w:t>
      </w:r>
      <w:r w:rsidRPr="00475C60">
        <w:rPr>
          <w:spacing w:val="1"/>
          <w:kern w:val="2"/>
        </w:rPr>
        <w:t xml:space="preserve">неправильно; самостоятельность в работе была низкой; норма времени недовыполнена на 15-20 %; изделие изготовлено с нарушением </w:t>
      </w:r>
      <w:r w:rsidRPr="00475C60">
        <w:rPr>
          <w:kern w:val="2"/>
        </w:rPr>
        <w:t>отдельных требований; не полностью соблюдались правила техники безопасности.</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b/>
          <w:kern w:val="2"/>
        </w:rPr>
        <w:t>«2»</w:t>
      </w:r>
      <w:r w:rsidRPr="00475C60">
        <w:rPr>
          <w:kern w:val="2"/>
        </w:rPr>
        <w:t xml:space="preserve"> 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норма времени недовыполнена на 20-30 %; изделие изготовлено со значительными нарушениями требований; не соблюдались многие правила техники безопасности.</w:t>
      </w:r>
    </w:p>
    <w:p w:rsidR="00A244E8" w:rsidRPr="00475C60" w:rsidRDefault="00A244E8" w:rsidP="005142D7">
      <w:pPr>
        <w:widowControl w:val="0"/>
        <w:shd w:val="clear" w:color="auto" w:fill="FFFFFF"/>
        <w:suppressAutoHyphens/>
        <w:ind w:firstLine="709"/>
        <w:jc w:val="both"/>
        <w:rPr>
          <w:rFonts w:eastAsia="Arial Unicode MS"/>
          <w:kern w:val="2"/>
        </w:rPr>
      </w:pPr>
    </w:p>
    <w:p w:rsidR="00A244E8" w:rsidRPr="00475C60" w:rsidRDefault="00A244E8" w:rsidP="005142D7">
      <w:pPr>
        <w:widowControl w:val="0"/>
        <w:shd w:val="clear" w:color="auto" w:fill="FFFFFF"/>
        <w:tabs>
          <w:tab w:val="left" w:pos="422"/>
        </w:tabs>
        <w:suppressAutoHyphens/>
        <w:ind w:firstLine="709"/>
        <w:jc w:val="both"/>
        <w:rPr>
          <w:b/>
          <w:bCs/>
          <w:iCs/>
          <w:spacing w:val="-2"/>
          <w:kern w:val="2"/>
        </w:rPr>
      </w:pPr>
      <w:r w:rsidRPr="00475C60">
        <w:rPr>
          <w:b/>
          <w:bCs/>
          <w:iCs/>
          <w:spacing w:val="-2"/>
          <w:kern w:val="2"/>
        </w:rPr>
        <w:t>Критерии цифровой отметки творческого проекта</w:t>
      </w:r>
    </w:p>
    <w:p w:rsidR="00A244E8" w:rsidRPr="00475C60" w:rsidRDefault="00A244E8" w:rsidP="005142D7">
      <w:pPr>
        <w:widowControl w:val="0"/>
        <w:shd w:val="clear" w:color="auto" w:fill="FFFFFF"/>
        <w:tabs>
          <w:tab w:val="left" w:pos="422"/>
        </w:tabs>
        <w:suppressAutoHyphens/>
        <w:ind w:firstLine="709"/>
        <w:jc w:val="both"/>
        <w:rPr>
          <w:b/>
          <w:bCs/>
          <w:iCs/>
          <w:spacing w:val="-2"/>
          <w:kern w:val="2"/>
        </w:rPr>
      </w:pPr>
    </w:p>
    <w:p w:rsidR="00A244E8" w:rsidRPr="00475C60" w:rsidRDefault="00A244E8" w:rsidP="005142D7">
      <w:pPr>
        <w:widowControl w:val="0"/>
        <w:numPr>
          <w:ilvl w:val="0"/>
          <w:numId w:val="89"/>
        </w:numPr>
        <w:suppressAutoHyphens/>
        <w:ind w:left="0" w:firstLine="709"/>
        <w:jc w:val="both"/>
        <w:rPr>
          <w:rFonts w:eastAsia="Arial Unicode MS"/>
          <w:kern w:val="2"/>
        </w:rPr>
      </w:pPr>
      <w:r w:rsidRPr="00475C60">
        <w:rPr>
          <w:rFonts w:eastAsia="Arial Unicode MS"/>
          <w:kern w:val="2"/>
        </w:rPr>
        <w:t>оригинальность темы и идеи проекта;</w:t>
      </w:r>
    </w:p>
    <w:p w:rsidR="00A244E8" w:rsidRPr="00475C60" w:rsidRDefault="00A244E8" w:rsidP="005142D7">
      <w:pPr>
        <w:widowControl w:val="0"/>
        <w:numPr>
          <w:ilvl w:val="0"/>
          <w:numId w:val="89"/>
        </w:numPr>
        <w:suppressAutoHyphens/>
        <w:ind w:left="0" w:firstLine="709"/>
        <w:jc w:val="both"/>
        <w:rPr>
          <w:rFonts w:eastAsia="Arial Unicode MS"/>
          <w:kern w:val="2"/>
        </w:rPr>
      </w:pPr>
      <w:r w:rsidRPr="00475C60">
        <w:rPr>
          <w:rFonts w:eastAsia="Arial Unicode MS"/>
          <w:kern w:val="2"/>
        </w:rPr>
        <w:t>конструктивные параметры (соответствие конструкции изделия; прочность, надежность; удобство использования);</w:t>
      </w:r>
    </w:p>
    <w:p w:rsidR="00A244E8" w:rsidRPr="00475C60" w:rsidRDefault="00A244E8" w:rsidP="005142D7">
      <w:pPr>
        <w:widowControl w:val="0"/>
        <w:numPr>
          <w:ilvl w:val="0"/>
          <w:numId w:val="89"/>
        </w:numPr>
        <w:suppressAutoHyphens/>
        <w:ind w:left="0" w:firstLine="709"/>
        <w:jc w:val="both"/>
        <w:rPr>
          <w:rFonts w:eastAsia="Arial Unicode MS"/>
          <w:kern w:val="2"/>
        </w:rPr>
      </w:pPr>
      <w:r w:rsidRPr="00475C60">
        <w:rPr>
          <w:rFonts w:eastAsia="Arial Unicode MS"/>
          <w:kern w:val="2"/>
        </w:rPr>
        <w:t>технологические критерии (соответствие документации; оригинальность применения и сочетание материалов; соблюдение правил техники</w:t>
      </w:r>
      <w:r w:rsidRPr="00475C60">
        <w:rPr>
          <w:rFonts w:eastAsia="Arial Unicode MS"/>
          <w:kern w:val="2"/>
        </w:rPr>
        <w:br/>
        <w:t>безопасности);</w:t>
      </w:r>
    </w:p>
    <w:p w:rsidR="00A244E8" w:rsidRPr="00475C60" w:rsidRDefault="00A244E8" w:rsidP="005142D7">
      <w:pPr>
        <w:widowControl w:val="0"/>
        <w:numPr>
          <w:ilvl w:val="0"/>
          <w:numId w:val="89"/>
        </w:numPr>
        <w:suppressAutoHyphens/>
        <w:ind w:left="0" w:firstLine="709"/>
        <w:jc w:val="both"/>
        <w:rPr>
          <w:rFonts w:eastAsia="Arial Unicode MS"/>
          <w:kern w:val="2"/>
        </w:rPr>
      </w:pPr>
      <w:r w:rsidRPr="00475C60">
        <w:rPr>
          <w:rFonts w:eastAsia="Arial Unicode MS"/>
          <w:kern w:val="2"/>
        </w:rPr>
        <w:t>эстетические критерии (композиционная завершенность; дизайн изделия; использование традиций народной культуры);</w:t>
      </w:r>
    </w:p>
    <w:p w:rsidR="00A244E8" w:rsidRPr="00475C60" w:rsidRDefault="00A244E8" w:rsidP="005142D7">
      <w:pPr>
        <w:widowControl w:val="0"/>
        <w:numPr>
          <w:ilvl w:val="0"/>
          <w:numId w:val="89"/>
        </w:numPr>
        <w:suppressAutoHyphens/>
        <w:ind w:left="0" w:firstLine="709"/>
        <w:jc w:val="both"/>
        <w:rPr>
          <w:rFonts w:eastAsia="Arial Unicode MS"/>
          <w:kern w:val="2"/>
        </w:rPr>
      </w:pPr>
      <w:r w:rsidRPr="00475C60">
        <w:rPr>
          <w:rFonts w:eastAsia="Arial Unicode MS"/>
          <w:kern w:val="2"/>
        </w:rPr>
        <w:t>экономические критерии (потребность в изделии; экономическое обоснование; рекомендации к использованию; возможность массового</w:t>
      </w:r>
      <w:r w:rsidRPr="00475C60">
        <w:rPr>
          <w:rFonts w:eastAsia="Arial Unicode MS"/>
          <w:kern w:val="2"/>
        </w:rPr>
        <w:br/>
        <w:t>производства).</w:t>
      </w:r>
    </w:p>
    <w:p w:rsidR="00A244E8" w:rsidRPr="00475C60" w:rsidRDefault="00A244E8" w:rsidP="005142D7">
      <w:pPr>
        <w:widowControl w:val="0"/>
        <w:numPr>
          <w:ilvl w:val="0"/>
          <w:numId w:val="89"/>
        </w:numPr>
        <w:suppressAutoHyphens/>
        <w:ind w:left="0" w:firstLine="709"/>
        <w:jc w:val="both"/>
        <w:rPr>
          <w:rFonts w:eastAsia="Arial Unicode MS"/>
          <w:kern w:val="2"/>
        </w:rPr>
      </w:pPr>
      <w:r w:rsidRPr="00475C60">
        <w:rPr>
          <w:rFonts w:eastAsia="Arial Unicode MS"/>
          <w:kern w:val="2"/>
        </w:rPr>
        <w:t>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A244E8" w:rsidRPr="00475C60" w:rsidRDefault="00A244E8" w:rsidP="005142D7">
      <w:pPr>
        <w:widowControl w:val="0"/>
        <w:numPr>
          <w:ilvl w:val="0"/>
          <w:numId w:val="89"/>
        </w:numPr>
        <w:suppressAutoHyphens/>
        <w:ind w:left="0" w:firstLine="709"/>
        <w:jc w:val="both"/>
        <w:rPr>
          <w:rFonts w:eastAsia="Arial Unicode MS"/>
          <w:kern w:val="2"/>
        </w:rPr>
      </w:pPr>
      <w:r w:rsidRPr="00475C60">
        <w:rPr>
          <w:rFonts w:eastAsia="Arial Unicode MS"/>
          <w:kern w:val="2"/>
        </w:rPr>
        <w:t>информационные критерии (стандартность проектной документации; использование дополнительной информации).</w:t>
      </w:r>
    </w:p>
    <w:p w:rsidR="00A244E8" w:rsidRPr="00475C60" w:rsidRDefault="00A244E8" w:rsidP="005142D7">
      <w:pPr>
        <w:widowControl w:val="0"/>
        <w:shd w:val="clear" w:color="auto" w:fill="FFFFFF"/>
        <w:tabs>
          <w:tab w:val="left" w:pos="422"/>
        </w:tabs>
        <w:suppressAutoHyphens/>
        <w:ind w:firstLine="709"/>
        <w:jc w:val="both"/>
        <w:rPr>
          <w:b/>
          <w:bCs/>
          <w:iCs/>
          <w:spacing w:val="-4"/>
          <w:kern w:val="2"/>
        </w:rPr>
      </w:pPr>
    </w:p>
    <w:p w:rsidR="00A244E8" w:rsidRPr="00475C60" w:rsidRDefault="00A244E8" w:rsidP="005142D7">
      <w:pPr>
        <w:widowControl w:val="0"/>
        <w:shd w:val="clear" w:color="auto" w:fill="FFFFFF"/>
        <w:tabs>
          <w:tab w:val="left" w:pos="422"/>
        </w:tabs>
        <w:suppressAutoHyphens/>
        <w:ind w:firstLine="709"/>
        <w:jc w:val="both"/>
        <w:rPr>
          <w:rFonts w:eastAsia="Arial Unicode MS"/>
          <w:kern w:val="2"/>
        </w:rPr>
      </w:pPr>
      <w:r w:rsidRPr="00475C60">
        <w:rPr>
          <w:b/>
          <w:bCs/>
          <w:iCs/>
          <w:spacing w:val="-4"/>
          <w:kern w:val="2"/>
        </w:rPr>
        <w:t>Характеристика цифровой отметки творческого проекта:</w:t>
      </w:r>
    </w:p>
    <w:p w:rsidR="00A244E8" w:rsidRPr="00475C60" w:rsidRDefault="00A244E8" w:rsidP="005142D7">
      <w:pPr>
        <w:widowControl w:val="0"/>
        <w:suppressAutoHyphens/>
        <w:ind w:firstLine="709"/>
        <w:jc w:val="both"/>
        <w:rPr>
          <w:rFonts w:eastAsia="Arial Unicode MS"/>
          <w:b/>
          <w:kern w:val="2"/>
        </w:rPr>
      </w:pP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«5»</w:t>
      </w:r>
      <w:r w:rsidRPr="00475C60">
        <w:rPr>
          <w:rFonts w:eastAsia="Arial Unicode MS"/>
          <w:kern w:val="2"/>
        </w:rPr>
        <w:t xml:space="preserve"> - проект выполнен в заданное время, самостоятельно, с соблюдением технологической последовательности, качественно и творчески;</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«4»</w:t>
      </w:r>
      <w:r w:rsidRPr="00475C60">
        <w:rPr>
          <w:rFonts w:eastAsia="Arial Unicode MS"/>
          <w:kern w:val="2"/>
        </w:rPr>
        <w:t xml:space="preserve"> - проект выполнен в заданное время, самостоятельно, с соблюдением технологической последовательности, при выполнении проекта небольшие отклонения; общий вид изделия эстетичен;</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«3»</w:t>
      </w:r>
      <w:r w:rsidRPr="00475C60">
        <w:rPr>
          <w:rFonts w:eastAsia="Arial Unicode MS"/>
          <w:kern w:val="2"/>
        </w:rPr>
        <w:t xml:space="preserve"> - проект выполнен в заданное время, самостоятельно, с нарушением технологической последовательности, отдельные операции выполнены с отклонением от заданной темы (если не было на то установки); оформлен небрежно или не закончен в срок;</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b/>
          <w:kern w:val="2"/>
        </w:rPr>
        <w:t>«2»</w:t>
      </w:r>
      <w:r w:rsidRPr="00475C60">
        <w:rPr>
          <w:rFonts w:eastAsia="Arial Unicode MS"/>
          <w:kern w:val="2"/>
        </w:rPr>
        <w:t xml:space="preserve"> - ученик самостоятельно не справился с проектом, нарушена технологическая последовательность, при выполнении проекта допущены большие отклонения, изделие оформлено небрежно и имеет незавершенный вид.</w:t>
      </w:r>
    </w:p>
    <w:p w:rsidR="00A244E8" w:rsidRPr="00475C60" w:rsidRDefault="00A244E8" w:rsidP="005142D7">
      <w:pPr>
        <w:widowControl w:val="0"/>
        <w:suppressAutoHyphens/>
        <w:ind w:firstLine="709"/>
        <w:rPr>
          <w:rFonts w:eastAsia="Arial Unicode MS"/>
          <w:kern w:val="2"/>
        </w:rPr>
      </w:pPr>
    </w:p>
    <w:p w:rsidR="00A244E8" w:rsidRPr="00475C60" w:rsidRDefault="00A244E8" w:rsidP="005142D7">
      <w:pPr>
        <w:ind w:firstLine="709"/>
        <w:jc w:val="center"/>
      </w:pPr>
      <w:r w:rsidRPr="00475C60">
        <w:t>СИСТЕМА КОНТРОЛЯ ПЛАНИРУЕМЫХ РЕЗУЛЬТАТОВ</w:t>
      </w:r>
    </w:p>
    <w:p w:rsidR="00A244E8" w:rsidRPr="00475C60" w:rsidRDefault="00A244E8" w:rsidP="005142D7">
      <w:pPr>
        <w:ind w:firstLine="709"/>
        <w:jc w:val="center"/>
        <w:rPr>
          <w:b/>
          <w:spacing w:val="1"/>
        </w:rPr>
      </w:pPr>
      <w:r w:rsidRPr="00475C60">
        <w:rPr>
          <w:b/>
        </w:rPr>
        <w:t>ПО ФИЗИЧЕСКОЙ КУЛЬТУРЕ</w:t>
      </w:r>
    </w:p>
    <w:p w:rsidR="00A244E8" w:rsidRPr="00475C60" w:rsidRDefault="00A244E8" w:rsidP="005142D7">
      <w:pPr>
        <w:widowControl w:val="0"/>
        <w:suppressAutoHyphens/>
        <w:ind w:firstLine="709"/>
        <w:rPr>
          <w:rFonts w:eastAsia="Arial Unicode MS"/>
          <w:kern w:val="2"/>
        </w:rPr>
      </w:pP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xml:space="preserve">Контроль и оценка содержания и объема материала, подлежащего проверке, определяется программой. </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xml:space="preserve">Система контроля реализуется в   качественной оценке учебных достижений (1класс, 2 касс (1-2 четверти)) и отметкой 2 класс (3,4 четверти), 3, 4 классы.) согласно   показателям и результатам физической подготовленности. </w:t>
      </w:r>
    </w:p>
    <w:p w:rsidR="00A244E8" w:rsidRPr="00475C60" w:rsidRDefault="00A244E8" w:rsidP="005142D7">
      <w:pPr>
        <w:widowControl w:val="0"/>
        <w:suppressAutoHyphens/>
        <w:ind w:firstLine="709"/>
        <w:rPr>
          <w:rFonts w:eastAsia="Arial Unicode MS"/>
          <w:b/>
          <w:kern w:val="2"/>
        </w:rPr>
      </w:pPr>
    </w:p>
    <w:p w:rsidR="00A244E8" w:rsidRPr="00475C60" w:rsidRDefault="00A244E8" w:rsidP="005142D7">
      <w:pPr>
        <w:widowControl w:val="0"/>
        <w:suppressAutoHyphens/>
        <w:ind w:firstLine="709"/>
        <w:jc w:val="center"/>
        <w:rPr>
          <w:rFonts w:eastAsia="Arial Unicode MS"/>
          <w:b/>
          <w:kern w:val="2"/>
        </w:rPr>
      </w:pPr>
      <w:r w:rsidRPr="00475C60">
        <w:rPr>
          <w:rFonts w:eastAsia="Arial Unicode MS"/>
          <w:b/>
          <w:kern w:val="2"/>
        </w:rPr>
        <w:t xml:space="preserve">Показатели физической подготовки учащихся _____ </w:t>
      </w:r>
      <w:r w:rsidRPr="00475C60">
        <w:rPr>
          <w:rFonts w:eastAsia="Arial Unicode MS"/>
          <w:b/>
          <w:kern w:val="2"/>
          <w:u w:val="single"/>
        </w:rPr>
        <w:t xml:space="preserve"> класса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77"/>
        <w:gridCol w:w="604"/>
        <w:gridCol w:w="336"/>
        <w:gridCol w:w="334"/>
        <w:gridCol w:w="336"/>
        <w:gridCol w:w="334"/>
        <w:gridCol w:w="334"/>
        <w:gridCol w:w="334"/>
        <w:gridCol w:w="336"/>
        <w:gridCol w:w="334"/>
        <w:gridCol w:w="335"/>
        <w:gridCol w:w="335"/>
        <w:gridCol w:w="337"/>
        <w:gridCol w:w="335"/>
        <w:gridCol w:w="1656"/>
      </w:tblGrid>
      <w:tr w:rsidR="00A244E8" w:rsidRPr="00475C60" w:rsidTr="009B6EA1">
        <w:trPr>
          <w:cantSplit/>
          <w:trHeight w:val="1134"/>
        </w:trPr>
        <w:tc>
          <w:tcPr>
            <w:tcW w:w="1850" w:type="pct"/>
          </w:tcPr>
          <w:p w:rsidR="00A244E8" w:rsidRPr="00475C60" w:rsidRDefault="00A244E8" w:rsidP="009B6EA1">
            <w:pPr>
              <w:widowControl w:val="0"/>
              <w:tabs>
                <w:tab w:val="left" w:pos="1920"/>
              </w:tabs>
              <w:suppressAutoHyphens/>
              <w:autoSpaceDE w:val="0"/>
              <w:autoSpaceDN w:val="0"/>
              <w:adjustRightInd w:val="0"/>
              <w:ind w:firstLine="34"/>
              <w:rPr>
                <w:rFonts w:eastAsia="Arial Unicode MS"/>
                <w:kern w:val="2"/>
              </w:rPr>
            </w:pPr>
            <w:r w:rsidRPr="00475C60">
              <w:rPr>
                <w:rFonts w:eastAsia="Arial Unicode MS"/>
                <w:kern w:val="2"/>
              </w:rPr>
              <w:t xml:space="preserve">             Фамилия учащегося</w:t>
            </w:r>
          </w:p>
          <w:p w:rsidR="00A244E8" w:rsidRPr="00475C60" w:rsidRDefault="00A244E8" w:rsidP="009B6EA1">
            <w:pPr>
              <w:widowControl w:val="0"/>
              <w:suppressAutoHyphens/>
              <w:autoSpaceDE w:val="0"/>
              <w:autoSpaceDN w:val="0"/>
              <w:adjustRightInd w:val="0"/>
              <w:ind w:firstLine="34"/>
              <w:rPr>
                <w:rFonts w:eastAsia="Arial Unicode MS"/>
                <w:kern w:val="2"/>
              </w:rPr>
            </w:pPr>
          </w:p>
          <w:p w:rsidR="00A244E8" w:rsidRPr="00475C60" w:rsidRDefault="00A244E8" w:rsidP="009B6EA1">
            <w:pPr>
              <w:widowControl w:val="0"/>
              <w:suppressAutoHyphens/>
              <w:autoSpaceDE w:val="0"/>
              <w:autoSpaceDN w:val="0"/>
              <w:adjustRightInd w:val="0"/>
              <w:ind w:firstLine="34"/>
              <w:rPr>
                <w:rFonts w:eastAsia="Arial Unicode MS"/>
                <w:kern w:val="2"/>
              </w:rPr>
            </w:pPr>
          </w:p>
          <w:p w:rsidR="00A244E8" w:rsidRPr="00475C60" w:rsidRDefault="00A244E8" w:rsidP="009B6EA1">
            <w:pPr>
              <w:widowControl w:val="0"/>
              <w:suppressAutoHyphens/>
              <w:autoSpaceDE w:val="0"/>
              <w:autoSpaceDN w:val="0"/>
              <w:adjustRightInd w:val="0"/>
              <w:ind w:firstLine="34"/>
              <w:rPr>
                <w:rFonts w:eastAsia="Arial Unicode MS"/>
                <w:kern w:val="2"/>
              </w:rPr>
            </w:pPr>
          </w:p>
          <w:p w:rsidR="00A244E8" w:rsidRPr="00475C60" w:rsidRDefault="00A244E8" w:rsidP="009B6EA1">
            <w:pPr>
              <w:widowControl w:val="0"/>
              <w:suppressAutoHyphens/>
              <w:autoSpaceDE w:val="0"/>
              <w:autoSpaceDN w:val="0"/>
              <w:adjustRightInd w:val="0"/>
              <w:ind w:firstLine="34"/>
              <w:rPr>
                <w:rFonts w:eastAsia="Arial Unicode MS"/>
                <w:kern w:val="2"/>
              </w:rPr>
            </w:pPr>
            <w:r w:rsidRPr="00475C60">
              <w:rPr>
                <w:rFonts w:eastAsia="Arial Unicode MS"/>
                <w:kern w:val="2"/>
              </w:rPr>
              <w:t>Предметные результаты</w:t>
            </w:r>
          </w:p>
        </w:tc>
        <w:tc>
          <w:tcPr>
            <w:tcW w:w="342" w:type="pct"/>
            <w:textDirection w:val="btLr"/>
          </w:tcPr>
          <w:p w:rsidR="00A244E8" w:rsidRPr="00475C60" w:rsidRDefault="00A244E8" w:rsidP="009B6EA1">
            <w:pPr>
              <w:widowControl w:val="0"/>
              <w:suppressAutoHyphens/>
              <w:autoSpaceDE w:val="0"/>
              <w:autoSpaceDN w:val="0"/>
              <w:adjustRightInd w:val="0"/>
              <w:ind w:firstLine="34"/>
              <w:rPr>
                <w:rFonts w:eastAsia="Arial Unicode MS"/>
                <w:kern w:val="2"/>
              </w:rPr>
            </w:pPr>
            <w:r w:rsidRPr="00475C60">
              <w:rPr>
                <w:rFonts w:eastAsia="Arial Unicode MS"/>
                <w:kern w:val="2"/>
              </w:rPr>
              <w:t>Дата/форма проведения</w:t>
            </w:r>
          </w:p>
        </w:tc>
        <w:tc>
          <w:tcPr>
            <w:tcW w:w="206"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343" w:type="pct"/>
            <w:textDirection w:val="btLr"/>
          </w:tcPr>
          <w:p w:rsidR="00A244E8" w:rsidRPr="00475C60" w:rsidRDefault="00A244E8" w:rsidP="009B6EA1">
            <w:pPr>
              <w:widowControl w:val="0"/>
              <w:suppressAutoHyphens/>
              <w:autoSpaceDE w:val="0"/>
              <w:autoSpaceDN w:val="0"/>
              <w:adjustRightInd w:val="0"/>
              <w:ind w:firstLine="709"/>
              <w:rPr>
                <w:rFonts w:eastAsia="Arial Unicode MS"/>
                <w:kern w:val="2"/>
              </w:rPr>
            </w:pPr>
            <w:r w:rsidRPr="00475C60">
              <w:rPr>
                <w:rFonts w:eastAsia="Arial Unicode MS"/>
                <w:kern w:val="2"/>
              </w:rPr>
              <w:t xml:space="preserve">    %</w:t>
            </w:r>
          </w:p>
          <w:p w:rsidR="00A244E8" w:rsidRPr="00475C60" w:rsidRDefault="00A244E8" w:rsidP="009B6EA1">
            <w:pPr>
              <w:widowControl w:val="0"/>
              <w:suppressAutoHyphens/>
              <w:autoSpaceDE w:val="0"/>
              <w:autoSpaceDN w:val="0"/>
              <w:adjustRightInd w:val="0"/>
              <w:ind w:firstLine="709"/>
              <w:rPr>
                <w:rFonts w:eastAsia="Arial Unicode MS"/>
                <w:kern w:val="2"/>
              </w:rPr>
            </w:pPr>
          </w:p>
          <w:p w:rsidR="00A244E8" w:rsidRPr="00475C60" w:rsidRDefault="00A244E8" w:rsidP="009B6EA1">
            <w:pPr>
              <w:widowControl w:val="0"/>
              <w:suppressAutoHyphens/>
              <w:autoSpaceDE w:val="0"/>
              <w:autoSpaceDN w:val="0"/>
              <w:adjustRightInd w:val="0"/>
              <w:ind w:firstLine="709"/>
              <w:rPr>
                <w:rFonts w:eastAsia="Arial Unicode MS"/>
                <w:kern w:val="2"/>
              </w:rPr>
            </w:pPr>
          </w:p>
          <w:p w:rsidR="00A244E8" w:rsidRPr="00475C60" w:rsidRDefault="00A244E8" w:rsidP="009B6EA1">
            <w:pPr>
              <w:widowControl w:val="0"/>
              <w:suppressAutoHyphens/>
              <w:autoSpaceDE w:val="0"/>
              <w:autoSpaceDN w:val="0"/>
              <w:adjustRightInd w:val="0"/>
              <w:ind w:firstLine="709"/>
              <w:rPr>
                <w:rFonts w:eastAsia="Arial Unicode MS"/>
                <w:kern w:val="2"/>
              </w:rPr>
            </w:pPr>
          </w:p>
          <w:p w:rsidR="00A244E8" w:rsidRPr="00475C60" w:rsidRDefault="00A244E8" w:rsidP="009B6EA1">
            <w:pPr>
              <w:widowControl w:val="0"/>
              <w:suppressAutoHyphens/>
              <w:autoSpaceDE w:val="0"/>
              <w:autoSpaceDN w:val="0"/>
              <w:adjustRightInd w:val="0"/>
              <w:ind w:firstLine="709"/>
              <w:rPr>
                <w:rFonts w:eastAsia="Arial Unicode MS"/>
                <w:kern w:val="2"/>
              </w:rPr>
            </w:pPr>
          </w:p>
          <w:p w:rsidR="00A244E8" w:rsidRPr="00475C60" w:rsidRDefault="00A244E8" w:rsidP="009B6EA1">
            <w:pPr>
              <w:widowControl w:val="0"/>
              <w:suppressAutoHyphens/>
              <w:autoSpaceDE w:val="0"/>
              <w:autoSpaceDN w:val="0"/>
              <w:adjustRightInd w:val="0"/>
              <w:ind w:firstLine="709"/>
              <w:rPr>
                <w:rFonts w:eastAsia="Arial Unicode MS"/>
                <w:kern w:val="2"/>
              </w:rPr>
            </w:pPr>
          </w:p>
        </w:tc>
      </w:tr>
      <w:tr w:rsidR="00A244E8" w:rsidRPr="00475C60" w:rsidTr="009B6EA1">
        <w:tc>
          <w:tcPr>
            <w:tcW w:w="1850" w:type="pct"/>
          </w:tcPr>
          <w:p w:rsidR="00A244E8" w:rsidRPr="00475C60" w:rsidRDefault="00A244E8" w:rsidP="009B6EA1">
            <w:pPr>
              <w:widowControl w:val="0"/>
              <w:suppressAutoHyphens/>
              <w:autoSpaceDE w:val="0"/>
              <w:autoSpaceDN w:val="0"/>
              <w:adjustRightInd w:val="0"/>
              <w:ind w:firstLine="709"/>
              <w:rPr>
                <w:rFonts w:eastAsia="Arial Unicode MS"/>
                <w:kern w:val="2"/>
                <w:lang w:val="en-US"/>
              </w:rPr>
            </w:pPr>
          </w:p>
        </w:tc>
        <w:tc>
          <w:tcPr>
            <w:tcW w:w="342"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343"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r>
      <w:tr w:rsidR="00A244E8" w:rsidRPr="00475C60" w:rsidTr="009B6EA1">
        <w:trPr>
          <w:cantSplit/>
          <w:trHeight w:val="288"/>
        </w:trPr>
        <w:tc>
          <w:tcPr>
            <w:tcW w:w="1850" w:type="pct"/>
          </w:tcPr>
          <w:p w:rsidR="00A244E8" w:rsidRPr="00475C60" w:rsidRDefault="00A244E8" w:rsidP="009B6EA1">
            <w:pPr>
              <w:widowControl w:val="0"/>
              <w:suppressAutoHyphens/>
              <w:autoSpaceDE w:val="0"/>
              <w:autoSpaceDN w:val="0"/>
              <w:adjustRightInd w:val="0"/>
              <w:ind w:firstLine="709"/>
              <w:rPr>
                <w:rFonts w:eastAsia="Arial Unicode MS"/>
                <w:b/>
                <w:kern w:val="2"/>
              </w:rPr>
            </w:pPr>
          </w:p>
        </w:tc>
        <w:tc>
          <w:tcPr>
            <w:tcW w:w="342"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343"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r>
      <w:tr w:rsidR="00A244E8" w:rsidRPr="00475C60" w:rsidTr="009B6EA1">
        <w:tc>
          <w:tcPr>
            <w:tcW w:w="1850"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342"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6"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205"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c>
          <w:tcPr>
            <w:tcW w:w="343" w:type="pct"/>
          </w:tcPr>
          <w:p w:rsidR="00A244E8" w:rsidRPr="00475C60" w:rsidRDefault="00A244E8" w:rsidP="009B6EA1">
            <w:pPr>
              <w:widowControl w:val="0"/>
              <w:suppressAutoHyphens/>
              <w:autoSpaceDE w:val="0"/>
              <w:autoSpaceDN w:val="0"/>
              <w:adjustRightInd w:val="0"/>
              <w:ind w:firstLine="709"/>
              <w:rPr>
                <w:rFonts w:eastAsia="Arial Unicode MS"/>
                <w:kern w:val="2"/>
              </w:rPr>
            </w:pPr>
          </w:p>
        </w:tc>
      </w:tr>
    </w:tbl>
    <w:p w:rsidR="00A244E8" w:rsidRPr="00475C60" w:rsidRDefault="00A244E8" w:rsidP="005142D7">
      <w:pPr>
        <w:widowControl w:val="0"/>
        <w:suppressAutoHyphens/>
        <w:ind w:firstLine="709"/>
        <w:jc w:val="center"/>
        <w:rPr>
          <w:rFonts w:eastAsia="Arial Unicode MS"/>
          <w:kern w:val="2"/>
        </w:rPr>
      </w:pPr>
      <w:r w:rsidRPr="00475C60">
        <w:rPr>
          <w:rFonts w:eastAsia="Arial Unicode MS"/>
          <w:kern w:val="2"/>
        </w:rPr>
        <w:t>СИСТЕМА КОНТРОЛЯ ПЛАНИРУЕМЫХ РЕЗУЛЬТАТОВ</w:t>
      </w:r>
    </w:p>
    <w:p w:rsidR="00A244E8" w:rsidRPr="00475C60" w:rsidRDefault="00A244E8" w:rsidP="005142D7">
      <w:pPr>
        <w:widowControl w:val="0"/>
        <w:suppressAutoHyphens/>
        <w:ind w:firstLine="709"/>
        <w:jc w:val="center"/>
        <w:rPr>
          <w:rFonts w:eastAsia="Arial Unicode MS"/>
          <w:b/>
          <w:kern w:val="2"/>
        </w:rPr>
      </w:pPr>
      <w:r w:rsidRPr="00475C60">
        <w:rPr>
          <w:rFonts w:eastAsia="Arial Unicode MS"/>
          <w:b/>
          <w:kern w:val="2"/>
        </w:rPr>
        <w:t>ПО ИЗОБРАЗИТЕЛЬНОМУ ИСКУССТВУ</w:t>
      </w:r>
    </w:p>
    <w:p w:rsidR="00A244E8" w:rsidRPr="00475C60" w:rsidRDefault="00A244E8" w:rsidP="005142D7">
      <w:pPr>
        <w:widowControl w:val="0"/>
        <w:suppressAutoHyphens/>
        <w:ind w:firstLine="709"/>
        <w:jc w:val="both"/>
        <w:rPr>
          <w:rFonts w:eastAsia="Arial Unicode MS"/>
          <w:kern w:val="2"/>
        </w:rPr>
      </w:pP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Контроль и оценка содержания и объема материала, подлежащего проверке, определяется программой. При проверке усвоения материала выявляют полноту, прочность усвоения учащимися теории иумение применять ее на практике.</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Система контроля реализуется в   качественной оценке учебных достижений (1класс, 2 касс (1-2 четверти)) и отметкой 2 класс (3,4 четверти), 3, 4 классы.) .</w:t>
      </w:r>
    </w:p>
    <w:p w:rsidR="00A244E8" w:rsidRPr="00475C60" w:rsidRDefault="00A244E8" w:rsidP="005142D7">
      <w:pPr>
        <w:widowControl w:val="0"/>
        <w:shd w:val="clear" w:color="auto" w:fill="FFFFFF"/>
        <w:tabs>
          <w:tab w:val="left" w:pos="355"/>
        </w:tabs>
        <w:suppressAutoHyphens/>
        <w:ind w:firstLine="709"/>
        <w:jc w:val="both"/>
        <w:rPr>
          <w:kern w:val="2"/>
        </w:rPr>
      </w:pP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Критерии отметки  устного опроса</w:t>
      </w:r>
    </w:p>
    <w:p w:rsidR="00A244E8" w:rsidRPr="00475C60" w:rsidRDefault="00A244E8" w:rsidP="005142D7">
      <w:pPr>
        <w:widowControl w:val="0"/>
        <w:shd w:val="clear" w:color="auto" w:fill="FFFFFF"/>
        <w:tabs>
          <w:tab w:val="left" w:pos="355"/>
        </w:tabs>
        <w:suppressAutoHyphens/>
        <w:ind w:firstLine="709"/>
        <w:jc w:val="both"/>
        <w:rPr>
          <w:rFonts w:eastAsia="Arial Unicode MS"/>
          <w:kern w:val="2"/>
        </w:rPr>
      </w:pP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«5» - если учащийся творчески планирует выполнение работы самостоятельно и полностью использует знания программного материала, правильно и аккуратно выполняет задание; соблюдает заданное время.</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«4» - если учащийся: правильно планирует выполнение работы; самостоятельно использует знания программного материала; в основном правильно и аккуратно выполняет задание; соблюдает заданное время.</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«3» - если учащийся: допускает ошибки при планировании выполнения работы; затрудняется самостоятельно использовать знания   программного материала; допускает ошибки и неаккуратно выполняет задание; все этапы работы с незначительными погрешностями.</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«2» - если учащийся: не может спланировать выполнение работы; не может использовать знания программного материала; допускает грубые ошибки и неаккуратно выполняет задание; отказывается выполнять задание.</w:t>
      </w:r>
    </w:p>
    <w:p w:rsidR="00A244E8" w:rsidRPr="00475C60" w:rsidRDefault="00A244E8" w:rsidP="005142D7">
      <w:pPr>
        <w:widowControl w:val="0"/>
        <w:suppressAutoHyphens/>
        <w:ind w:firstLine="709"/>
        <w:jc w:val="both"/>
        <w:rPr>
          <w:rFonts w:eastAsia="Arial Unicode MS"/>
          <w:kern w:val="2"/>
        </w:rPr>
      </w:pPr>
    </w:p>
    <w:p w:rsidR="00A244E8" w:rsidRPr="00475C60" w:rsidRDefault="00A244E8" w:rsidP="005142D7">
      <w:pPr>
        <w:widowControl w:val="0"/>
        <w:shd w:val="clear" w:color="auto" w:fill="FFFFFF"/>
        <w:tabs>
          <w:tab w:val="left" w:pos="355"/>
        </w:tabs>
        <w:suppressAutoHyphens/>
        <w:ind w:firstLine="709"/>
        <w:jc w:val="both"/>
        <w:rPr>
          <w:rFonts w:eastAsia="Arial Unicode MS"/>
          <w:kern w:val="2"/>
        </w:rPr>
      </w:pPr>
      <w:r w:rsidRPr="00475C60">
        <w:rPr>
          <w:bCs/>
          <w:iCs/>
          <w:spacing w:val="3"/>
          <w:kern w:val="2"/>
        </w:rPr>
        <w:t>Формы представления образовательных результатов:</w:t>
      </w:r>
    </w:p>
    <w:p w:rsidR="00A244E8" w:rsidRPr="00475C60" w:rsidRDefault="00A244E8" w:rsidP="005142D7">
      <w:pPr>
        <w:widowControl w:val="0"/>
        <w:numPr>
          <w:ilvl w:val="0"/>
          <w:numId w:val="90"/>
        </w:numPr>
        <w:shd w:val="clear" w:color="auto" w:fill="FFFFFF"/>
        <w:tabs>
          <w:tab w:val="left" w:pos="355"/>
        </w:tabs>
        <w:suppressAutoHyphens/>
        <w:autoSpaceDE w:val="0"/>
        <w:autoSpaceDN w:val="0"/>
        <w:adjustRightInd w:val="0"/>
        <w:ind w:firstLine="709"/>
        <w:jc w:val="both"/>
        <w:rPr>
          <w:iCs/>
          <w:kern w:val="2"/>
        </w:rPr>
      </w:pPr>
      <w:r w:rsidRPr="00475C60">
        <w:rPr>
          <w:iCs/>
          <w:spacing w:val="4"/>
          <w:kern w:val="2"/>
        </w:rPr>
        <w:t>Портфолио достижений ученика;</w:t>
      </w:r>
    </w:p>
    <w:p w:rsidR="00A244E8" w:rsidRPr="00475C60" w:rsidRDefault="00A244E8" w:rsidP="005142D7">
      <w:pPr>
        <w:widowControl w:val="0"/>
        <w:numPr>
          <w:ilvl w:val="0"/>
          <w:numId w:val="90"/>
        </w:numPr>
        <w:shd w:val="clear" w:color="auto" w:fill="FFFFFF"/>
        <w:tabs>
          <w:tab w:val="left" w:pos="355"/>
        </w:tabs>
        <w:suppressAutoHyphens/>
        <w:autoSpaceDE w:val="0"/>
        <w:autoSpaceDN w:val="0"/>
        <w:adjustRightInd w:val="0"/>
        <w:ind w:firstLine="709"/>
        <w:jc w:val="both"/>
        <w:rPr>
          <w:iCs/>
          <w:kern w:val="2"/>
        </w:rPr>
      </w:pPr>
      <w:r w:rsidRPr="00475C60">
        <w:rPr>
          <w:iCs/>
          <w:spacing w:val="2"/>
          <w:kern w:val="2"/>
        </w:rPr>
        <w:t>Участие в выставках, конкурсах, соревнованиях;</w:t>
      </w:r>
    </w:p>
    <w:p w:rsidR="00A244E8" w:rsidRPr="00475C60" w:rsidRDefault="00A244E8" w:rsidP="005142D7">
      <w:pPr>
        <w:widowControl w:val="0"/>
        <w:numPr>
          <w:ilvl w:val="0"/>
          <w:numId w:val="90"/>
        </w:numPr>
        <w:shd w:val="clear" w:color="auto" w:fill="FFFFFF"/>
        <w:tabs>
          <w:tab w:val="left" w:pos="355"/>
        </w:tabs>
        <w:suppressAutoHyphens/>
        <w:autoSpaceDE w:val="0"/>
        <w:autoSpaceDN w:val="0"/>
        <w:adjustRightInd w:val="0"/>
        <w:ind w:firstLine="709"/>
        <w:jc w:val="both"/>
        <w:rPr>
          <w:iCs/>
          <w:kern w:val="2"/>
        </w:rPr>
      </w:pPr>
      <w:r w:rsidRPr="00475C60">
        <w:rPr>
          <w:iCs/>
          <w:spacing w:val="3"/>
          <w:kern w:val="2"/>
        </w:rPr>
        <w:t>Активность в проектах и программах внеурочной деятельности;</w:t>
      </w:r>
    </w:p>
    <w:p w:rsidR="00A244E8" w:rsidRPr="00475C60" w:rsidRDefault="00A244E8" w:rsidP="005142D7">
      <w:pPr>
        <w:widowControl w:val="0"/>
        <w:numPr>
          <w:ilvl w:val="0"/>
          <w:numId w:val="90"/>
        </w:numPr>
        <w:shd w:val="clear" w:color="auto" w:fill="FFFFFF"/>
        <w:tabs>
          <w:tab w:val="left" w:pos="355"/>
        </w:tabs>
        <w:suppressAutoHyphens/>
        <w:autoSpaceDE w:val="0"/>
        <w:autoSpaceDN w:val="0"/>
        <w:adjustRightInd w:val="0"/>
        <w:ind w:firstLine="709"/>
        <w:jc w:val="both"/>
        <w:rPr>
          <w:iCs/>
          <w:kern w:val="2"/>
        </w:rPr>
      </w:pPr>
      <w:r w:rsidRPr="00475C60">
        <w:rPr>
          <w:iCs/>
          <w:kern w:val="2"/>
        </w:rPr>
        <w:t>Творческий отчёт.</w:t>
      </w:r>
    </w:p>
    <w:p w:rsidR="00A244E8" w:rsidRPr="00475C60" w:rsidRDefault="00A244E8" w:rsidP="005142D7">
      <w:pPr>
        <w:ind w:firstLine="709"/>
        <w:rPr>
          <w:b/>
        </w:rPr>
      </w:pPr>
    </w:p>
    <w:p w:rsidR="00A244E8" w:rsidRPr="00475C60" w:rsidRDefault="00A244E8" w:rsidP="005142D7">
      <w:pPr>
        <w:ind w:firstLine="709"/>
        <w:rPr>
          <w:b/>
        </w:rPr>
      </w:pPr>
      <w:r w:rsidRPr="00475C60">
        <w:t>СИСТЕМА КОНТРОЛЯ ПЛАНИРУЕМЫХ РЕЗУЛЬТАТОВ</w:t>
      </w:r>
      <w:r w:rsidRPr="00475C60">
        <w:rPr>
          <w:b/>
        </w:rPr>
        <w:t xml:space="preserve"> ПО МУЗЫКЕ</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xml:space="preserve">Контроль и оценка содержания и объема материала, подлежащего проверке, определяется программой. При проверке усвоения материала выявляют полноту, прочность усвоения учащимися теории иумение применять ее на практике. </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Система контроля реализуется в   качественной оценке учебных достижений (1класс, 2 касс (1-2 четверти)) и отметкой 2 класс (3,4 четверти), 3, 4 классы.) .</w:t>
      </w:r>
    </w:p>
    <w:p w:rsidR="00A244E8" w:rsidRPr="00475C60" w:rsidRDefault="00A244E8" w:rsidP="005142D7">
      <w:pPr>
        <w:widowControl w:val="0"/>
        <w:suppressAutoHyphens/>
        <w:ind w:firstLine="709"/>
        <w:jc w:val="both"/>
        <w:rPr>
          <w:rFonts w:eastAsia="Arial Unicode MS"/>
          <w:kern w:val="2"/>
        </w:rPr>
      </w:pP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Критериями оценивания  по музыке выступают:</w:t>
      </w:r>
    </w:p>
    <w:p w:rsidR="00A244E8" w:rsidRPr="00475C60" w:rsidRDefault="00A244E8" w:rsidP="005142D7">
      <w:pPr>
        <w:widowControl w:val="0"/>
        <w:suppressAutoHyphens/>
        <w:ind w:firstLine="709"/>
        <w:jc w:val="both"/>
        <w:rPr>
          <w:rFonts w:eastAsia="Arial Unicode MS"/>
          <w:kern w:val="2"/>
        </w:rPr>
      </w:pP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1.Осведомлённость в музыке, широта и содержательное наполнение общего музыкального кругозора школьников, наличие у них сведений из области музыкального искусства.</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2.Интерес к музыкальным занятиям, увлечённость уроками музыки, повышенное внимание к  музыкальному искусству и воплощению художественно-образного содержания в музыкальных звуках.</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3.Эмоциональная отзывчивость, отклик, особое душевное волнение на музыкальное произведение и её исполнение, проявление личностных чувств к музыке.</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4.Сформированность исполнительских вокально-хоровых и музыкально-ритмических навыков.</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 xml:space="preserve">5. Умение импровизировать, воссоздавать художественный образ в различных видах деятельности (пении, музыкально-пластическом движении, инструментальном музицировании, драматизации музыкальных произведений). </w:t>
      </w:r>
    </w:p>
    <w:p w:rsidR="00A244E8" w:rsidRPr="00475C60" w:rsidRDefault="00A244E8" w:rsidP="005142D7">
      <w:pPr>
        <w:widowControl w:val="0"/>
        <w:suppressAutoHyphens/>
        <w:ind w:firstLine="709"/>
        <w:jc w:val="both"/>
        <w:rPr>
          <w:rFonts w:eastAsia="Arial Unicode MS"/>
          <w:kern w:val="2"/>
        </w:rPr>
      </w:pPr>
      <w:r w:rsidRPr="00475C60">
        <w:rPr>
          <w:rFonts w:eastAsia="Arial Unicode MS"/>
          <w:kern w:val="2"/>
        </w:rPr>
        <w:t>6.Уровень творческой активности, внеурочная деятельность, участие в лицейских  и районных фестивалях, конкурсах, концертах.</w:t>
      </w:r>
    </w:p>
    <w:p w:rsidR="00A244E8" w:rsidRPr="00475C60" w:rsidRDefault="00A244E8" w:rsidP="005142D7">
      <w:pPr>
        <w:widowControl w:val="0"/>
        <w:suppressAutoHyphens/>
        <w:ind w:firstLine="709"/>
        <w:rPr>
          <w:rFonts w:eastAsia="Arial Unicode MS"/>
          <w:kern w:val="2"/>
        </w:rPr>
      </w:pPr>
    </w:p>
    <w:p w:rsidR="00A244E8" w:rsidRPr="00475C60" w:rsidRDefault="00A244E8" w:rsidP="005142D7">
      <w:pPr>
        <w:widowControl w:val="0"/>
        <w:suppressAutoHyphens/>
        <w:ind w:firstLine="709"/>
        <w:jc w:val="center"/>
        <w:rPr>
          <w:rFonts w:eastAsia="Arial Unicode MS"/>
          <w:kern w:val="2"/>
        </w:rPr>
      </w:pPr>
      <w:r w:rsidRPr="00475C60">
        <w:rPr>
          <w:rFonts w:eastAsia="Arial Unicode MS"/>
          <w:kern w:val="2"/>
        </w:rPr>
        <w:t>СИСТЕМА КОНТРОЛЯ ПЛАНИРУЕМЫХ РЕЗУЛЬТАТОВ</w:t>
      </w:r>
    </w:p>
    <w:p w:rsidR="00A244E8" w:rsidRPr="00475C60" w:rsidRDefault="00A244E8" w:rsidP="005142D7">
      <w:pPr>
        <w:widowControl w:val="0"/>
        <w:suppressAutoHyphens/>
        <w:ind w:firstLine="709"/>
        <w:jc w:val="center"/>
        <w:rPr>
          <w:rFonts w:eastAsia="Arial Unicode MS"/>
          <w:b/>
          <w:kern w:val="2"/>
        </w:rPr>
      </w:pPr>
      <w:r w:rsidRPr="00475C60">
        <w:rPr>
          <w:rFonts w:eastAsia="Arial Unicode MS"/>
          <w:b/>
          <w:kern w:val="2"/>
        </w:rPr>
        <w:t>ПО ОСНОВАМ РЕЛИГИОЗНЫХ КУЛЬТУР И СВЕТСКОЙ ЭТИКЕ (далее ОРКСЭ)</w:t>
      </w:r>
    </w:p>
    <w:p w:rsidR="00A244E8" w:rsidRPr="00475C60" w:rsidRDefault="00A244E8" w:rsidP="005142D7">
      <w:pPr>
        <w:widowControl w:val="0"/>
        <w:shd w:val="clear" w:color="auto" w:fill="FFFFFF"/>
        <w:suppressAutoHyphens/>
        <w:ind w:firstLine="709"/>
        <w:jc w:val="both"/>
        <w:rPr>
          <w:rFonts w:eastAsia="Arial Unicode MS"/>
          <w:kern w:val="2"/>
        </w:rPr>
      </w:pPr>
      <w:r w:rsidRPr="00475C60">
        <w:rPr>
          <w:iCs/>
          <w:kern w:val="2"/>
        </w:rPr>
        <w:t>Формализованные требования по оценке успеваемости по результатам освоения курса не предусматриваются</w:t>
      </w:r>
      <w:r w:rsidRPr="00475C60">
        <w:rPr>
          <w:i/>
          <w:iCs/>
          <w:kern w:val="2"/>
        </w:rPr>
        <w:t xml:space="preserve">, </w:t>
      </w:r>
      <w:r w:rsidRPr="00475C60">
        <w:rPr>
          <w:kern w:val="2"/>
        </w:rPr>
        <w:t xml:space="preserve">т.е. при преподавании ОРКСЭ </w:t>
      </w:r>
      <w:r w:rsidRPr="00475C60">
        <w:rPr>
          <w:spacing w:val="2"/>
          <w:kern w:val="2"/>
        </w:rPr>
        <w:t xml:space="preserve">предполагается   безотметочная система оценки. Предлагается качественная   взаимооценка </w:t>
      </w:r>
      <w:r w:rsidRPr="00475C60">
        <w:rPr>
          <w:spacing w:val="5"/>
          <w:kern w:val="2"/>
        </w:rPr>
        <w:t xml:space="preserve">в виде создания   и презентации творческих проектов в интеграции   с   учебным содержанием   предметов: литературного чтения, </w:t>
      </w:r>
      <w:r w:rsidRPr="00475C60">
        <w:rPr>
          <w:spacing w:val="4"/>
          <w:kern w:val="2"/>
        </w:rPr>
        <w:t xml:space="preserve">окружающего мира, технологии и изобразительного   искусства (1-4 кл.) и как самостоятельного предмета (4 класс). Результаты подготовки и защиты творческих продуктов и проектов </w:t>
      </w:r>
      <w:r w:rsidRPr="00475C60">
        <w:rPr>
          <w:kern w:val="2"/>
        </w:rPr>
        <w:t xml:space="preserve">учитываются при формировании портфолио учеников. Оценка результатов обучения детей по курсу ОРКСЭ (модулю ОПК, ОСЭ и др.) предусмотрена в основном в </w:t>
      </w:r>
      <w:r w:rsidRPr="00475C60">
        <w:rPr>
          <w:spacing w:val="1"/>
          <w:kern w:val="2"/>
        </w:rPr>
        <w:t xml:space="preserve">рамках последнего, завершающего раздела курса, в форме индивидуальных и коллективных творческих работ учащихся и их обсуждения </w:t>
      </w:r>
      <w:r w:rsidRPr="00475C60">
        <w:rPr>
          <w:spacing w:val="-2"/>
          <w:kern w:val="2"/>
        </w:rPr>
        <w:t>в классе.</w:t>
      </w:r>
    </w:p>
    <w:p w:rsidR="00A244E8" w:rsidRPr="00475C60" w:rsidRDefault="00A244E8" w:rsidP="005142D7">
      <w:pPr>
        <w:ind w:firstLine="709"/>
        <w:rPr>
          <w:b/>
        </w:rPr>
      </w:pPr>
    </w:p>
    <w:p w:rsidR="00A244E8" w:rsidRPr="00475C60" w:rsidRDefault="00A244E8" w:rsidP="005142D7">
      <w:pPr>
        <w:tabs>
          <w:tab w:val="left" w:pos="993"/>
        </w:tabs>
        <w:ind w:firstLine="709"/>
        <w:jc w:val="both"/>
        <w:rPr>
          <w:b/>
        </w:rPr>
      </w:pPr>
      <w:r w:rsidRPr="00475C60">
        <w:rPr>
          <w:b/>
        </w:rPr>
        <w:t>Организация накопительной системы оценки. Портфель достижений (портфолио)</w:t>
      </w:r>
    </w:p>
    <w:p w:rsidR="00A244E8" w:rsidRPr="00475C60" w:rsidRDefault="00A244E8" w:rsidP="005142D7">
      <w:pPr>
        <w:tabs>
          <w:tab w:val="left" w:pos="993"/>
        </w:tabs>
        <w:ind w:firstLine="709"/>
        <w:jc w:val="both"/>
      </w:pPr>
      <w:r w:rsidRPr="00475C60">
        <w:t xml:space="preserve">Оптимальным способом организации накопительной системы оценки является </w:t>
      </w:r>
      <w:r w:rsidRPr="00475C60">
        <w:rPr>
          <w:b/>
          <w:bCs/>
          <w:i/>
          <w:iCs/>
        </w:rPr>
        <w:t xml:space="preserve">портфель достижений </w:t>
      </w:r>
      <w:r w:rsidRPr="00475C60">
        <w:rPr>
          <w:i/>
          <w:iCs/>
        </w:rPr>
        <w:t>учащегося</w:t>
      </w:r>
      <w:r w:rsidRPr="00475C60">
        <w:t>, понимаемый как сборник работ и результатов обучающегося,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w:t>
      </w:r>
    </w:p>
    <w:p w:rsidR="00A244E8" w:rsidRPr="00475C60" w:rsidRDefault="00A244E8" w:rsidP="005142D7">
      <w:pPr>
        <w:tabs>
          <w:tab w:val="left" w:pos="993"/>
        </w:tabs>
        <w:ind w:firstLine="709"/>
        <w:jc w:val="both"/>
      </w:pPr>
      <w:r w:rsidRPr="00475C60">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A244E8" w:rsidRPr="00475C60" w:rsidRDefault="00A244E8" w:rsidP="005142D7">
      <w:pPr>
        <w:widowControl w:val="0"/>
        <w:numPr>
          <w:ilvl w:val="0"/>
          <w:numId w:val="91"/>
        </w:numPr>
        <w:tabs>
          <w:tab w:val="left" w:pos="993"/>
        </w:tabs>
        <w:suppressAutoHyphens/>
        <w:ind w:left="0" w:firstLine="709"/>
        <w:jc w:val="both"/>
      </w:pPr>
      <w:r w:rsidRPr="00475C60">
        <w:t>поддерживать высокую учебную мотивацию учащихся;</w:t>
      </w:r>
    </w:p>
    <w:p w:rsidR="00A244E8" w:rsidRPr="00475C60" w:rsidRDefault="00A244E8" w:rsidP="005142D7">
      <w:pPr>
        <w:widowControl w:val="0"/>
        <w:numPr>
          <w:ilvl w:val="0"/>
          <w:numId w:val="91"/>
        </w:numPr>
        <w:tabs>
          <w:tab w:val="left" w:pos="993"/>
        </w:tabs>
        <w:suppressAutoHyphens/>
        <w:ind w:left="0" w:firstLine="709"/>
        <w:jc w:val="both"/>
      </w:pPr>
      <w:r w:rsidRPr="00475C60">
        <w:t>поощрять их активность и самостоятельность, расширять возможности обучения и самообучения;</w:t>
      </w:r>
    </w:p>
    <w:p w:rsidR="00A244E8" w:rsidRPr="00475C60" w:rsidRDefault="00A244E8" w:rsidP="005142D7">
      <w:pPr>
        <w:widowControl w:val="0"/>
        <w:numPr>
          <w:ilvl w:val="0"/>
          <w:numId w:val="91"/>
        </w:numPr>
        <w:tabs>
          <w:tab w:val="left" w:pos="993"/>
        </w:tabs>
        <w:suppressAutoHyphens/>
        <w:ind w:left="0" w:firstLine="709"/>
        <w:jc w:val="both"/>
      </w:pPr>
      <w:r w:rsidRPr="00475C60">
        <w:t>развивать навыки рефлексивной и оценочной (в том числе самооценочной) деятельности учащихся;</w:t>
      </w:r>
    </w:p>
    <w:p w:rsidR="00A244E8" w:rsidRPr="00475C60" w:rsidRDefault="00A244E8" w:rsidP="005142D7">
      <w:pPr>
        <w:widowControl w:val="0"/>
        <w:numPr>
          <w:ilvl w:val="0"/>
          <w:numId w:val="91"/>
        </w:numPr>
        <w:tabs>
          <w:tab w:val="left" w:pos="993"/>
        </w:tabs>
        <w:suppressAutoHyphens/>
        <w:ind w:left="0" w:firstLine="709"/>
        <w:jc w:val="both"/>
      </w:pPr>
      <w:r w:rsidRPr="00475C60">
        <w:t>формировать умение учиться — ставить цели, планировать и организовывать собственную учебную деятельность.</w:t>
      </w:r>
    </w:p>
    <w:p w:rsidR="00A244E8" w:rsidRPr="00475C60" w:rsidRDefault="00A244E8" w:rsidP="005142D7">
      <w:pPr>
        <w:tabs>
          <w:tab w:val="left" w:pos="993"/>
        </w:tabs>
        <w:ind w:firstLine="709"/>
        <w:jc w:val="both"/>
      </w:pPr>
      <w:r w:rsidRPr="00475C60">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A244E8" w:rsidRPr="00475C60" w:rsidRDefault="00A244E8" w:rsidP="005142D7">
      <w:pPr>
        <w:widowControl w:val="0"/>
        <w:tabs>
          <w:tab w:val="left" w:pos="993"/>
        </w:tabs>
        <w:suppressAutoHyphens/>
        <w:ind w:firstLine="709"/>
        <w:jc w:val="both"/>
        <w:rPr>
          <w:rFonts w:eastAsia="Arial Unicode MS"/>
          <w:kern w:val="2"/>
        </w:rPr>
      </w:pPr>
      <w:r w:rsidRPr="00475C60">
        <w:rPr>
          <w:rFonts w:eastAsia="Arial Unicode MS"/>
          <w:kern w:val="2"/>
        </w:rPr>
        <w:t xml:space="preserve">           Основные разделы «Портфеля достижений»: </w:t>
      </w:r>
    </w:p>
    <w:p w:rsidR="00A244E8" w:rsidRPr="00475C60" w:rsidRDefault="00A244E8" w:rsidP="005142D7">
      <w:pPr>
        <w:widowControl w:val="0"/>
        <w:numPr>
          <w:ilvl w:val="0"/>
          <w:numId w:val="92"/>
        </w:numPr>
        <w:tabs>
          <w:tab w:val="left" w:pos="993"/>
        </w:tabs>
        <w:suppressAutoHyphens/>
        <w:ind w:left="0" w:firstLine="709"/>
        <w:jc w:val="both"/>
        <w:rPr>
          <w:rFonts w:eastAsia="Arial Unicode MS"/>
          <w:kern w:val="2"/>
        </w:rPr>
      </w:pPr>
      <w:r w:rsidRPr="00475C60">
        <w:rPr>
          <w:rFonts w:eastAsia="Arial Unicode MS"/>
          <w:kern w:val="2"/>
        </w:rPr>
        <w:t xml:space="preserve"> 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A244E8" w:rsidRPr="00475C60" w:rsidRDefault="00A244E8" w:rsidP="005142D7">
      <w:pPr>
        <w:widowControl w:val="0"/>
        <w:numPr>
          <w:ilvl w:val="0"/>
          <w:numId w:val="92"/>
        </w:numPr>
        <w:tabs>
          <w:tab w:val="left" w:pos="993"/>
        </w:tabs>
        <w:suppressAutoHyphens/>
        <w:ind w:left="0" w:firstLine="709"/>
        <w:jc w:val="both"/>
        <w:rPr>
          <w:rFonts w:eastAsia="Arial Unicode MS"/>
          <w:kern w:val="2"/>
        </w:rPr>
      </w:pPr>
      <w:r w:rsidRPr="00475C60">
        <w:rPr>
          <w:rFonts w:eastAsia="Arial Unicode MS"/>
          <w:kern w:val="2"/>
        </w:rPr>
        <w:t xml:space="preserve"> показатели метапредметных результатов;</w:t>
      </w:r>
    </w:p>
    <w:p w:rsidR="00A244E8" w:rsidRPr="00475C60" w:rsidRDefault="00A244E8" w:rsidP="005142D7">
      <w:pPr>
        <w:widowControl w:val="0"/>
        <w:numPr>
          <w:ilvl w:val="0"/>
          <w:numId w:val="92"/>
        </w:numPr>
        <w:tabs>
          <w:tab w:val="left" w:pos="993"/>
        </w:tabs>
        <w:suppressAutoHyphens/>
        <w:ind w:left="0" w:firstLine="709"/>
        <w:jc w:val="both"/>
        <w:rPr>
          <w:rFonts w:eastAsia="Arial Unicode MS"/>
          <w:kern w:val="2"/>
        </w:rPr>
      </w:pPr>
      <w:r w:rsidRPr="00475C60">
        <w:rPr>
          <w:rFonts w:eastAsia="Arial Unicode MS"/>
          <w:kern w:val="2"/>
        </w:rPr>
        <w:t xml:space="preserve"> показатели личностных результатов (прежде всего во внеучебной деятельности).</w:t>
      </w:r>
    </w:p>
    <w:p w:rsidR="00A244E8" w:rsidRPr="00475C60" w:rsidRDefault="00A244E8" w:rsidP="005142D7">
      <w:pPr>
        <w:widowControl w:val="0"/>
        <w:tabs>
          <w:tab w:val="left" w:pos="993"/>
        </w:tabs>
        <w:suppressAutoHyphens/>
        <w:ind w:firstLine="709"/>
        <w:jc w:val="both"/>
        <w:rPr>
          <w:rFonts w:eastAsia="Arial Unicode MS"/>
          <w:b/>
          <w:kern w:val="2"/>
          <w:u w:val="single"/>
        </w:rPr>
      </w:pPr>
      <w:r w:rsidRPr="00475C60">
        <w:rPr>
          <w:rFonts w:eastAsia="Arial Unicode MS"/>
          <w:b/>
          <w:kern w:val="2"/>
          <w:u w:val="single"/>
        </w:rPr>
        <w:t>Показатели предметных и метапредметных результатов:</w:t>
      </w:r>
    </w:p>
    <w:p w:rsidR="00A244E8" w:rsidRPr="00475C60" w:rsidRDefault="00A244E8" w:rsidP="005142D7">
      <w:pPr>
        <w:widowControl w:val="0"/>
        <w:numPr>
          <w:ilvl w:val="0"/>
          <w:numId w:val="92"/>
        </w:numPr>
        <w:tabs>
          <w:tab w:val="num" w:pos="360"/>
          <w:tab w:val="left" w:pos="993"/>
        </w:tabs>
        <w:suppressAutoHyphens/>
        <w:ind w:left="0" w:firstLine="709"/>
        <w:jc w:val="both"/>
      </w:pPr>
      <w:r w:rsidRPr="00475C60">
        <w:rPr>
          <w:b/>
          <w:bCs/>
          <w:i/>
          <w:iCs/>
        </w:rPr>
        <w:t>Выборки детских работ — формальных и творческих</w:t>
      </w:r>
      <w:r w:rsidRPr="00475C60">
        <w:t xml:space="preserve">,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w:t>
      </w:r>
    </w:p>
    <w:p w:rsidR="00A244E8" w:rsidRPr="00475C60" w:rsidRDefault="00A244E8" w:rsidP="005142D7">
      <w:pPr>
        <w:tabs>
          <w:tab w:val="left" w:pos="993"/>
        </w:tabs>
        <w:ind w:firstLine="709"/>
        <w:jc w:val="both"/>
        <w:rPr>
          <w:b/>
          <w:bCs/>
          <w:i/>
          <w:iCs/>
        </w:rPr>
      </w:pPr>
      <w:r w:rsidRPr="00475C60">
        <w:t xml:space="preserve">Обязательной составляющей портфеля достижений являются материалы </w:t>
      </w:r>
      <w:r w:rsidRPr="00475C60">
        <w:rPr>
          <w:iCs/>
        </w:rPr>
        <w:t xml:space="preserve">стартовой диагностики, промежуточных </w:t>
      </w:r>
      <w:r w:rsidRPr="00475C60">
        <w:t xml:space="preserve">и </w:t>
      </w:r>
      <w:r w:rsidRPr="00475C60">
        <w:rPr>
          <w:iCs/>
        </w:rPr>
        <w:t>итоговых стандартизированных работ</w:t>
      </w:r>
      <w:r w:rsidRPr="00475C60">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A244E8" w:rsidRPr="00475C60" w:rsidRDefault="00A244E8" w:rsidP="005142D7">
      <w:pPr>
        <w:widowControl w:val="0"/>
        <w:numPr>
          <w:ilvl w:val="0"/>
          <w:numId w:val="91"/>
        </w:numPr>
        <w:tabs>
          <w:tab w:val="left" w:pos="993"/>
        </w:tabs>
        <w:suppressAutoHyphens/>
        <w:ind w:left="0" w:firstLine="709"/>
        <w:jc w:val="both"/>
        <w:rPr>
          <w:i/>
          <w:iCs/>
        </w:rPr>
      </w:pPr>
      <w:r w:rsidRPr="00475C60">
        <w:rPr>
          <w:iCs/>
        </w:rPr>
        <w:t xml:space="preserve">по русскому языку </w:t>
      </w:r>
      <w:r w:rsidRPr="00475C60">
        <w:t xml:space="preserve">и </w:t>
      </w:r>
      <w:r w:rsidRPr="00475C60">
        <w:rPr>
          <w:iCs/>
        </w:rPr>
        <w:t xml:space="preserve">литературному чтению, иностранному языку </w:t>
      </w:r>
      <w:r w:rsidRPr="00475C60">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A244E8" w:rsidRPr="00475C60" w:rsidRDefault="00A244E8" w:rsidP="005142D7">
      <w:pPr>
        <w:widowControl w:val="0"/>
        <w:numPr>
          <w:ilvl w:val="0"/>
          <w:numId w:val="91"/>
        </w:numPr>
        <w:tabs>
          <w:tab w:val="left" w:pos="993"/>
        </w:tabs>
        <w:suppressAutoHyphens/>
        <w:ind w:left="0" w:firstLine="709"/>
        <w:jc w:val="both"/>
      </w:pPr>
      <w:r w:rsidRPr="00475C60">
        <w:rPr>
          <w:iCs/>
        </w:rPr>
        <w:t>по математике</w:t>
      </w:r>
      <w:r w:rsidRPr="00475C60">
        <w:t>— математические диктанты, оформленные результаты мини - исследований, записи решения учебно - 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A244E8" w:rsidRPr="00475C60" w:rsidRDefault="00A244E8" w:rsidP="005142D7">
      <w:pPr>
        <w:widowControl w:val="0"/>
        <w:numPr>
          <w:ilvl w:val="0"/>
          <w:numId w:val="91"/>
        </w:numPr>
        <w:tabs>
          <w:tab w:val="left" w:pos="993"/>
        </w:tabs>
        <w:suppressAutoHyphens/>
        <w:ind w:left="0" w:firstLine="709"/>
        <w:jc w:val="both"/>
      </w:pPr>
      <w:r w:rsidRPr="00475C60">
        <w:rPr>
          <w:iCs/>
        </w:rPr>
        <w:t>по окружающему миру</w:t>
      </w:r>
      <w:r w:rsidRPr="00475C60">
        <w:t>— дневники наблюдений, оформленные результаты мини - исследований и мини - проектов, интервью, аудиозаписи устных ответов, творческие работы, материалы самоанализа и рефлексии и т. п.;</w:t>
      </w:r>
    </w:p>
    <w:p w:rsidR="00A244E8" w:rsidRPr="00475C60" w:rsidRDefault="00A244E8" w:rsidP="005142D7">
      <w:pPr>
        <w:widowControl w:val="0"/>
        <w:numPr>
          <w:ilvl w:val="0"/>
          <w:numId w:val="91"/>
        </w:numPr>
        <w:tabs>
          <w:tab w:val="left" w:pos="993"/>
        </w:tabs>
        <w:suppressAutoHyphens/>
        <w:ind w:left="0" w:firstLine="709"/>
        <w:jc w:val="both"/>
      </w:pPr>
      <w:r w:rsidRPr="00475C60">
        <w:rPr>
          <w:iCs/>
        </w:rPr>
        <w:t>по предметам эстетического цикла</w:t>
      </w:r>
      <w:r w:rsidRPr="00475C60">
        <w:t>— аудиозаписи, фото -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A244E8" w:rsidRPr="00475C60" w:rsidRDefault="00A244E8" w:rsidP="005142D7">
      <w:pPr>
        <w:widowControl w:val="0"/>
        <w:numPr>
          <w:ilvl w:val="0"/>
          <w:numId w:val="91"/>
        </w:numPr>
        <w:tabs>
          <w:tab w:val="left" w:pos="993"/>
        </w:tabs>
        <w:suppressAutoHyphens/>
        <w:ind w:left="0" w:firstLine="709"/>
        <w:jc w:val="both"/>
      </w:pPr>
      <w:r w:rsidRPr="00475C60">
        <w:rPr>
          <w:iCs/>
        </w:rPr>
        <w:t>по технологии</w:t>
      </w:r>
      <w:r w:rsidRPr="00475C60">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A244E8" w:rsidRPr="00475C60" w:rsidRDefault="00A244E8" w:rsidP="005142D7">
      <w:pPr>
        <w:widowControl w:val="0"/>
        <w:numPr>
          <w:ilvl w:val="0"/>
          <w:numId w:val="91"/>
        </w:numPr>
        <w:tabs>
          <w:tab w:val="left" w:pos="993"/>
        </w:tabs>
        <w:suppressAutoHyphens/>
        <w:ind w:left="0" w:firstLine="709"/>
        <w:jc w:val="both"/>
      </w:pPr>
      <w:r w:rsidRPr="00475C60">
        <w:rPr>
          <w:iCs/>
        </w:rPr>
        <w:t>по физкультуре</w:t>
      </w:r>
      <w:r w:rsidRPr="00475C60">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A244E8" w:rsidRPr="00475C60" w:rsidRDefault="00A244E8" w:rsidP="005142D7">
      <w:pPr>
        <w:widowControl w:val="0"/>
        <w:numPr>
          <w:ilvl w:val="0"/>
          <w:numId w:val="92"/>
        </w:numPr>
        <w:tabs>
          <w:tab w:val="num" w:pos="360"/>
          <w:tab w:val="left" w:pos="993"/>
        </w:tabs>
        <w:suppressAutoHyphens/>
        <w:ind w:left="0" w:firstLine="709"/>
        <w:jc w:val="both"/>
        <w:rPr>
          <w:b/>
          <w:bCs/>
          <w:i/>
          <w:iCs/>
        </w:rPr>
      </w:pPr>
      <w:r w:rsidRPr="00475C60">
        <w:t>Систематизированные</w:t>
      </w:r>
      <w:r w:rsidRPr="00475C60">
        <w:rPr>
          <w:bCs/>
          <w:iCs/>
        </w:rPr>
        <w:t xml:space="preserve"> материалы наблюдений </w:t>
      </w:r>
      <w:r w:rsidRPr="00475C60">
        <w:rPr>
          <w:iCs/>
        </w:rPr>
        <w:t xml:space="preserve">(оценочные листы, материалы и листы наблюдений и т. п.) </w:t>
      </w:r>
      <w:r w:rsidRPr="00475C60">
        <w:t>за процессом овладения универсальными учебными действиями, которые ведут учителя начальных классов (выступающие и в роли учителя - предметника, и в роли классного руководителя), иные учителя - предметники, школьный психолог, организатор воспитательной работы и другие непосредственные участники образовательного процесса.</w:t>
      </w:r>
    </w:p>
    <w:p w:rsidR="00A244E8" w:rsidRPr="00475C60" w:rsidRDefault="00A244E8" w:rsidP="005142D7">
      <w:pPr>
        <w:widowControl w:val="0"/>
        <w:tabs>
          <w:tab w:val="left" w:pos="993"/>
        </w:tabs>
        <w:suppressAutoHyphens/>
        <w:ind w:firstLine="709"/>
        <w:jc w:val="both"/>
        <w:rPr>
          <w:rFonts w:eastAsia="Arial Unicode MS"/>
          <w:b/>
          <w:kern w:val="2"/>
          <w:u w:val="single"/>
        </w:rPr>
      </w:pPr>
      <w:r w:rsidRPr="00475C60">
        <w:rPr>
          <w:rFonts w:eastAsia="Arial Unicode MS"/>
          <w:b/>
          <w:kern w:val="2"/>
          <w:u w:val="single"/>
        </w:rPr>
        <w:t>Показатели личностных результатов:</w:t>
      </w:r>
    </w:p>
    <w:p w:rsidR="00A244E8" w:rsidRPr="00475C60" w:rsidRDefault="00A244E8" w:rsidP="005142D7">
      <w:pPr>
        <w:widowControl w:val="0"/>
        <w:numPr>
          <w:ilvl w:val="0"/>
          <w:numId w:val="92"/>
        </w:numPr>
        <w:tabs>
          <w:tab w:val="num" w:pos="360"/>
          <w:tab w:val="left" w:pos="993"/>
        </w:tabs>
        <w:suppressAutoHyphens/>
        <w:ind w:left="0" w:firstLine="709"/>
        <w:jc w:val="both"/>
        <w:rPr>
          <w:bCs/>
          <w:iCs/>
        </w:rPr>
      </w:pPr>
      <w:r w:rsidRPr="00475C60">
        <w:rPr>
          <w:bCs/>
          <w:iCs/>
        </w:rPr>
        <w:t xml:space="preserve">Материалы, </w:t>
      </w:r>
      <w:r w:rsidRPr="00475C60">
        <w:t>характеризующие</w:t>
      </w:r>
      <w:r w:rsidRPr="00475C60">
        <w:rPr>
          <w:bCs/>
          <w:iCs/>
        </w:rPr>
        <w:t xml:space="preserve"> достижения обучающихся во внеучебной и досуговой деятельности</w:t>
      </w:r>
      <w:r w:rsidRPr="00475C60">
        <w:t>.</w:t>
      </w:r>
    </w:p>
    <w:p w:rsidR="00A244E8" w:rsidRPr="00475C60" w:rsidRDefault="00A244E8" w:rsidP="005142D7">
      <w:pPr>
        <w:tabs>
          <w:tab w:val="left" w:pos="993"/>
        </w:tabs>
        <w:ind w:firstLine="709"/>
        <w:jc w:val="both"/>
      </w:pPr>
    </w:p>
    <w:p w:rsidR="00A244E8" w:rsidRPr="00475C60" w:rsidRDefault="00A244E8" w:rsidP="005142D7">
      <w:pPr>
        <w:widowControl w:val="0"/>
        <w:tabs>
          <w:tab w:val="left" w:pos="993"/>
        </w:tabs>
        <w:suppressAutoHyphens/>
        <w:ind w:firstLine="709"/>
        <w:jc w:val="both"/>
        <w:rPr>
          <w:rFonts w:eastAsia="Arial Unicode MS"/>
          <w:kern w:val="2"/>
        </w:rPr>
      </w:pPr>
      <w:r w:rsidRPr="00475C60">
        <w:rPr>
          <w:rFonts w:eastAsia="Arial Unicode MS"/>
          <w:kern w:val="2"/>
        </w:rPr>
        <w:tab/>
        <w:t xml:space="preserve">Пополнять «Портфель достижений» и оценивать его материалы должен, прежде всего ученик. </w:t>
      </w:r>
    </w:p>
    <w:p w:rsidR="00A244E8" w:rsidRPr="00475C60" w:rsidRDefault="00A244E8" w:rsidP="005142D7">
      <w:pPr>
        <w:widowControl w:val="0"/>
        <w:tabs>
          <w:tab w:val="left" w:pos="993"/>
        </w:tabs>
        <w:suppressAutoHyphens/>
        <w:ind w:firstLine="709"/>
        <w:jc w:val="both"/>
        <w:rPr>
          <w:rFonts w:eastAsia="Arial Unicode MS"/>
          <w:b/>
          <w:kern w:val="2"/>
        </w:rPr>
      </w:pPr>
      <w:r w:rsidRPr="00475C60">
        <w:rPr>
          <w:rFonts w:eastAsia="Arial Unicode MS"/>
          <w:kern w:val="2"/>
        </w:rPr>
        <w:tab/>
        <w:t>Учитель примерно раз в четверть пополняет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«удовлетворительно», «хорошо», «отлично».</w:t>
      </w:r>
    </w:p>
    <w:p w:rsidR="00A244E8" w:rsidRPr="00475C60" w:rsidRDefault="00A244E8" w:rsidP="005142D7">
      <w:pPr>
        <w:tabs>
          <w:tab w:val="left" w:pos="993"/>
        </w:tabs>
        <w:ind w:firstLine="709"/>
        <w:jc w:val="both"/>
      </w:pPr>
    </w:p>
    <w:p w:rsidR="00A244E8" w:rsidRPr="00475C60" w:rsidRDefault="00A244E8" w:rsidP="005142D7">
      <w:pPr>
        <w:tabs>
          <w:tab w:val="left" w:pos="993"/>
        </w:tabs>
        <w:ind w:firstLine="709"/>
        <w:jc w:val="both"/>
      </w:pPr>
      <w:r w:rsidRPr="00475C60">
        <w:t>Порезультатам накопленной оценки, которая формируется на основе материалов портфеля достижений, делаются выводы о:</w:t>
      </w:r>
    </w:p>
    <w:p w:rsidR="00A244E8" w:rsidRPr="00475C60" w:rsidRDefault="00A244E8" w:rsidP="005142D7">
      <w:pPr>
        <w:widowControl w:val="0"/>
        <w:numPr>
          <w:ilvl w:val="0"/>
          <w:numId w:val="93"/>
        </w:numPr>
        <w:tabs>
          <w:tab w:val="num" w:pos="360"/>
          <w:tab w:val="left" w:pos="993"/>
        </w:tabs>
        <w:suppressAutoHyphens/>
        <w:ind w:left="0" w:firstLine="709"/>
        <w:jc w:val="both"/>
      </w:pPr>
      <w:r w:rsidRPr="00475C60">
        <w:t xml:space="preserve">сформированности у учащегося </w:t>
      </w:r>
      <w:r w:rsidRPr="00475C60">
        <w:rPr>
          <w:i/>
          <w:iCs/>
        </w:rPr>
        <w:t xml:space="preserve">универсальных </w:t>
      </w:r>
      <w:r w:rsidRPr="00475C60">
        <w:t xml:space="preserve">и </w:t>
      </w:r>
      <w:r w:rsidRPr="00475C60">
        <w:rPr>
          <w:i/>
          <w:iCs/>
        </w:rPr>
        <w:t>предметных способов действий</w:t>
      </w:r>
      <w:r w:rsidRPr="00475C60">
        <w:t xml:space="preserve">, а также </w:t>
      </w:r>
      <w:r w:rsidRPr="00475C60">
        <w:rPr>
          <w:i/>
          <w:iCs/>
        </w:rPr>
        <w:t>опорной системы знаний</w:t>
      </w:r>
      <w:r w:rsidRPr="00475C60">
        <w:t>, обеспечивающих ему возможность продолжения образования на уровне основного общего образования;</w:t>
      </w:r>
    </w:p>
    <w:p w:rsidR="00A244E8" w:rsidRPr="00475C60" w:rsidRDefault="00A244E8" w:rsidP="005142D7">
      <w:pPr>
        <w:widowControl w:val="0"/>
        <w:numPr>
          <w:ilvl w:val="0"/>
          <w:numId w:val="93"/>
        </w:numPr>
        <w:tabs>
          <w:tab w:val="num" w:pos="360"/>
          <w:tab w:val="left" w:pos="993"/>
        </w:tabs>
        <w:suppressAutoHyphens/>
        <w:ind w:left="0" w:firstLine="709"/>
        <w:jc w:val="both"/>
      </w:pPr>
      <w:r w:rsidRPr="00475C60">
        <w:t xml:space="preserve">сформированности основ </w:t>
      </w:r>
      <w:r w:rsidRPr="00475C60">
        <w:rPr>
          <w:i/>
          <w:iCs/>
        </w:rPr>
        <w:t xml:space="preserve">умения учиться, </w:t>
      </w:r>
      <w:r w:rsidRPr="00475C60">
        <w:t>понимаемой как способности к самоорганизации с целью постановки и решения учебно - познавательных и учебно-практических задач;</w:t>
      </w:r>
    </w:p>
    <w:p w:rsidR="00A244E8" w:rsidRPr="00475C60" w:rsidRDefault="00A244E8" w:rsidP="005142D7">
      <w:pPr>
        <w:widowControl w:val="0"/>
        <w:numPr>
          <w:ilvl w:val="0"/>
          <w:numId w:val="93"/>
        </w:numPr>
        <w:tabs>
          <w:tab w:val="num" w:pos="360"/>
          <w:tab w:val="left" w:pos="993"/>
        </w:tabs>
        <w:suppressAutoHyphens/>
        <w:ind w:left="0" w:firstLine="709"/>
        <w:jc w:val="both"/>
      </w:pPr>
      <w:r w:rsidRPr="00475C60">
        <w:rPr>
          <w:i/>
          <w:iCs/>
        </w:rPr>
        <w:t>индивидуальном прогрессе</w:t>
      </w:r>
      <w:r w:rsidRPr="00475C60">
        <w:t>в основных сферах развития личности — мотивационно - смысловой, познавательной, эмоциональной, волевой и саморегуляции.</w:t>
      </w:r>
    </w:p>
    <w:p w:rsidR="00A244E8" w:rsidRPr="00475C60" w:rsidRDefault="00A244E8" w:rsidP="00FB156E">
      <w:pPr>
        <w:shd w:val="clear" w:color="auto" w:fill="FFFFFF"/>
        <w:ind w:left="540"/>
      </w:pPr>
      <w:r w:rsidRPr="00475C60">
        <w:rPr>
          <w:b/>
          <w:bCs/>
        </w:rPr>
        <w:t>Правила выставления отметок за четверть, год.</w:t>
      </w:r>
    </w:p>
    <w:p w:rsidR="00A244E8" w:rsidRPr="00475C60" w:rsidRDefault="00A244E8" w:rsidP="00FB156E">
      <w:pPr>
        <w:shd w:val="clear" w:color="auto" w:fill="FFFFFF"/>
        <w:ind w:left="540"/>
      </w:pPr>
      <w:r w:rsidRPr="00475C60">
        <w:t>1. Отметка за четверть выставляется с учётом среднего взвешенного балла по следующим нормам:</w:t>
      </w:r>
    </w:p>
    <w:p w:rsidR="00A244E8" w:rsidRPr="00475C60" w:rsidRDefault="00A244E8" w:rsidP="00FB156E">
      <w:pPr>
        <w:shd w:val="clear" w:color="auto" w:fill="FFFFFF"/>
        <w:ind w:left="540"/>
      </w:pPr>
      <w:r w:rsidRPr="00475C60">
        <w:rPr>
          <w:b/>
          <w:bCs/>
        </w:rPr>
        <w:t>«5»</w:t>
      </w:r>
      <w:r w:rsidRPr="00475C60">
        <w:t> - при  среднем взвешенном балле от  «4,50»  до «5»</w:t>
      </w:r>
    </w:p>
    <w:p w:rsidR="00A244E8" w:rsidRPr="00475C60" w:rsidRDefault="00A244E8" w:rsidP="00FB156E">
      <w:pPr>
        <w:shd w:val="clear" w:color="auto" w:fill="FFFFFF"/>
        <w:ind w:left="540"/>
      </w:pPr>
      <w:r w:rsidRPr="00475C60">
        <w:rPr>
          <w:b/>
          <w:bCs/>
        </w:rPr>
        <w:t>«4»</w:t>
      </w:r>
      <w:r w:rsidRPr="00475C60">
        <w:t> - при среднем взвешенном балле от «3,50» до «4, 49»</w:t>
      </w:r>
    </w:p>
    <w:p w:rsidR="00A244E8" w:rsidRPr="00475C60" w:rsidRDefault="00A244E8" w:rsidP="00FB156E">
      <w:pPr>
        <w:shd w:val="clear" w:color="auto" w:fill="FFFFFF"/>
        <w:ind w:left="540"/>
      </w:pPr>
      <w:r w:rsidRPr="00475C60">
        <w:rPr>
          <w:b/>
          <w:bCs/>
        </w:rPr>
        <w:t>«3»</w:t>
      </w:r>
      <w:r w:rsidRPr="00475C60">
        <w:t> - при среднем взвешенном балле от «2,50» до «3,49»</w:t>
      </w:r>
    </w:p>
    <w:p w:rsidR="00A244E8" w:rsidRPr="00475C60" w:rsidRDefault="00A244E8" w:rsidP="00FB156E">
      <w:pPr>
        <w:shd w:val="clear" w:color="auto" w:fill="FFFFFF"/>
        <w:ind w:left="540"/>
      </w:pPr>
      <w:r w:rsidRPr="00475C60">
        <w:t>При средневзвешенном балле ниже «2,5» ставится неудовлетворительная отметка.</w:t>
      </w:r>
    </w:p>
    <w:p w:rsidR="00A244E8" w:rsidRPr="00475C60" w:rsidRDefault="00A244E8" w:rsidP="00FB156E">
      <w:pPr>
        <w:shd w:val="clear" w:color="auto" w:fill="FFFFFF"/>
        <w:ind w:left="540"/>
      </w:pPr>
    </w:p>
    <w:p w:rsidR="00A244E8" w:rsidRPr="00475C60" w:rsidRDefault="00A244E8" w:rsidP="000C0BAF">
      <w:r w:rsidRPr="00475C60">
        <w:t xml:space="preserve">2. Годовые отметки во 2-4 классах выставляются на основе четвертных отметок как среднее арифметическое с учетом результатов промежуточной аттестации. </w:t>
      </w:r>
    </w:p>
    <w:p w:rsidR="00A244E8" w:rsidRPr="00475C60" w:rsidRDefault="00A244E8" w:rsidP="000C0BAF">
      <w:pPr>
        <w:shd w:val="clear" w:color="auto" w:fill="FFFFFF"/>
        <w:ind w:left="540"/>
      </w:pPr>
      <w:r w:rsidRPr="00475C60">
        <w:t>Отметка «5» может быть поставлена за год, если средний взвешенный балл равен или превышает «4,50».</w:t>
      </w:r>
    </w:p>
    <w:p w:rsidR="00A244E8" w:rsidRPr="00475C60" w:rsidRDefault="00A244E8" w:rsidP="000C0BAF">
      <w:pPr>
        <w:shd w:val="clear" w:color="auto" w:fill="FFFFFF"/>
        <w:ind w:left="540"/>
      </w:pPr>
      <w:r w:rsidRPr="00475C60">
        <w:t>Отметка «4» выставляется, если средний взвешенный балл равен или превышает «3,50».</w:t>
      </w:r>
    </w:p>
    <w:p w:rsidR="00A244E8" w:rsidRPr="00475C60" w:rsidRDefault="00A244E8" w:rsidP="000C0BAF">
      <w:pPr>
        <w:shd w:val="clear" w:color="auto" w:fill="FFFFFF"/>
        <w:ind w:left="540"/>
      </w:pPr>
      <w:r w:rsidRPr="00475C60">
        <w:t>Отметка «3» выставляется, если средний взвешенный балл равен или превышает «2,50».</w:t>
      </w:r>
    </w:p>
    <w:p w:rsidR="00A244E8" w:rsidRPr="00475C60" w:rsidRDefault="00A244E8" w:rsidP="000C0BAF">
      <w:pPr>
        <w:shd w:val="clear" w:color="auto" w:fill="FFFFFF"/>
        <w:ind w:left="540"/>
      </w:pPr>
      <w:r w:rsidRPr="00475C60">
        <w:t>Отметка «2» выставляется, если средний взвешенный балл ниже «2,50».</w:t>
      </w:r>
    </w:p>
    <w:p w:rsidR="00A244E8" w:rsidRPr="00475C60" w:rsidRDefault="00A244E8" w:rsidP="000C0BAF">
      <w:pPr>
        <w:shd w:val="clear" w:color="auto" w:fill="FFFFFF"/>
        <w:ind w:left="540"/>
      </w:pPr>
      <w:r w:rsidRPr="00475C60">
        <w:t>При средневзвешенном балле ниже «2,5» ставится неудовлетворительная отметка.</w:t>
      </w:r>
    </w:p>
    <w:p w:rsidR="00A244E8" w:rsidRPr="00475C60" w:rsidRDefault="00A244E8" w:rsidP="00FB156E">
      <w:pPr>
        <w:shd w:val="clear" w:color="auto" w:fill="FFFFFF"/>
        <w:ind w:left="540"/>
        <w:rPr>
          <w:b/>
          <w:bCs/>
        </w:rPr>
      </w:pPr>
    </w:p>
    <w:p w:rsidR="00A244E8" w:rsidRPr="00475C60" w:rsidRDefault="00A244E8" w:rsidP="00FB156E">
      <w:pPr>
        <w:shd w:val="clear" w:color="auto" w:fill="FFFFFF"/>
        <w:ind w:left="540"/>
        <w:rPr>
          <w:b/>
        </w:rPr>
      </w:pPr>
      <w:r w:rsidRPr="00475C60">
        <w:rPr>
          <w:b/>
          <w:bCs/>
        </w:rPr>
        <w:t>Нормы </w:t>
      </w:r>
      <w:r w:rsidRPr="00475C60">
        <w:rPr>
          <w:b/>
        </w:rPr>
        <w:t>отметок</w:t>
      </w:r>
      <w:r w:rsidRPr="00475C60">
        <w:rPr>
          <w:b/>
          <w:bCs/>
        </w:rPr>
        <w:t> по предметам в начальной школе</w:t>
      </w:r>
    </w:p>
    <w:p w:rsidR="00A244E8" w:rsidRPr="00475C60" w:rsidRDefault="00A244E8" w:rsidP="00FB156E">
      <w:pPr>
        <w:shd w:val="clear" w:color="auto" w:fill="FFFFFF"/>
        <w:ind w:left="540"/>
        <w:rPr>
          <w:b/>
        </w:rPr>
      </w:pPr>
      <w:r w:rsidRPr="00475C60">
        <w:rPr>
          <w:b/>
        </w:rPr>
        <w:t>Общие подходы к характеристике цифровой  отметки по различным предметам в начальной школе:</w:t>
      </w:r>
    </w:p>
    <w:p w:rsidR="00A244E8" w:rsidRPr="00475C60" w:rsidRDefault="00A244E8" w:rsidP="000C0BAF">
      <w:pPr>
        <w:pStyle w:val="NormalWeb"/>
        <w:spacing w:before="0" w:beforeAutospacing="0" w:after="0"/>
      </w:pPr>
      <w:r w:rsidRPr="00475C60">
        <w:rPr>
          <w:b/>
          <w:bCs/>
          <w:u w:val="single"/>
        </w:rPr>
        <w:t>Отметка «5 (отлично)» ставится в случае:</w:t>
      </w:r>
    </w:p>
    <w:p w:rsidR="00A244E8" w:rsidRPr="00475C60" w:rsidRDefault="00A244E8" w:rsidP="000C0BAF">
      <w:pPr>
        <w:pStyle w:val="NormalWeb"/>
        <w:spacing w:before="0" w:beforeAutospacing="0" w:after="0"/>
      </w:pPr>
      <w:r w:rsidRPr="00475C60">
        <w:t>- знания, понимания, глубины усвоения обучающимся всего объёма программного материала;</w:t>
      </w:r>
    </w:p>
    <w:p w:rsidR="00A244E8" w:rsidRPr="00475C60" w:rsidRDefault="00A244E8" w:rsidP="000C0BAF">
      <w:pPr>
        <w:pStyle w:val="NormalWeb"/>
        <w:spacing w:before="0" w:beforeAutospacing="0" w:after="0"/>
      </w:pPr>
      <w:r w:rsidRPr="00475C60">
        <w:t>-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w:t>
      </w:r>
    </w:p>
    <w:p w:rsidR="00A244E8" w:rsidRPr="00475C60" w:rsidRDefault="00A244E8" w:rsidP="000C0BAF">
      <w:pPr>
        <w:pStyle w:val="NormalWeb"/>
        <w:spacing w:before="0" w:beforeAutospacing="0" w:after="0"/>
      </w:pPr>
      <w:r w:rsidRPr="00475C60">
        <w:t>-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педагога;</w:t>
      </w:r>
    </w:p>
    <w:p w:rsidR="00A244E8" w:rsidRPr="00475C60" w:rsidRDefault="00A244E8" w:rsidP="000C0BAF">
      <w:pPr>
        <w:pStyle w:val="NormalWeb"/>
        <w:spacing w:before="0" w:beforeAutospacing="0" w:after="0"/>
      </w:pPr>
      <w:r w:rsidRPr="00475C60">
        <w:t xml:space="preserve"> - соблюдения культуры письменной и устной речи, правил оформления письменных работ.</w:t>
      </w:r>
    </w:p>
    <w:p w:rsidR="00A244E8" w:rsidRPr="00475C60" w:rsidRDefault="00A244E8" w:rsidP="000C0BAF">
      <w:pPr>
        <w:pStyle w:val="NormalWeb"/>
        <w:spacing w:before="0" w:beforeAutospacing="0" w:after="0"/>
      </w:pPr>
      <w:r w:rsidRPr="00475C60">
        <w:rPr>
          <w:b/>
          <w:bCs/>
          <w:u w:val="single"/>
        </w:rPr>
        <w:t>Отметка «4 (хорошо)» ставится в случае:</w:t>
      </w:r>
    </w:p>
    <w:p w:rsidR="00A244E8" w:rsidRPr="00475C60" w:rsidRDefault="00A244E8" w:rsidP="000C0BAF">
      <w:pPr>
        <w:pStyle w:val="NormalWeb"/>
        <w:spacing w:before="0" w:beforeAutospacing="0" w:after="0"/>
      </w:pPr>
      <w:r w:rsidRPr="00475C60">
        <w:t>- знания всего изученного материала;</w:t>
      </w:r>
    </w:p>
    <w:p w:rsidR="00A244E8" w:rsidRPr="00475C60" w:rsidRDefault="00A244E8" w:rsidP="000C0BAF">
      <w:pPr>
        <w:pStyle w:val="NormalWeb"/>
        <w:spacing w:before="0" w:beforeAutospacing="0" w:after="0"/>
      </w:pPr>
      <w:r w:rsidRPr="00475C60">
        <w:t>-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применять полученные знания на практике;</w:t>
      </w:r>
    </w:p>
    <w:p w:rsidR="00A244E8" w:rsidRPr="00475C60" w:rsidRDefault="00A244E8" w:rsidP="000C0BAF">
      <w:pPr>
        <w:pStyle w:val="NormalWeb"/>
        <w:spacing w:before="0" w:beforeAutospacing="0" w:after="0"/>
      </w:pPr>
      <w:r w:rsidRPr="00475C60">
        <w:t>- наличия незначительных (негрубых) ошибок при воспроизведении изученного материала;</w:t>
      </w:r>
    </w:p>
    <w:p w:rsidR="00A244E8" w:rsidRPr="00475C60" w:rsidRDefault="00A244E8" w:rsidP="000C0BAF">
      <w:pPr>
        <w:pStyle w:val="NormalWeb"/>
        <w:spacing w:before="0" w:beforeAutospacing="0" w:after="0"/>
      </w:pPr>
      <w:r w:rsidRPr="00475C60">
        <w:t xml:space="preserve"> - соблюдения основных правил культуры письменной и устной речи, правил оформления письменных работ.</w:t>
      </w:r>
    </w:p>
    <w:p w:rsidR="00A244E8" w:rsidRPr="00475C60" w:rsidRDefault="00A244E8" w:rsidP="000C0BAF">
      <w:pPr>
        <w:pStyle w:val="NormalWeb"/>
        <w:spacing w:before="0" w:beforeAutospacing="0" w:after="0"/>
      </w:pPr>
      <w:r w:rsidRPr="00475C60">
        <w:rPr>
          <w:b/>
          <w:bCs/>
          <w:u w:val="single"/>
        </w:rPr>
        <w:t>Отметка «3 (удовлетворительно)» ставится в случае:</w:t>
      </w:r>
    </w:p>
    <w:p w:rsidR="00A244E8" w:rsidRPr="00475C60" w:rsidRDefault="00A244E8" w:rsidP="000C0BAF">
      <w:pPr>
        <w:pStyle w:val="NormalWeb"/>
        <w:spacing w:before="0" w:beforeAutospacing="0" w:after="0"/>
      </w:pPr>
      <w:r w:rsidRPr="00475C60">
        <w:t>-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A244E8" w:rsidRPr="00475C60" w:rsidRDefault="00A244E8" w:rsidP="000C0BAF">
      <w:pPr>
        <w:pStyle w:val="NormalWeb"/>
        <w:spacing w:before="0" w:beforeAutospacing="0" w:after="0"/>
      </w:pPr>
      <w:r w:rsidRPr="00475C60">
        <w:t>- умения работать на уровне воспроизведения, затруднения при ответах на видоизменённые вопросы;</w:t>
      </w:r>
    </w:p>
    <w:p w:rsidR="00A244E8" w:rsidRPr="00475C60" w:rsidRDefault="00A244E8" w:rsidP="000C0BAF">
      <w:pPr>
        <w:pStyle w:val="NormalWeb"/>
        <w:spacing w:before="0" w:beforeAutospacing="0" w:after="0"/>
      </w:pPr>
      <w:r w:rsidRPr="00475C60">
        <w:t>- наличия 1-2 грубых ошибок, нескольких негрубых при воспроизведении изученного материла;</w:t>
      </w:r>
    </w:p>
    <w:p w:rsidR="00A244E8" w:rsidRPr="00475C60" w:rsidRDefault="00A244E8" w:rsidP="000C0BAF">
      <w:pPr>
        <w:pStyle w:val="NormalWeb"/>
        <w:spacing w:before="0" w:beforeAutospacing="0" w:after="0"/>
      </w:pPr>
      <w:r w:rsidRPr="00475C60">
        <w:t xml:space="preserve"> - незначительного несоблюдения основных правил культуры письменной и устной речи, правил оформления письменных работ.</w:t>
      </w:r>
    </w:p>
    <w:p w:rsidR="00A244E8" w:rsidRPr="00475C60" w:rsidRDefault="00A244E8" w:rsidP="000C0BAF">
      <w:pPr>
        <w:pStyle w:val="NormalWeb"/>
        <w:spacing w:before="0" w:beforeAutospacing="0" w:after="0"/>
      </w:pPr>
      <w:r w:rsidRPr="00475C60">
        <w:rPr>
          <w:b/>
          <w:bCs/>
          <w:u w:val="single"/>
        </w:rPr>
        <w:t>Отметка «2 (неудовлетворительно)» ставится в случае:</w:t>
      </w:r>
    </w:p>
    <w:p w:rsidR="00A244E8" w:rsidRPr="00475C60" w:rsidRDefault="00A244E8" w:rsidP="000C0BAF">
      <w:pPr>
        <w:pStyle w:val="NormalWeb"/>
        <w:spacing w:before="0" w:beforeAutospacing="0" w:after="0"/>
      </w:pPr>
      <w:r w:rsidRPr="00475C60">
        <w:t>- знания и усвоения учебного материала на уровне ниже минимальных требований программы;</w:t>
      </w:r>
    </w:p>
    <w:p w:rsidR="00A244E8" w:rsidRPr="00475C60" w:rsidRDefault="00A244E8" w:rsidP="000C0BAF">
      <w:pPr>
        <w:pStyle w:val="NormalWeb"/>
        <w:spacing w:before="0" w:beforeAutospacing="0" w:after="0"/>
      </w:pPr>
      <w:r w:rsidRPr="00475C60">
        <w:t>- отсутствия умения работать на уровне воспроизведения, затруднения при ответах на стандартные вопросы;</w:t>
      </w:r>
    </w:p>
    <w:p w:rsidR="00A244E8" w:rsidRPr="00475C60" w:rsidRDefault="00A244E8" w:rsidP="000C0BAF">
      <w:pPr>
        <w:pStyle w:val="NormalWeb"/>
        <w:spacing w:before="0" w:beforeAutospacing="0" w:after="0"/>
      </w:pPr>
      <w:r w:rsidRPr="00475C60">
        <w:t>- наличия нескольких грубых ошибок, большого числа негрубых при воспроизведении изученного материала;</w:t>
      </w:r>
    </w:p>
    <w:p w:rsidR="00A244E8" w:rsidRPr="00475C60" w:rsidRDefault="00A244E8" w:rsidP="000C0BAF">
      <w:pPr>
        <w:pStyle w:val="NormalWeb"/>
        <w:spacing w:before="0" w:beforeAutospacing="0" w:after="0"/>
      </w:pPr>
      <w:r w:rsidRPr="00475C60">
        <w:t xml:space="preserve"> - значительного несоблюдения основных правил культуры письменной и устной речи, правил оформления письменных работ.</w:t>
      </w:r>
    </w:p>
    <w:p w:rsidR="00A244E8" w:rsidRPr="00475C60" w:rsidRDefault="00A244E8" w:rsidP="000C0BAF">
      <w:pPr>
        <w:pStyle w:val="NormalWeb"/>
        <w:spacing w:before="0" w:beforeAutospacing="0" w:after="0"/>
      </w:pPr>
      <w:r w:rsidRPr="00475C60">
        <w:t>-отказ обучающегося от ответа, выполнения работы, теста, отсутствие выполненного  (в том числе, домашнего) задания.</w:t>
      </w:r>
    </w:p>
    <w:p w:rsidR="00A244E8" w:rsidRPr="00475C60" w:rsidRDefault="00A244E8" w:rsidP="00FB156E">
      <w:pPr>
        <w:ind w:left="540"/>
        <w:rPr>
          <w:b/>
        </w:rPr>
      </w:pPr>
    </w:p>
    <w:p w:rsidR="00A244E8" w:rsidRPr="00475C60" w:rsidRDefault="00A244E8" w:rsidP="00FB156E">
      <w:pPr>
        <w:ind w:left="540"/>
        <w:rPr>
          <w:b/>
        </w:rPr>
      </w:pPr>
    </w:p>
    <w:p w:rsidR="00A244E8" w:rsidRPr="00475C60" w:rsidRDefault="00A244E8" w:rsidP="00FB156E">
      <w:pPr>
        <w:ind w:left="540"/>
        <w:rPr>
          <w:b/>
        </w:rPr>
      </w:pPr>
    </w:p>
    <w:p w:rsidR="00A244E8" w:rsidRPr="00475C60" w:rsidRDefault="00A244E8" w:rsidP="00FB156E">
      <w:pPr>
        <w:ind w:left="540"/>
        <w:rPr>
          <w:b/>
        </w:rPr>
      </w:pPr>
      <w:r w:rsidRPr="00475C60">
        <w:rPr>
          <w:b/>
        </w:rPr>
        <w:t>Формы промежуточной аттестации обучающихся</w:t>
      </w:r>
    </w:p>
    <w:p w:rsidR="00A244E8" w:rsidRPr="00475C60" w:rsidRDefault="00A244E8" w:rsidP="00FB156E">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07"/>
        <w:gridCol w:w="1679"/>
        <w:gridCol w:w="4785"/>
      </w:tblGrid>
      <w:tr w:rsidR="00A244E8" w:rsidRPr="00475C60" w:rsidTr="009B6EA1">
        <w:tc>
          <w:tcPr>
            <w:tcW w:w="3107" w:type="dxa"/>
            <w:tcBorders>
              <w:right w:val="single" w:sz="4" w:space="0" w:color="auto"/>
            </w:tcBorders>
          </w:tcPr>
          <w:p w:rsidR="00A244E8" w:rsidRPr="00475C60" w:rsidRDefault="00A244E8" w:rsidP="009B6EA1">
            <w:pPr>
              <w:rPr>
                <w:b/>
                <w:lang w:eastAsia="en-US"/>
              </w:rPr>
            </w:pPr>
            <w:r w:rsidRPr="00475C60">
              <w:rPr>
                <w:b/>
              </w:rPr>
              <w:t>Предмет</w:t>
            </w:r>
          </w:p>
        </w:tc>
        <w:tc>
          <w:tcPr>
            <w:tcW w:w="1679" w:type="dxa"/>
            <w:tcBorders>
              <w:left w:val="single" w:sz="4" w:space="0" w:color="auto"/>
            </w:tcBorders>
          </w:tcPr>
          <w:p w:rsidR="00A244E8" w:rsidRPr="00475C60" w:rsidRDefault="00A244E8" w:rsidP="009B6EA1">
            <w:pPr>
              <w:rPr>
                <w:b/>
                <w:lang w:eastAsia="en-US"/>
              </w:rPr>
            </w:pPr>
            <w:r w:rsidRPr="00475C60">
              <w:rPr>
                <w:b/>
              </w:rPr>
              <w:t>Класс</w:t>
            </w:r>
          </w:p>
        </w:tc>
        <w:tc>
          <w:tcPr>
            <w:tcW w:w="4785" w:type="dxa"/>
          </w:tcPr>
          <w:p w:rsidR="00A244E8" w:rsidRPr="00475C60" w:rsidRDefault="00A244E8" w:rsidP="009B6EA1">
            <w:pPr>
              <w:rPr>
                <w:b/>
                <w:lang w:eastAsia="en-US"/>
              </w:rPr>
            </w:pPr>
            <w:r w:rsidRPr="00475C60">
              <w:rPr>
                <w:b/>
              </w:rPr>
              <w:t>Форма промежуточной аттестации</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Русский язык</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Диктант, контрольная работа.</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Литературное чтение</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Проверка техники чтения, тестирование</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Математика</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Контрольная работа, тестирование.</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Окружающий мир</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Тестирование, учебный проект.</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Русский язык, литературное чтение, математика, окружающий мир</w:t>
            </w:r>
          </w:p>
        </w:tc>
        <w:tc>
          <w:tcPr>
            <w:tcW w:w="1679" w:type="dxa"/>
            <w:tcBorders>
              <w:left w:val="single" w:sz="4" w:space="0" w:color="auto"/>
            </w:tcBorders>
          </w:tcPr>
          <w:p w:rsidR="00A244E8" w:rsidRPr="00475C60" w:rsidRDefault="00A244E8" w:rsidP="009B6EA1">
            <w:pPr>
              <w:rPr>
                <w:lang w:eastAsia="en-US"/>
              </w:rPr>
            </w:pPr>
            <w:r w:rsidRPr="00475C60">
              <w:t>1-4</w:t>
            </w:r>
          </w:p>
        </w:tc>
        <w:tc>
          <w:tcPr>
            <w:tcW w:w="4785" w:type="dxa"/>
          </w:tcPr>
          <w:p w:rsidR="00A244E8" w:rsidRPr="00475C60" w:rsidRDefault="00A244E8" w:rsidP="009B6EA1">
            <w:pPr>
              <w:rPr>
                <w:lang w:eastAsia="en-US"/>
              </w:rPr>
            </w:pPr>
            <w:r w:rsidRPr="00475C60">
              <w:t>Итоговая комплексная работа. Мониторинг метапредметных универсальных учебных действий.</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Английский язык</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Словарный диктант. Тестирование.</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Технология</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Проектная работа</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Изобразительное искусство</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Творческая работа.</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Музыка</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Творческий проект</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Физическая культура</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Оценка уровня физической подготовленности (сдача нормативов). Тестирование.</w:t>
            </w:r>
          </w:p>
        </w:tc>
      </w:tr>
      <w:tr w:rsidR="00A244E8" w:rsidRPr="00475C60" w:rsidTr="009B6EA1">
        <w:tc>
          <w:tcPr>
            <w:tcW w:w="3107" w:type="dxa"/>
            <w:tcBorders>
              <w:right w:val="single" w:sz="4" w:space="0" w:color="auto"/>
            </w:tcBorders>
          </w:tcPr>
          <w:p w:rsidR="00A244E8" w:rsidRPr="00475C60" w:rsidRDefault="00A244E8" w:rsidP="009B6EA1">
            <w:pPr>
              <w:rPr>
                <w:lang w:eastAsia="en-US"/>
              </w:rPr>
            </w:pPr>
            <w:r w:rsidRPr="00475C60">
              <w:t>ОРКСЭ</w:t>
            </w:r>
          </w:p>
        </w:tc>
        <w:tc>
          <w:tcPr>
            <w:tcW w:w="1679" w:type="dxa"/>
            <w:tcBorders>
              <w:left w:val="single" w:sz="4" w:space="0" w:color="auto"/>
            </w:tcBorders>
          </w:tcPr>
          <w:p w:rsidR="00A244E8" w:rsidRPr="00475C60" w:rsidRDefault="00A244E8" w:rsidP="009B6EA1">
            <w:pPr>
              <w:rPr>
                <w:lang w:eastAsia="en-US"/>
              </w:rPr>
            </w:pPr>
            <w:r w:rsidRPr="00475C60">
              <w:t>2-4</w:t>
            </w:r>
          </w:p>
        </w:tc>
        <w:tc>
          <w:tcPr>
            <w:tcW w:w="4785" w:type="dxa"/>
          </w:tcPr>
          <w:p w:rsidR="00A244E8" w:rsidRPr="00475C60" w:rsidRDefault="00A244E8" w:rsidP="009B6EA1">
            <w:pPr>
              <w:rPr>
                <w:lang w:eastAsia="en-US"/>
              </w:rPr>
            </w:pPr>
            <w:r w:rsidRPr="00475C60">
              <w:t>Проектная работа</w:t>
            </w:r>
          </w:p>
        </w:tc>
      </w:tr>
    </w:tbl>
    <w:p w:rsidR="00A244E8" w:rsidRPr="00475C60" w:rsidRDefault="00A244E8" w:rsidP="00FB156E">
      <w:pPr>
        <w:rPr>
          <w:lang w:eastAsia="en-US"/>
        </w:rPr>
      </w:pPr>
    </w:p>
    <w:p w:rsidR="00A244E8" w:rsidRPr="00475C60" w:rsidRDefault="00A244E8" w:rsidP="005142D7">
      <w:pPr>
        <w:tabs>
          <w:tab w:val="left" w:pos="993"/>
        </w:tabs>
        <w:ind w:firstLine="709"/>
        <w:jc w:val="both"/>
        <w:rPr>
          <w:b/>
        </w:rPr>
      </w:pPr>
    </w:p>
    <w:p w:rsidR="00A244E8" w:rsidRPr="00475C60" w:rsidRDefault="00A244E8" w:rsidP="005142D7">
      <w:pPr>
        <w:ind w:firstLine="709"/>
        <w:jc w:val="both"/>
        <w:rPr>
          <w:b/>
        </w:rPr>
      </w:pPr>
      <w:r w:rsidRPr="00475C60">
        <w:rPr>
          <w:b/>
        </w:rPr>
        <w:t xml:space="preserve">1.3.4.Итоговая оценка выпускника </w:t>
      </w:r>
    </w:p>
    <w:p w:rsidR="00A244E8" w:rsidRPr="00475C60" w:rsidRDefault="00A244E8" w:rsidP="0070753A">
      <w:pPr>
        <w:widowControl w:val="0"/>
        <w:suppressAutoHyphens/>
        <w:autoSpaceDE w:val="0"/>
        <w:autoSpaceDN w:val="0"/>
        <w:adjustRightInd w:val="0"/>
        <w:jc w:val="both"/>
        <w:rPr>
          <w:rFonts w:eastAsia="Arial Unicode MS"/>
          <w:b/>
          <w:bCs/>
        </w:rPr>
      </w:pP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На итоговую оценку на уровне начального общего об</w:t>
      </w:r>
      <w:r w:rsidRPr="00475C60">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475C60">
        <w:rPr>
          <w:rFonts w:ascii="Times New Roman" w:hAnsi="Times New Roman"/>
          <w:color w:val="auto"/>
          <w:spacing w:val="2"/>
          <w:sz w:val="24"/>
          <w:szCs w:val="24"/>
        </w:rPr>
        <w:t xml:space="preserve">обучения на следующем уровне, выносятся </w:t>
      </w:r>
      <w:r w:rsidRPr="00475C60">
        <w:rPr>
          <w:rFonts w:ascii="Times New Roman" w:hAnsi="Times New Roman"/>
          <w:iCs/>
          <w:color w:val="auto"/>
          <w:spacing w:val="2"/>
          <w:sz w:val="24"/>
          <w:szCs w:val="24"/>
        </w:rPr>
        <w:t>только пред</w:t>
      </w:r>
      <w:r w:rsidRPr="00475C60">
        <w:rPr>
          <w:rFonts w:ascii="Times New Roman" w:hAnsi="Times New Roman"/>
          <w:iCs/>
          <w:color w:val="auto"/>
          <w:sz w:val="24"/>
          <w:szCs w:val="24"/>
        </w:rPr>
        <w:t>метные и метапредметные результаты</w:t>
      </w:r>
      <w:r w:rsidRPr="00475C60">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Предметом итоговой оценки является </w:t>
      </w:r>
      <w:r w:rsidRPr="00475C60">
        <w:rPr>
          <w:rFonts w:ascii="Times New Roman" w:hAnsi="Times New Roman"/>
          <w:iCs/>
          <w:color w:val="auto"/>
          <w:spacing w:val="2"/>
          <w:sz w:val="24"/>
          <w:szCs w:val="24"/>
        </w:rPr>
        <w:t>способность обу</w:t>
      </w:r>
      <w:r w:rsidRPr="00475C60">
        <w:rPr>
          <w:rFonts w:ascii="Times New Roman" w:hAnsi="Times New Roman"/>
          <w:iCs/>
          <w:color w:val="auto"/>
          <w:sz w:val="24"/>
          <w:szCs w:val="24"/>
        </w:rPr>
        <w:t>чающихся решать учебно­познавательные и учебно­прак</w:t>
      </w:r>
      <w:r w:rsidRPr="00475C60">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475C60">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475C60">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При получении начального общего образования особое зна</w:t>
      </w:r>
      <w:r w:rsidRPr="00475C60">
        <w:rPr>
          <w:rFonts w:ascii="Times New Roman" w:hAnsi="Times New Roman"/>
          <w:color w:val="auto"/>
          <w:spacing w:val="2"/>
          <w:sz w:val="24"/>
          <w:szCs w:val="24"/>
        </w:rPr>
        <w:t xml:space="preserve">чение для продолжения образования имеет усвоение обучающимися </w:t>
      </w:r>
      <w:r w:rsidRPr="00475C60">
        <w:rPr>
          <w:rFonts w:ascii="Times New Roman" w:hAnsi="Times New Roman"/>
          <w:iCs/>
          <w:color w:val="auto"/>
          <w:spacing w:val="2"/>
          <w:sz w:val="24"/>
          <w:szCs w:val="24"/>
        </w:rPr>
        <w:t>опорной системы знаний по русскому языку,</w:t>
      </w:r>
      <w:r w:rsidRPr="00475C60">
        <w:rPr>
          <w:rFonts w:ascii="Times New Roman" w:hAnsi="Times New Roman"/>
          <w:iCs/>
          <w:color w:val="auto"/>
          <w:sz w:val="24"/>
          <w:szCs w:val="24"/>
        </w:rPr>
        <w:t xml:space="preserve"> родному языку и математике</w:t>
      </w:r>
      <w:r w:rsidRPr="00475C60">
        <w:rPr>
          <w:rFonts w:ascii="Times New Roman" w:hAnsi="Times New Roman"/>
          <w:color w:val="auto"/>
          <w:sz w:val="24"/>
          <w:szCs w:val="24"/>
        </w:rPr>
        <w:t xml:space="preserve"> и овладение следующими метапредметными действиями:</w:t>
      </w:r>
    </w:p>
    <w:p w:rsidR="00A244E8" w:rsidRPr="00475C60" w:rsidRDefault="00A244E8" w:rsidP="005142D7">
      <w:pPr>
        <w:pStyle w:val="21"/>
        <w:spacing w:line="240" w:lineRule="auto"/>
        <w:ind w:firstLine="0"/>
        <w:jc w:val="left"/>
        <w:rPr>
          <w:sz w:val="24"/>
        </w:rPr>
      </w:pPr>
      <w:r w:rsidRPr="00475C60">
        <w:rPr>
          <w:sz w:val="24"/>
        </w:rPr>
        <w:t>речевыми, среди которых следует выделить навыки осознанного чтения и работы с информацией;</w:t>
      </w:r>
    </w:p>
    <w:p w:rsidR="00A244E8" w:rsidRPr="00475C60" w:rsidRDefault="00A244E8" w:rsidP="005142D7">
      <w:pPr>
        <w:pStyle w:val="21"/>
        <w:spacing w:line="240" w:lineRule="auto"/>
        <w:ind w:firstLine="0"/>
        <w:jc w:val="left"/>
        <w:rPr>
          <w:sz w:val="24"/>
        </w:rPr>
      </w:pPr>
      <w:r w:rsidRPr="00475C60">
        <w:rPr>
          <w:spacing w:val="2"/>
          <w:sz w:val="24"/>
        </w:rPr>
        <w:t>коммуникативными, необходимыми для учебного со</w:t>
      </w:r>
      <w:r w:rsidRPr="00475C60">
        <w:rPr>
          <w:sz w:val="24"/>
        </w:rPr>
        <w:t>трудничества с учителем и сверстниками.</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Итоговая оценка выпускника формируется на основе на</w:t>
      </w:r>
      <w:r w:rsidRPr="00475C60">
        <w:rPr>
          <w:rFonts w:ascii="Times New Roman" w:hAnsi="Times New Roman"/>
          <w:color w:val="auto"/>
          <w:spacing w:val="2"/>
          <w:sz w:val="24"/>
          <w:szCs w:val="24"/>
        </w:rPr>
        <w:t>копленной оценки, зафиксированной в портфеле достиже</w:t>
      </w:r>
      <w:r w:rsidRPr="00475C60">
        <w:rPr>
          <w:rFonts w:ascii="Times New Roman" w:hAnsi="Times New Roman"/>
          <w:color w:val="auto"/>
          <w:sz w:val="24"/>
          <w:szCs w:val="24"/>
        </w:rPr>
        <w:t>ний, по всем учебным предметам и оценок за выполнение</w:t>
      </w:r>
      <w:r w:rsidRPr="00475C60">
        <w:rPr>
          <w:rFonts w:ascii="Times New Roman" w:hAnsi="Times New Roman"/>
          <w:color w:val="auto"/>
          <w:spacing w:val="2"/>
          <w:sz w:val="24"/>
          <w:szCs w:val="24"/>
        </w:rPr>
        <w:t xml:space="preserve"> итоговых работ (по по всем предметам учебного плана</w:t>
      </w:r>
      <w:r w:rsidRPr="00475C60">
        <w:rPr>
          <w:rFonts w:ascii="Times New Roman" w:hAnsi="Times New Roman"/>
          <w:color w:val="auto"/>
          <w:sz w:val="24"/>
          <w:szCs w:val="24"/>
        </w:rPr>
        <w:t xml:space="preserve"> и комплексной работы на межпредметной основе).</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475C60">
        <w:rPr>
          <w:rFonts w:ascii="Times New Roman" w:hAnsi="Times New Roman"/>
          <w:color w:val="auto"/>
          <w:spacing w:val="2"/>
          <w:sz w:val="24"/>
          <w:szCs w:val="24"/>
        </w:rPr>
        <w:t xml:space="preserve">мику образовательных достижений обучающихся за период </w:t>
      </w:r>
      <w:r w:rsidRPr="00475C60">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На основании этих оценок по каждому предмету и по </w:t>
      </w:r>
      <w:r w:rsidRPr="00475C60">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1)</w:t>
      </w:r>
      <w:r w:rsidRPr="00475C60">
        <w:rPr>
          <w:rFonts w:ascii="Times New Roman" w:hAnsi="Times New Roman"/>
          <w:color w:val="auto"/>
          <w:sz w:val="24"/>
          <w:szCs w:val="24"/>
        </w:rPr>
        <w:t> </w:t>
      </w:r>
      <w:r w:rsidRPr="00475C60">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75C60">
        <w:rPr>
          <w:rFonts w:ascii="Times New Roman" w:hAnsi="Times New Roman"/>
          <w:color w:val="auto"/>
          <w:spacing w:val="2"/>
          <w:sz w:val="24"/>
          <w:szCs w:val="24"/>
        </w:rPr>
        <w:t>как минимум, с оценкой «зачтено» (или «удовлетворитель</w:t>
      </w:r>
      <w:r w:rsidRPr="00475C60">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4"/>
          <w:sz w:val="24"/>
          <w:szCs w:val="24"/>
        </w:rPr>
        <w:t>2)</w:t>
      </w:r>
      <w:r w:rsidRPr="00475C60">
        <w:rPr>
          <w:rFonts w:ascii="Times New Roman" w:hAnsi="Times New Roman"/>
          <w:color w:val="auto"/>
          <w:spacing w:val="4"/>
          <w:sz w:val="24"/>
          <w:szCs w:val="24"/>
        </w:rPr>
        <w:t> </w:t>
      </w:r>
      <w:r w:rsidRPr="00475C60">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475C60">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Такой вывод делается, если в материалах накопительной </w:t>
      </w:r>
      <w:r w:rsidRPr="00475C60">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475C60">
        <w:rPr>
          <w:rFonts w:ascii="Times New Roman" w:hAnsi="Times New Roman"/>
          <w:color w:val="auto"/>
          <w:sz w:val="24"/>
          <w:szCs w:val="24"/>
        </w:rPr>
        <w:t xml:space="preserve">мы, причем не менее чем по половине разделов выставлена </w:t>
      </w:r>
      <w:r w:rsidRPr="00475C60">
        <w:rPr>
          <w:rFonts w:ascii="Times New Roman" w:hAnsi="Times New Roman"/>
          <w:color w:val="auto"/>
          <w:spacing w:val="2"/>
          <w:sz w:val="24"/>
          <w:szCs w:val="24"/>
        </w:rPr>
        <w:t xml:space="preserve">оценка «хорошо» или «отлично», а результаты выполнения </w:t>
      </w:r>
      <w:r w:rsidRPr="00475C60">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3)</w:t>
      </w:r>
      <w:r w:rsidRPr="00475C60">
        <w:rPr>
          <w:rFonts w:ascii="Times New Roman" w:hAnsi="Times New Roman"/>
          <w:color w:val="auto"/>
          <w:spacing w:val="2"/>
          <w:sz w:val="24"/>
          <w:szCs w:val="24"/>
        </w:rPr>
        <w:t> </w:t>
      </w:r>
      <w:r w:rsidRPr="00475C60">
        <w:rPr>
          <w:rFonts w:ascii="Times New Roman" w:hAnsi="Times New Roman"/>
          <w:color w:val="auto"/>
          <w:spacing w:val="2"/>
          <w:sz w:val="24"/>
          <w:szCs w:val="24"/>
        </w:rPr>
        <w:t xml:space="preserve">Выпускник не овладел опорной системой знаний и </w:t>
      </w:r>
      <w:r w:rsidRPr="00475C60">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475C60">
        <w:rPr>
          <w:rFonts w:ascii="Times New Roman" w:hAnsi="Times New Roman"/>
          <w:color w:val="auto"/>
          <w:spacing w:val="-2"/>
          <w:sz w:val="24"/>
          <w:szCs w:val="24"/>
        </w:rPr>
        <w:t xml:space="preserve">результатов по </w:t>
      </w:r>
      <w:r w:rsidRPr="00475C60">
        <w:rPr>
          <w:rFonts w:ascii="Times New Roman" w:hAnsi="Times New Roman"/>
          <w:b/>
          <w:color w:val="auto"/>
          <w:spacing w:val="-2"/>
          <w:sz w:val="24"/>
          <w:szCs w:val="24"/>
        </w:rPr>
        <w:t>всем</w:t>
      </w:r>
      <w:r w:rsidRPr="00475C60">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475C60">
        <w:rPr>
          <w:rFonts w:ascii="Times New Roman" w:hAnsi="Times New Roman"/>
          <w:color w:val="auto"/>
          <w:sz w:val="24"/>
          <w:szCs w:val="24"/>
        </w:rPr>
        <w:t>вильном выполнении менее 50% заданий базового уровня.</w:t>
      </w:r>
    </w:p>
    <w:p w:rsidR="00A244E8" w:rsidRPr="00475C60" w:rsidRDefault="00A244E8" w:rsidP="005142D7">
      <w:pPr>
        <w:pStyle w:val="a"/>
        <w:spacing w:line="240" w:lineRule="auto"/>
        <w:ind w:firstLine="0"/>
        <w:jc w:val="left"/>
        <w:rPr>
          <w:rFonts w:ascii="Times New Roman" w:hAnsi="Times New Roman"/>
          <w:color w:val="auto"/>
          <w:spacing w:val="-2"/>
          <w:sz w:val="24"/>
          <w:szCs w:val="24"/>
        </w:rPr>
      </w:pPr>
      <w:r w:rsidRPr="00475C60">
        <w:rPr>
          <w:rFonts w:ascii="Times New Roman" w:hAnsi="Times New Roman"/>
          <w:color w:val="auto"/>
          <w:spacing w:val="-4"/>
          <w:sz w:val="24"/>
          <w:szCs w:val="24"/>
        </w:rPr>
        <w:t>Педагогический совет  на осно</w:t>
      </w:r>
      <w:r w:rsidRPr="00475C60">
        <w:rPr>
          <w:rFonts w:ascii="Times New Roman" w:hAnsi="Times New Roman"/>
          <w:color w:val="auto"/>
          <w:sz w:val="24"/>
          <w:szCs w:val="24"/>
        </w:rPr>
        <w:t>ве выводов, сделанных по каждому обучающемуся, рассма</w:t>
      </w:r>
      <w:r w:rsidRPr="00475C60">
        <w:rPr>
          <w:rFonts w:ascii="Times New Roman" w:hAnsi="Times New Roman"/>
          <w:color w:val="auto"/>
          <w:spacing w:val="2"/>
          <w:sz w:val="24"/>
          <w:szCs w:val="24"/>
        </w:rPr>
        <w:t xml:space="preserve">тривает вопрос об </w:t>
      </w:r>
      <w:r w:rsidRPr="00475C60">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475C60">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475C60">
        <w:rPr>
          <w:rFonts w:ascii="Times New Roman" w:hAnsi="Times New Roman"/>
          <w:color w:val="auto"/>
          <w:spacing w:val="-2"/>
          <w:sz w:val="24"/>
          <w:szCs w:val="24"/>
        </w:rPr>
        <w:t>.</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475C60">
        <w:rPr>
          <w:rFonts w:ascii="Times New Roman" w:hAnsi="Times New Roman"/>
          <w:color w:val="auto"/>
          <w:spacing w:val="2"/>
          <w:sz w:val="24"/>
          <w:szCs w:val="24"/>
        </w:rPr>
        <w:t>планируемых результатов, решение о переводе на следую</w:t>
      </w:r>
      <w:r w:rsidRPr="00475C60">
        <w:rPr>
          <w:rFonts w:ascii="Times New Roman" w:hAnsi="Times New Roman"/>
          <w:color w:val="auto"/>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Решение</w:t>
      </w:r>
      <w:r w:rsidRPr="00475C60">
        <w:rPr>
          <w:rFonts w:ascii="Times New Roman" w:hAnsi="Times New Roman"/>
          <w:b/>
          <w:bCs/>
          <w:color w:val="auto"/>
          <w:sz w:val="24"/>
          <w:szCs w:val="24"/>
        </w:rPr>
        <w:t xml:space="preserve"> о переводе</w:t>
      </w:r>
      <w:r w:rsidRPr="00475C60">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475C60">
        <w:rPr>
          <w:rFonts w:ascii="Times New Roman" w:hAnsi="Times New Roman"/>
          <w:b/>
          <w:bCs/>
          <w:color w:val="auto"/>
          <w:sz w:val="24"/>
          <w:szCs w:val="24"/>
        </w:rPr>
        <w:t>характеристики обучающегося</w:t>
      </w:r>
      <w:r w:rsidRPr="00475C60">
        <w:rPr>
          <w:rFonts w:ascii="Times New Roman" w:hAnsi="Times New Roman"/>
          <w:color w:val="auto"/>
          <w:sz w:val="24"/>
          <w:szCs w:val="24"/>
        </w:rPr>
        <w:t>, в которой:</w:t>
      </w:r>
    </w:p>
    <w:p w:rsidR="00A244E8" w:rsidRPr="00475C60" w:rsidRDefault="00A244E8" w:rsidP="005142D7">
      <w:pPr>
        <w:pStyle w:val="21"/>
        <w:spacing w:line="240" w:lineRule="auto"/>
        <w:ind w:firstLine="0"/>
        <w:jc w:val="left"/>
        <w:rPr>
          <w:sz w:val="24"/>
        </w:rPr>
      </w:pPr>
      <w:r w:rsidRPr="00475C60">
        <w:rPr>
          <w:sz w:val="24"/>
        </w:rPr>
        <w:t>отмечаются образовательные достижения и положительные качества обучающегося;</w:t>
      </w:r>
    </w:p>
    <w:p w:rsidR="00A244E8" w:rsidRPr="00475C60" w:rsidRDefault="00A244E8" w:rsidP="005142D7">
      <w:pPr>
        <w:pStyle w:val="21"/>
        <w:spacing w:line="240" w:lineRule="auto"/>
        <w:ind w:firstLine="0"/>
        <w:jc w:val="left"/>
        <w:rPr>
          <w:sz w:val="24"/>
        </w:rPr>
      </w:pPr>
      <w:r w:rsidRPr="00475C60">
        <w:rPr>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A244E8" w:rsidRPr="00475C60" w:rsidRDefault="00A244E8" w:rsidP="005142D7">
      <w:pPr>
        <w:pStyle w:val="21"/>
        <w:spacing w:line="240" w:lineRule="auto"/>
        <w:ind w:firstLine="0"/>
        <w:jc w:val="left"/>
        <w:rPr>
          <w:sz w:val="24"/>
        </w:rPr>
      </w:pPr>
      <w:r w:rsidRPr="00475C60">
        <w:rPr>
          <w:spacing w:val="-2"/>
          <w:sz w:val="24"/>
        </w:rPr>
        <w:t>даются психолого</w:t>
      </w:r>
      <w:r w:rsidRPr="00475C60">
        <w:rPr>
          <w:spacing w:val="-2"/>
          <w:sz w:val="24"/>
        </w:rPr>
        <w:noBreakHyphen/>
        <w:t>педагогические рекомендации, призван</w:t>
      </w:r>
      <w:r w:rsidRPr="00475C60">
        <w:rPr>
          <w:sz w:val="24"/>
        </w:rPr>
        <w:t>ные обеспечить успешную реализацию намеченных задач на следующем уровне обучения.</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475C60">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475C60">
        <w:rPr>
          <w:rFonts w:ascii="Times New Roman" w:hAnsi="Times New Roman"/>
          <w:color w:val="auto"/>
          <w:sz w:val="24"/>
          <w:szCs w:val="24"/>
        </w:rPr>
        <w:t>освоения основной образовательной программы начального общего образования с учетом:</w:t>
      </w:r>
    </w:p>
    <w:p w:rsidR="00A244E8" w:rsidRPr="00475C60" w:rsidRDefault="00A244E8" w:rsidP="005142D7">
      <w:pPr>
        <w:pStyle w:val="21"/>
        <w:spacing w:line="240" w:lineRule="auto"/>
        <w:ind w:firstLine="0"/>
        <w:jc w:val="left"/>
        <w:rPr>
          <w:sz w:val="24"/>
        </w:rPr>
      </w:pPr>
      <w:r w:rsidRPr="00475C60">
        <w:rPr>
          <w:sz w:val="24"/>
        </w:rPr>
        <w:t>результатов мониторинговых исследований разного уровня (федерального, регионального, муниципального);</w:t>
      </w:r>
    </w:p>
    <w:p w:rsidR="00A244E8" w:rsidRPr="00475C60" w:rsidRDefault="00A244E8" w:rsidP="005142D7">
      <w:pPr>
        <w:pStyle w:val="21"/>
        <w:spacing w:line="240" w:lineRule="auto"/>
        <w:ind w:firstLine="0"/>
        <w:jc w:val="left"/>
        <w:rPr>
          <w:sz w:val="24"/>
        </w:rPr>
      </w:pPr>
      <w:r w:rsidRPr="00475C60">
        <w:rPr>
          <w:sz w:val="24"/>
        </w:rPr>
        <w:t>условий реализации основной образовательной программы начального общего образования;</w:t>
      </w:r>
    </w:p>
    <w:p w:rsidR="00A244E8" w:rsidRPr="00475C60" w:rsidRDefault="00A244E8" w:rsidP="005142D7">
      <w:pPr>
        <w:pStyle w:val="21"/>
        <w:spacing w:line="240" w:lineRule="auto"/>
        <w:ind w:firstLine="0"/>
        <w:jc w:val="left"/>
        <w:rPr>
          <w:sz w:val="24"/>
        </w:rPr>
      </w:pPr>
      <w:r w:rsidRPr="00475C60">
        <w:rPr>
          <w:sz w:val="24"/>
        </w:rPr>
        <w:t>особенностей контингента обучающихся.</w:t>
      </w:r>
    </w:p>
    <w:p w:rsidR="00A244E8" w:rsidRPr="00475C60" w:rsidRDefault="00A244E8" w:rsidP="005142D7">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Предметом оценки в ходе данных процедур является также</w:t>
      </w:r>
      <w:r w:rsidRPr="00475C60">
        <w:rPr>
          <w:rFonts w:ascii="Times New Roman" w:hAnsi="Times New Roman"/>
          <w:iCs/>
          <w:color w:val="auto"/>
          <w:sz w:val="24"/>
          <w:szCs w:val="24"/>
        </w:rPr>
        <w:t xml:space="preserve"> текущая оценочная деятельность</w:t>
      </w:r>
      <w:r w:rsidRPr="00475C60">
        <w:rPr>
          <w:rFonts w:ascii="Times New Roman" w:hAnsi="Times New Roman"/>
          <w:color w:val="auto"/>
          <w:sz w:val="24"/>
          <w:szCs w:val="24"/>
        </w:rPr>
        <w:t xml:space="preserve"> образовательных организаций </w:t>
      </w:r>
      <w:r w:rsidRPr="00475C60">
        <w:rPr>
          <w:rFonts w:ascii="Times New Roman" w:hAnsi="Times New Roman"/>
          <w:color w:val="auto"/>
          <w:spacing w:val="2"/>
          <w:sz w:val="24"/>
          <w:szCs w:val="24"/>
        </w:rPr>
        <w:t xml:space="preserve">и педагогов, и в частности отслеживание динамики </w:t>
      </w:r>
      <w:r w:rsidRPr="00475C60">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A244E8" w:rsidRPr="00475C60" w:rsidRDefault="00A244E8" w:rsidP="005142D7">
      <w:pPr>
        <w:pStyle w:val="a"/>
        <w:spacing w:line="240" w:lineRule="auto"/>
        <w:ind w:firstLine="0"/>
        <w:jc w:val="left"/>
        <w:rPr>
          <w:rFonts w:ascii="Times New Roman" w:hAnsi="Times New Roman"/>
          <w:color w:val="auto"/>
          <w:sz w:val="24"/>
          <w:szCs w:val="24"/>
        </w:rPr>
      </w:pPr>
    </w:p>
    <w:p w:rsidR="00A244E8" w:rsidRPr="00475C60" w:rsidRDefault="00A244E8" w:rsidP="005142D7">
      <w:pPr>
        <w:pStyle w:val="Heading1"/>
        <w:spacing w:line="240" w:lineRule="auto"/>
        <w:rPr>
          <w:sz w:val="24"/>
          <w:szCs w:val="24"/>
        </w:rPr>
      </w:pPr>
    </w:p>
    <w:p w:rsidR="00A244E8" w:rsidRPr="00475C60" w:rsidRDefault="00A244E8" w:rsidP="005142D7">
      <w:pPr>
        <w:pStyle w:val="Heading1"/>
        <w:spacing w:line="240" w:lineRule="auto"/>
        <w:rPr>
          <w:sz w:val="24"/>
          <w:szCs w:val="24"/>
        </w:rPr>
      </w:pPr>
    </w:p>
    <w:p w:rsidR="00A244E8" w:rsidRPr="00475C60" w:rsidRDefault="00A244E8" w:rsidP="005142D7">
      <w:pPr>
        <w:pStyle w:val="Heading1"/>
        <w:spacing w:line="240" w:lineRule="auto"/>
        <w:rPr>
          <w:sz w:val="24"/>
          <w:szCs w:val="24"/>
        </w:rPr>
      </w:pPr>
    </w:p>
    <w:p w:rsidR="00A244E8" w:rsidRPr="00475C60" w:rsidRDefault="00A244E8" w:rsidP="005142D7">
      <w:pPr>
        <w:pStyle w:val="Heading1"/>
        <w:spacing w:line="240" w:lineRule="auto"/>
        <w:rPr>
          <w:sz w:val="24"/>
          <w:szCs w:val="24"/>
        </w:rPr>
      </w:pPr>
    </w:p>
    <w:p w:rsidR="00A244E8" w:rsidRPr="00475C60" w:rsidRDefault="00A244E8" w:rsidP="005142D7">
      <w:pPr>
        <w:pStyle w:val="Heading1"/>
        <w:spacing w:line="240" w:lineRule="auto"/>
        <w:rPr>
          <w:sz w:val="24"/>
          <w:szCs w:val="24"/>
        </w:rPr>
      </w:pPr>
    </w:p>
    <w:p w:rsidR="00A244E8" w:rsidRPr="00475C60" w:rsidRDefault="00A244E8" w:rsidP="005142D7">
      <w:pPr>
        <w:pStyle w:val="Heading1"/>
        <w:spacing w:line="240" w:lineRule="auto"/>
        <w:rPr>
          <w:sz w:val="24"/>
          <w:szCs w:val="24"/>
        </w:rPr>
      </w:pPr>
    </w:p>
    <w:p w:rsidR="00A244E8" w:rsidRPr="00475C60" w:rsidRDefault="00A244E8" w:rsidP="005142D7">
      <w:pPr>
        <w:pStyle w:val="Heading1"/>
        <w:spacing w:line="240" w:lineRule="auto"/>
        <w:rPr>
          <w:sz w:val="24"/>
          <w:szCs w:val="24"/>
        </w:rPr>
      </w:pPr>
    </w:p>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 w:rsidR="00A244E8" w:rsidRPr="00475C60" w:rsidRDefault="00A244E8" w:rsidP="005142D7">
      <w:pPr>
        <w:pStyle w:val="Heading1"/>
        <w:spacing w:line="240" w:lineRule="auto"/>
        <w:rPr>
          <w:sz w:val="24"/>
          <w:szCs w:val="24"/>
        </w:rPr>
      </w:pPr>
    </w:p>
    <w:p w:rsidR="00A244E8" w:rsidRPr="00475C60" w:rsidRDefault="00A244E8" w:rsidP="0070753A"/>
    <w:p w:rsidR="00A244E8" w:rsidRPr="00475C60" w:rsidRDefault="00A244E8" w:rsidP="005142D7"/>
    <w:p w:rsidR="00A244E8" w:rsidRPr="00475C60" w:rsidRDefault="00A244E8" w:rsidP="00712F2E">
      <w:pPr>
        <w:pStyle w:val="Heading1"/>
        <w:spacing w:line="240" w:lineRule="auto"/>
        <w:rPr>
          <w:sz w:val="24"/>
          <w:szCs w:val="24"/>
        </w:rPr>
      </w:pPr>
      <w:r w:rsidRPr="00475C60">
        <w:rPr>
          <w:sz w:val="24"/>
          <w:szCs w:val="24"/>
        </w:rPr>
        <w:t>2.Содержательный раздел</w:t>
      </w:r>
      <w:bookmarkEnd w:id="30"/>
      <w:bookmarkEnd w:id="31"/>
      <w:bookmarkEnd w:id="32"/>
      <w:bookmarkEnd w:id="33"/>
    </w:p>
    <w:tbl>
      <w:tblPr>
        <w:tblW w:w="5000" w:type="pct"/>
        <w:tblLook w:val="00A0"/>
      </w:tblPr>
      <w:tblGrid>
        <w:gridCol w:w="724"/>
        <w:gridCol w:w="9133"/>
      </w:tblGrid>
      <w:tr w:rsidR="00A244E8" w:rsidRPr="00475C60" w:rsidTr="00CF69C7">
        <w:tc>
          <w:tcPr>
            <w:tcW w:w="346" w:type="pct"/>
          </w:tcPr>
          <w:p w:rsidR="00A244E8" w:rsidRPr="00475C60" w:rsidRDefault="00A244E8" w:rsidP="00CF69C7">
            <w:pPr>
              <w:keepNext/>
              <w:keepLines/>
              <w:tabs>
                <w:tab w:val="left" w:leader="dot" w:pos="624"/>
              </w:tabs>
              <w:ind w:left="-709" w:right="-286" w:firstLine="709"/>
              <w:rPr>
                <w:rStyle w:val="Zag11"/>
                <w:rFonts w:eastAsia="@Arial Unicode MS"/>
                <w:b/>
                <w:color w:val="auto"/>
              </w:rPr>
            </w:pPr>
            <w:r w:rsidRPr="00475C60">
              <w:rPr>
                <w:rStyle w:val="Zag11"/>
                <w:rFonts w:eastAsia="@Arial Unicode MS"/>
                <w:b/>
                <w:color w:val="auto"/>
              </w:rPr>
              <w:t>2.1.</w:t>
            </w:r>
          </w:p>
        </w:tc>
        <w:tc>
          <w:tcPr>
            <w:tcW w:w="4363" w:type="pct"/>
          </w:tcPr>
          <w:p w:rsidR="00A244E8" w:rsidRPr="00475C60" w:rsidRDefault="00A244E8" w:rsidP="00CF69C7">
            <w:pPr>
              <w:keepNext/>
              <w:keepLines/>
              <w:tabs>
                <w:tab w:val="left" w:leader="dot" w:pos="624"/>
              </w:tabs>
              <w:ind w:right="84"/>
              <w:rPr>
                <w:rStyle w:val="Zag11"/>
                <w:rFonts w:eastAsia="@Arial Unicode MS"/>
                <w:b/>
                <w:color w:val="auto"/>
              </w:rPr>
            </w:pPr>
            <w:r w:rsidRPr="00475C60">
              <w:rPr>
                <w:b/>
              </w:rPr>
              <w:t xml:space="preserve">Программа формирования универсальных учебных действий у обучающихся </w:t>
            </w:r>
          </w:p>
        </w:tc>
      </w:tr>
    </w:tbl>
    <w:p w:rsidR="00A244E8" w:rsidRPr="00475C60" w:rsidRDefault="00A244E8" w:rsidP="00622186">
      <w:pPr>
        <w:pStyle w:val="a"/>
        <w:spacing w:line="240" w:lineRule="auto"/>
        <w:ind w:firstLine="0"/>
        <w:jc w:val="left"/>
        <w:rPr>
          <w:rFonts w:ascii="Times New Roman" w:hAnsi="Times New Roman"/>
          <w:color w:val="auto"/>
          <w:spacing w:val="-2"/>
          <w:sz w:val="24"/>
          <w:szCs w:val="24"/>
        </w:rPr>
      </w:pPr>
      <w:r w:rsidRPr="00475C60">
        <w:rPr>
          <w:rFonts w:ascii="Times New Roman" w:hAnsi="Times New Roman"/>
          <w:color w:val="auto"/>
          <w:sz w:val="24"/>
          <w:szCs w:val="24"/>
        </w:rPr>
        <w:t>Программа формирования универсальных учебных дейст</w:t>
      </w:r>
      <w:r w:rsidRPr="00475C60">
        <w:rPr>
          <w:rFonts w:ascii="Times New Roman" w:hAnsi="Times New Roman"/>
          <w:color w:val="auto"/>
          <w:spacing w:val="2"/>
          <w:sz w:val="24"/>
          <w:szCs w:val="24"/>
        </w:rPr>
        <w:t xml:space="preserve">вий на уровне начального общего образования (далее - </w:t>
      </w:r>
      <w:r w:rsidRPr="00475C60">
        <w:rPr>
          <w:rFonts w:ascii="Times New Roman" w:hAnsi="Times New Roman"/>
          <w:color w:val="auto"/>
          <w:sz w:val="24"/>
          <w:szCs w:val="24"/>
        </w:rPr>
        <w:t xml:space="preserve">программа формирования универсальных учебных действий) </w:t>
      </w:r>
      <w:r w:rsidRPr="00475C60">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475C60">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475C60">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475C60">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475C60">
        <w:rPr>
          <w:rFonts w:ascii="Times New Roman" w:hAnsi="Times New Roman"/>
          <w:color w:val="auto"/>
          <w:spacing w:val="2"/>
          <w:sz w:val="24"/>
          <w:szCs w:val="24"/>
        </w:rPr>
        <w:t xml:space="preserve">мися конкретных предметных знаний, умений и навыков в рамках </w:t>
      </w:r>
      <w:r w:rsidRPr="00475C60">
        <w:rPr>
          <w:rFonts w:ascii="Times New Roman" w:hAnsi="Times New Roman"/>
          <w:color w:val="auto"/>
          <w:sz w:val="24"/>
          <w:szCs w:val="24"/>
        </w:rPr>
        <w:t xml:space="preserve">отдельных </w:t>
      </w:r>
      <w:r w:rsidRPr="00475C60">
        <w:rPr>
          <w:rFonts w:ascii="Times New Roman" w:hAnsi="Times New Roman"/>
          <w:color w:val="auto"/>
          <w:spacing w:val="2"/>
          <w:sz w:val="24"/>
          <w:szCs w:val="24"/>
        </w:rPr>
        <w:t>школьных</w:t>
      </w:r>
      <w:r w:rsidRPr="00475C60">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ценностные ориентиры начального общего образования;</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4"/>
          <w:sz w:val="24"/>
          <w:szCs w:val="24"/>
        </w:rPr>
        <w:t>- описание условий, обеспечивающих преемственность про­</w:t>
      </w:r>
      <w:r w:rsidRPr="00475C60">
        <w:rPr>
          <w:rFonts w:ascii="Times New Roman" w:hAnsi="Times New Roman"/>
          <w:color w:val="auto"/>
          <w:spacing w:val="-4"/>
          <w:sz w:val="24"/>
          <w:szCs w:val="24"/>
        </w:rPr>
        <w:br/>
      </w:r>
      <w:r w:rsidRPr="00475C60">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244E8" w:rsidRPr="00475C60" w:rsidRDefault="00A244E8" w:rsidP="007561BA">
      <w:pPr>
        <w:pStyle w:val="Subtitle"/>
        <w:spacing w:line="240" w:lineRule="auto"/>
      </w:pPr>
      <w:bookmarkStart w:id="46" w:name="_Toc288394077"/>
      <w:bookmarkStart w:id="47" w:name="_Toc288410544"/>
      <w:bookmarkStart w:id="48" w:name="_Toc288410673"/>
      <w:bookmarkStart w:id="49" w:name="_Toc288410738"/>
      <w:bookmarkStart w:id="50" w:name="_Toc294246089"/>
      <w:bookmarkStart w:id="51" w:name="_Toc424564320"/>
      <w:r w:rsidRPr="00475C60">
        <w:t>2.1.1.Ценностные ориентиры начального общего образования</w:t>
      </w:r>
      <w:bookmarkEnd w:id="46"/>
      <w:bookmarkEnd w:id="47"/>
      <w:bookmarkEnd w:id="48"/>
      <w:bookmarkEnd w:id="49"/>
      <w:bookmarkEnd w:id="50"/>
      <w:bookmarkEnd w:id="51"/>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475C60">
        <w:rPr>
          <w:rFonts w:ascii="Times New Roman" w:hAnsi="Times New Roman"/>
          <w:color w:val="auto"/>
          <w:spacing w:val="4"/>
          <w:sz w:val="24"/>
          <w:szCs w:val="24"/>
        </w:rPr>
        <w:t xml:space="preserve">нарному (межпредметному) изучению сложных жизненных </w:t>
      </w:r>
      <w:r w:rsidRPr="00475C60">
        <w:rPr>
          <w:rFonts w:ascii="Times New Roman" w:hAnsi="Times New Roman"/>
          <w:color w:val="auto"/>
          <w:spacing w:val="2"/>
          <w:sz w:val="24"/>
          <w:szCs w:val="24"/>
        </w:rPr>
        <w:t xml:space="preserve">ситуаций; к сотрудничеству учителя и обучающихся в ходе </w:t>
      </w:r>
      <w:r w:rsidRPr="00475C60">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Ценностные ориентиры начального общего образования </w:t>
      </w:r>
      <w:r w:rsidRPr="00475C60">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A244E8" w:rsidRPr="00475C60" w:rsidRDefault="00A244E8" w:rsidP="00FA0F0D">
      <w:pPr>
        <w:pStyle w:val="a"/>
        <w:numPr>
          <w:ilvl w:val="0"/>
          <w:numId w:val="27"/>
        </w:numPr>
        <w:spacing w:line="240" w:lineRule="auto"/>
        <w:ind w:left="0" w:firstLine="0"/>
        <w:jc w:val="left"/>
        <w:rPr>
          <w:rFonts w:ascii="Times New Roman" w:hAnsi="Times New Roman"/>
          <w:color w:val="auto"/>
          <w:sz w:val="24"/>
          <w:szCs w:val="24"/>
        </w:rPr>
      </w:pPr>
      <w:r w:rsidRPr="00475C60">
        <w:rPr>
          <w:rFonts w:ascii="Times New Roman" w:hAnsi="Times New Roman"/>
          <w:b/>
          <w:bCs/>
          <w:iCs/>
          <w:color w:val="auto"/>
          <w:spacing w:val="-2"/>
          <w:sz w:val="24"/>
          <w:szCs w:val="24"/>
        </w:rPr>
        <w:t>формирование основ гражданской идентичности лич</w:t>
      </w:r>
      <w:r w:rsidRPr="00475C60">
        <w:rPr>
          <w:rFonts w:ascii="Times New Roman" w:hAnsi="Times New Roman"/>
          <w:b/>
          <w:bCs/>
          <w:iCs/>
          <w:color w:val="auto"/>
          <w:sz w:val="24"/>
          <w:szCs w:val="24"/>
        </w:rPr>
        <w:t xml:space="preserve">ности </w:t>
      </w:r>
      <w:r w:rsidRPr="00475C60">
        <w:rPr>
          <w:rFonts w:ascii="Times New Roman" w:hAnsi="Times New Roman"/>
          <w:color w:val="auto"/>
          <w:sz w:val="24"/>
          <w:szCs w:val="24"/>
        </w:rPr>
        <w:t>на основе:</w:t>
      </w:r>
    </w:p>
    <w:p w:rsidR="00A244E8" w:rsidRPr="00475C60" w:rsidRDefault="00A244E8" w:rsidP="00622186">
      <w:pPr>
        <w:pStyle w:val="21"/>
        <w:spacing w:line="240" w:lineRule="auto"/>
        <w:ind w:firstLine="0"/>
        <w:jc w:val="left"/>
        <w:rPr>
          <w:sz w:val="24"/>
        </w:rPr>
      </w:pPr>
      <w:r w:rsidRPr="00475C60">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A244E8" w:rsidRPr="00475C60" w:rsidRDefault="00A244E8" w:rsidP="00622186">
      <w:pPr>
        <w:pStyle w:val="21"/>
        <w:spacing w:line="240" w:lineRule="auto"/>
        <w:ind w:firstLine="0"/>
        <w:jc w:val="left"/>
        <w:rPr>
          <w:sz w:val="24"/>
        </w:rPr>
      </w:pPr>
      <w:r w:rsidRPr="00475C60">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A244E8" w:rsidRPr="00475C60" w:rsidRDefault="00A244E8" w:rsidP="00FA0F0D">
      <w:pPr>
        <w:pStyle w:val="a"/>
        <w:numPr>
          <w:ilvl w:val="0"/>
          <w:numId w:val="27"/>
        </w:numPr>
        <w:spacing w:line="240" w:lineRule="auto"/>
        <w:ind w:left="0" w:firstLine="0"/>
        <w:jc w:val="left"/>
        <w:rPr>
          <w:rFonts w:ascii="Times New Roman" w:hAnsi="Times New Roman"/>
          <w:b/>
          <w:bCs/>
          <w:iCs/>
          <w:color w:val="auto"/>
          <w:sz w:val="24"/>
          <w:szCs w:val="24"/>
        </w:rPr>
      </w:pPr>
      <w:r w:rsidRPr="00475C60">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475C60">
        <w:rPr>
          <w:rFonts w:ascii="Times New Roman" w:hAnsi="Times New Roman"/>
          <w:color w:val="auto"/>
          <w:sz w:val="24"/>
          <w:szCs w:val="24"/>
        </w:rPr>
        <w:t>на основе:</w:t>
      </w:r>
    </w:p>
    <w:p w:rsidR="00A244E8" w:rsidRPr="00475C60" w:rsidRDefault="00A244E8" w:rsidP="00622186">
      <w:pPr>
        <w:pStyle w:val="21"/>
        <w:spacing w:line="240" w:lineRule="auto"/>
        <w:ind w:firstLine="0"/>
        <w:jc w:val="left"/>
        <w:rPr>
          <w:sz w:val="24"/>
        </w:rPr>
      </w:pPr>
      <w:r w:rsidRPr="00475C60">
        <w:rPr>
          <w:sz w:val="24"/>
        </w:rPr>
        <w:t>доброжелательности, доверия и внимания к людям, готовности к сотрудничеству и дружбе, оказанию помощи тем, кто в ней нуждается;</w:t>
      </w:r>
    </w:p>
    <w:p w:rsidR="00A244E8" w:rsidRPr="00475C60" w:rsidRDefault="00A244E8" w:rsidP="00622186">
      <w:pPr>
        <w:pStyle w:val="21"/>
        <w:spacing w:line="240" w:lineRule="auto"/>
        <w:ind w:firstLine="0"/>
        <w:jc w:val="left"/>
        <w:rPr>
          <w:sz w:val="24"/>
        </w:rPr>
      </w:pPr>
      <w:r w:rsidRPr="00475C60">
        <w:rPr>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A244E8" w:rsidRPr="00475C60" w:rsidRDefault="00A244E8" w:rsidP="00FA0F0D">
      <w:pPr>
        <w:pStyle w:val="a"/>
        <w:numPr>
          <w:ilvl w:val="0"/>
          <w:numId w:val="27"/>
        </w:numPr>
        <w:spacing w:line="240" w:lineRule="auto"/>
        <w:ind w:left="0" w:firstLine="0"/>
        <w:jc w:val="left"/>
        <w:rPr>
          <w:rFonts w:ascii="Times New Roman" w:hAnsi="Times New Roman"/>
          <w:color w:val="auto"/>
          <w:spacing w:val="-2"/>
          <w:sz w:val="24"/>
          <w:szCs w:val="24"/>
        </w:rPr>
      </w:pPr>
      <w:r w:rsidRPr="00475C60">
        <w:rPr>
          <w:rFonts w:ascii="Times New Roman" w:hAnsi="Times New Roman"/>
          <w:b/>
          <w:bCs/>
          <w:iCs/>
          <w:color w:val="auto"/>
          <w:spacing w:val="2"/>
          <w:sz w:val="24"/>
          <w:szCs w:val="24"/>
        </w:rPr>
        <w:t xml:space="preserve">развитие ценностно­смысловой сферы личности </w:t>
      </w:r>
      <w:r w:rsidRPr="00475C60">
        <w:rPr>
          <w:rFonts w:ascii="Times New Roman" w:hAnsi="Times New Roman"/>
          <w:color w:val="auto"/>
          <w:spacing w:val="2"/>
          <w:sz w:val="24"/>
          <w:szCs w:val="24"/>
        </w:rPr>
        <w:t xml:space="preserve">на </w:t>
      </w:r>
      <w:r w:rsidRPr="00475C60">
        <w:rPr>
          <w:rFonts w:ascii="Times New Roman" w:hAnsi="Times New Roman"/>
          <w:color w:val="auto"/>
          <w:spacing w:val="-2"/>
          <w:sz w:val="24"/>
          <w:szCs w:val="24"/>
        </w:rPr>
        <w:t>основе общечеловеческих принципов нравственности и гуманизма:</w:t>
      </w:r>
    </w:p>
    <w:p w:rsidR="00A244E8" w:rsidRPr="00475C60" w:rsidRDefault="00A244E8" w:rsidP="00622186">
      <w:pPr>
        <w:pStyle w:val="21"/>
        <w:spacing w:line="240" w:lineRule="auto"/>
        <w:ind w:firstLine="0"/>
        <w:jc w:val="left"/>
        <w:rPr>
          <w:sz w:val="24"/>
        </w:rPr>
      </w:pPr>
      <w:r w:rsidRPr="00475C60">
        <w:rPr>
          <w:sz w:val="24"/>
        </w:rPr>
        <w:t>принятия и уважения ценностей семьи и образовательной организации, коллектива и общества и стремления следовать им;</w:t>
      </w:r>
    </w:p>
    <w:p w:rsidR="00A244E8" w:rsidRPr="00475C60" w:rsidRDefault="00A244E8" w:rsidP="00622186">
      <w:pPr>
        <w:pStyle w:val="21"/>
        <w:spacing w:line="240" w:lineRule="auto"/>
        <w:ind w:firstLine="0"/>
        <w:jc w:val="left"/>
        <w:rPr>
          <w:sz w:val="24"/>
        </w:rPr>
      </w:pPr>
      <w:r w:rsidRPr="00475C60">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A244E8" w:rsidRPr="00475C60" w:rsidRDefault="00A244E8" w:rsidP="00622186">
      <w:pPr>
        <w:pStyle w:val="21"/>
        <w:spacing w:line="240" w:lineRule="auto"/>
        <w:ind w:firstLine="0"/>
        <w:jc w:val="left"/>
        <w:rPr>
          <w:sz w:val="24"/>
        </w:rPr>
      </w:pPr>
      <w:r w:rsidRPr="00475C60">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A244E8" w:rsidRPr="00475C60" w:rsidRDefault="00A244E8" w:rsidP="00FA0F0D">
      <w:pPr>
        <w:pStyle w:val="a"/>
        <w:numPr>
          <w:ilvl w:val="0"/>
          <w:numId w:val="27"/>
        </w:numPr>
        <w:spacing w:line="240" w:lineRule="auto"/>
        <w:ind w:left="0" w:firstLine="0"/>
        <w:jc w:val="left"/>
        <w:rPr>
          <w:rFonts w:ascii="Times New Roman" w:hAnsi="Times New Roman"/>
          <w:color w:val="auto"/>
          <w:sz w:val="24"/>
          <w:szCs w:val="24"/>
        </w:rPr>
      </w:pPr>
      <w:r w:rsidRPr="00475C60">
        <w:rPr>
          <w:rFonts w:ascii="Times New Roman" w:hAnsi="Times New Roman"/>
          <w:b/>
          <w:bCs/>
          <w:iCs/>
          <w:color w:val="auto"/>
          <w:sz w:val="24"/>
          <w:szCs w:val="24"/>
        </w:rPr>
        <w:t xml:space="preserve">развитие умения учиться </w:t>
      </w:r>
      <w:r w:rsidRPr="00475C60">
        <w:rPr>
          <w:rFonts w:ascii="Times New Roman" w:hAnsi="Times New Roman"/>
          <w:color w:val="auto"/>
          <w:sz w:val="24"/>
          <w:szCs w:val="24"/>
        </w:rPr>
        <w:t>как первого шага к самообразованию и самовоспитанию, а именно:</w:t>
      </w:r>
    </w:p>
    <w:p w:rsidR="00A244E8" w:rsidRPr="00475C60" w:rsidRDefault="00A244E8" w:rsidP="00622186">
      <w:pPr>
        <w:pStyle w:val="21"/>
        <w:spacing w:line="240" w:lineRule="auto"/>
        <w:ind w:firstLine="0"/>
        <w:jc w:val="left"/>
        <w:rPr>
          <w:sz w:val="24"/>
        </w:rPr>
      </w:pPr>
      <w:r w:rsidRPr="00475C60">
        <w:rPr>
          <w:sz w:val="24"/>
        </w:rPr>
        <w:t>развитие широких познавательных интересов, инициативы и любознательности, мотивов познания и творчества;</w:t>
      </w:r>
    </w:p>
    <w:p w:rsidR="00A244E8" w:rsidRPr="00475C60" w:rsidRDefault="00A244E8" w:rsidP="00622186">
      <w:pPr>
        <w:pStyle w:val="21"/>
        <w:spacing w:line="240" w:lineRule="auto"/>
        <w:ind w:firstLine="0"/>
        <w:jc w:val="left"/>
        <w:rPr>
          <w:spacing w:val="-2"/>
          <w:sz w:val="24"/>
        </w:rPr>
      </w:pPr>
      <w:r w:rsidRPr="00475C60">
        <w:rPr>
          <w:spacing w:val="-2"/>
          <w:sz w:val="24"/>
        </w:rPr>
        <w:t>формирование умения учиться и способности к организации своей деятельности (планированию, контролю, оценке);</w:t>
      </w:r>
    </w:p>
    <w:p w:rsidR="00A244E8" w:rsidRPr="00475C60" w:rsidRDefault="00A244E8" w:rsidP="00FA0F0D">
      <w:pPr>
        <w:pStyle w:val="a"/>
        <w:numPr>
          <w:ilvl w:val="0"/>
          <w:numId w:val="27"/>
        </w:numPr>
        <w:spacing w:line="240" w:lineRule="auto"/>
        <w:ind w:left="0" w:firstLine="0"/>
        <w:jc w:val="left"/>
        <w:rPr>
          <w:rFonts w:ascii="Times New Roman" w:hAnsi="Times New Roman"/>
          <w:color w:val="auto"/>
          <w:spacing w:val="-2"/>
          <w:sz w:val="24"/>
          <w:szCs w:val="24"/>
        </w:rPr>
      </w:pPr>
      <w:r w:rsidRPr="00475C60">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475C60">
        <w:rPr>
          <w:rFonts w:ascii="Times New Roman" w:hAnsi="Times New Roman"/>
          <w:color w:val="auto"/>
          <w:spacing w:val="-2"/>
          <w:sz w:val="24"/>
          <w:szCs w:val="24"/>
        </w:rPr>
        <w:t>как условия ее самоактуализации:</w:t>
      </w:r>
    </w:p>
    <w:p w:rsidR="00A244E8" w:rsidRPr="00475C60" w:rsidRDefault="00A244E8" w:rsidP="00622186">
      <w:pPr>
        <w:pStyle w:val="21"/>
        <w:spacing w:line="240" w:lineRule="auto"/>
        <w:ind w:firstLine="0"/>
        <w:jc w:val="left"/>
        <w:rPr>
          <w:sz w:val="24"/>
        </w:rPr>
      </w:pPr>
      <w:r w:rsidRPr="00475C60">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A244E8" w:rsidRPr="00475C60" w:rsidRDefault="00A244E8" w:rsidP="00622186">
      <w:pPr>
        <w:pStyle w:val="21"/>
        <w:spacing w:line="240" w:lineRule="auto"/>
        <w:ind w:firstLine="0"/>
        <w:jc w:val="left"/>
        <w:rPr>
          <w:sz w:val="24"/>
        </w:rPr>
      </w:pPr>
      <w:r w:rsidRPr="00475C60">
        <w:rPr>
          <w:spacing w:val="2"/>
          <w:sz w:val="24"/>
        </w:rPr>
        <w:t xml:space="preserve">развитие готовности к самостоятельным поступкам и </w:t>
      </w:r>
      <w:r w:rsidRPr="00475C60">
        <w:rPr>
          <w:sz w:val="24"/>
        </w:rPr>
        <w:t>действиям, ответственности за их результаты;</w:t>
      </w:r>
    </w:p>
    <w:p w:rsidR="00A244E8" w:rsidRPr="00475C60" w:rsidRDefault="00A244E8" w:rsidP="00622186">
      <w:pPr>
        <w:pStyle w:val="21"/>
        <w:spacing w:line="240" w:lineRule="auto"/>
        <w:ind w:firstLine="0"/>
        <w:jc w:val="left"/>
        <w:rPr>
          <w:sz w:val="24"/>
        </w:rPr>
      </w:pPr>
      <w:r w:rsidRPr="00475C60">
        <w:rPr>
          <w:sz w:val="24"/>
        </w:rPr>
        <w:t xml:space="preserve">формирование целеустремленности и настойчивости в </w:t>
      </w:r>
      <w:r w:rsidRPr="00475C60">
        <w:rPr>
          <w:spacing w:val="-4"/>
          <w:sz w:val="24"/>
        </w:rPr>
        <w:t>достижении целей, готовности к преодолению трудностей, жиз</w:t>
      </w:r>
      <w:r w:rsidRPr="00475C60">
        <w:rPr>
          <w:sz w:val="24"/>
        </w:rPr>
        <w:t>ненного оптимизма;</w:t>
      </w:r>
    </w:p>
    <w:p w:rsidR="00A244E8" w:rsidRPr="00475C60" w:rsidRDefault="00A244E8" w:rsidP="00622186">
      <w:pPr>
        <w:pStyle w:val="21"/>
        <w:spacing w:line="240" w:lineRule="auto"/>
        <w:ind w:firstLine="0"/>
        <w:jc w:val="left"/>
        <w:rPr>
          <w:sz w:val="24"/>
        </w:rPr>
      </w:pPr>
      <w:r w:rsidRPr="00475C60">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475C60">
        <w:rPr>
          <w:rFonts w:ascii="Times New Roman" w:hAnsi="Times New Roman"/>
          <w:color w:val="auto"/>
          <w:spacing w:val="2"/>
          <w:sz w:val="24"/>
          <w:szCs w:val="24"/>
        </w:rPr>
        <w:t xml:space="preserve">обеспечивает высокую эффективность решения жизненных </w:t>
      </w:r>
      <w:r w:rsidRPr="00475C60">
        <w:rPr>
          <w:rFonts w:ascii="Times New Roman" w:hAnsi="Times New Roman"/>
          <w:color w:val="auto"/>
          <w:sz w:val="24"/>
          <w:szCs w:val="24"/>
        </w:rPr>
        <w:t>задач и возможность саморазвития обучающихся.</w:t>
      </w:r>
    </w:p>
    <w:p w:rsidR="00A244E8" w:rsidRPr="00475C60" w:rsidRDefault="00A244E8" w:rsidP="00622186">
      <w:pPr>
        <w:pStyle w:val="a"/>
        <w:spacing w:line="240" w:lineRule="auto"/>
        <w:ind w:firstLine="0"/>
        <w:jc w:val="left"/>
        <w:rPr>
          <w:rFonts w:ascii="Times New Roman" w:hAnsi="Times New Roman"/>
          <w:color w:val="auto"/>
          <w:sz w:val="24"/>
          <w:szCs w:val="24"/>
        </w:rPr>
      </w:pPr>
    </w:p>
    <w:p w:rsidR="00A244E8" w:rsidRPr="00475C60" w:rsidRDefault="00A244E8" w:rsidP="00B339D3">
      <w:pPr>
        <w:pStyle w:val="Subtitle"/>
        <w:spacing w:line="240" w:lineRule="auto"/>
      </w:pPr>
      <w:bookmarkStart w:id="52" w:name="_Toc288394078"/>
      <w:bookmarkStart w:id="53" w:name="_Toc288410545"/>
      <w:bookmarkStart w:id="54" w:name="_Toc288410674"/>
      <w:bookmarkStart w:id="55" w:name="_Toc288410739"/>
      <w:bookmarkStart w:id="56" w:name="_Toc294246090"/>
      <w:bookmarkStart w:id="57" w:name="_Toc424564321"/>
    </w:p>
    <w:p w:rsidR="00A244E8" w:rsidRPr="00475C60" w:rsidRDefault="00A244E8" w:rsidP="00B339D3">
      <w:pPr>
        <w:pStyle w:val="Subtitle"/>
        <w:spacing w:line="240" w:lineRule="auto"/>
      </w:pPr>
      <w:r w:rsidRPr="00475C60">
        <w:t>2.1.2.Характеристика универсальных учебных действий при получении начального общего образования</w:t>
      </w:r>
      <w:bookmarkEnd w:id="52"/>
      <w:bookmarkEnd w:id="53"/>
      <w:bookmarkEnd w:id="54"/>
      <w:bookmarkEnd w:id="55"/>
      <w:bookmarkEnd w:id="56"/>
      <w:bookmarkEnd w:id="57"/>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475C60">
        <w:rPr>
          <w:rFonts w:ascii="Times New Roman" w:hAnsi="Times New Roman"/>
          <w:color w:val="auto"/>
          <w:spacing w:val="2"/>
          <w:sz w:val="24"/>
          <w:szCs w:val="24"/>
        </w:rPr>
        <w:t xml:space="preserve">ность их самостоятельного движения в изучаемой области, </w:t>
      </w:r>
      <w:r w:rsidRPr="00475C60">
        <w:rPr>
          <w:rFonts w:ascii="Times New Roman" w:hAnsi="Times New Roman"/>
          <w:color w:val="auto"/>
          <w:sz w:val="24"/>
          <w:szCs w:val="24"/>
        </w:rPr>
        <w:t>существенное повышение их мотивации и интереса к учебе.</w:t>
      </w:r>
    </w:p>
    <w:p w:rsidR="00A244E8" w:rsidRPr="00475C60" w:rsidRDefault="00A244E8" w:rsidP="00622186">
      <w:pPr>
        <w:pStyle w:val="a"/>
        <w:spacing w:line="240" w:lineRule="auto"/>
        <w:ind w:firstLine="0"/>
        <w:jc w:val="left"/>
        <w:rPr>
          <w:rFonts w:ascii="Times New Roman" w:hAnsi="Times New Roman"/>
          <w:color w:val="auto"/>
          <w:spacing w:val="-2"/>
          <w:sz w:val="24"/>
          <w:szCs w:val="24"/>
        </w:rPr>
      </w:pPr>
      <w:r w:rsidRPr="00475C60">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475C60">
        <w:rPr>
          <w:rFonts w:ascii="Times New Roman" w:hAnsi="Times New Roman"/>
          <w:color w:val="auto"/>
          <w:sz w:val="24"/>
          <w:szCs w:val="24"/>
        </w:rPr>
        <w:t>ка, сформированность которых является одной из составля</w:t>
      </w:r>
      <w:r w:rsidRPr="00475C60">
        <w:rPr>
          <w:rFonts w:ascii="Times New Roman" w:hAnsi="Times New Roman"/>
          <w:color w:val="auto"/>
          <w:spacing w:val="-2"/>
          <w:sz w:val="24"/>
          <w:szCs w:val="24"/>
        </w:rPr>
        <w:t>ющих успешности обучения в образовательной организации.</w:t>
      </w:r>
    </w:p>
    <w:p w:rsidR="00A244E8" w:rsidRPr="00475C60" w:rsidRDefault="00A244E8" w:rsidP="00622186">
      <w:pPr>
        <w:pStyle w:val="a"/>
        <w:spacing w:line="240" w:lineRule="auto"/>
        <w:ind w:firstLine="0"/>
        <w:jc w:val="left"/>
        <w:rPr>
          <w:rFonts w:ascii="Times New Roman" w:hAnsi="Times New Roman"/>
          <w:b/>
          <w:bCs/>
          <w:color w:val="auto"/>
          <w:sz w:val="24"/>
          <w:szCs w:val="24"/>
        </w:rPr>
      </w:pPr>
      <w:r w:rsidRPr="00475C60">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475C60">
        <w:rPr>
          <w:rFonts w:ascii="Times New Roman" w:hAnsi="Times New Roman"/>
          <w:color w:val="auto"/>
          <w:spacing w:val="2"/>
          <w:sz w:val="24"/>
          <w:szCs w:val="24"/>
        </w:rPr>
        <w:t xml:space="preserve">степенном переходе от совместной деятельности учителя и </w:t>
      </w:r>
      <w:r w:rsidRPr="00475C60">
        <w:rPr>
          <w:rFonts w:ascii="Times New Roman" w:hAnsi="Times New Roman"/>
          <w:color w:val="auto"/>
          <w:sz w:val="24"/>
          <w:szCs w:val="24"/>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Понятие «универсальные учебные действия»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В широком значении термин «универсальные учебные дей</w:t>
      </w:r>
      <w:r w:rsidRPr="00475C60">
        <w:rPr>
          <w:rFonts w:ascii="Times New Roman" w:hAnsi="Times New Roman"/>
          <w:color w:val="auto"/>
          <w:sz w:val="24"/>
          <w:szCs w:val="24"/>
        </w:rPr>
        <w:t>ствия» означает умение учиться, т.</w:t>
      </w:r>
      <w:r w:rsidRPr="00475C60">
        <w:rPr>
          <w:rFonts w:ascii="Times New Roman" w:hAnsi="Times New Roman"/>
          <w:color w:val="auto"/>
          <w:sz w:val="24"/>
          <w:szCs w:val="24"/>
        </w:rPr>
        <w:t> </w:t>
      </w:r>
      <w:r w:rsidRPr="00475C60">
        <w:rPr>
          <w:rFonts w:ascii="Times New Roman" w:hAnsi="Times New Roman"/>
          <w:color w:val="auto"/>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A244E8" w:rsidRPr="00475C60" w:rsidRDefault="00A244E8" w:rsidP="00622186">
      <w:pPr>
        <w:pStyle w:val="a"/>
        <w:spacing w:line="240" w:lineRule="auto"/>
        <w:ind w:firstLine="0"/>
        <w:jc w:val="left"/>
        <w:rPr>
          <w:rFonts w:ascii="Times New Roman" w:hAnsi="Times New Roman"/>
          <w:b/>
          <w:bCs/>
          <w:color w:val="auto"/>
          <w:spacing w:val="-4"/>
          <w:sz w:val="24"/>
          <w:szCs w:val="24"/>
        </w:rPr>
      </w:pPr>
      <w:r w:rsidRPr="00475C60">
        <w:rPr>
          <w:rFonts w:ascii="Times New Roman" w:hAnsi="Times New Roman"/>
          <w:color w:val="auto"/>
          <w:sz w:val="24"/>
          <w:szCs w:val="24"/>
        </w:rPr>
        <w:t>Способность обучающегося самостоятельно успешно усва</w:t>
      </w:r>
      <w:r w:rsidRPr="00475C60">
        <w:rPr>
          <w:rFonts w:ascii="Times New Roman" w:hAnsi="Times New Roman"/>
          <w:color w:val="auto"/>
          <w:spacing w:val="-4"/>
          <w:sz w:val="24"/>
          <w:szCs w:val="24"/>
        </w:rPr>
        <w:t xml:space="preserve">ивать новые знания, формировать умения и компетентности, </w:t>
      </w:r>
      <w:r w:rsidRPr="00475C60">
        <w:rPr>
          <w:rFonts w:ascii="Times New Roman" w:hAnsi="Times New Roman"/>
          <w:color w:val="auto"/>
          <w:sz w:val="24"/>
          <w:szCs w:val="24"/>
        </w:rPr>
        <w:t>включая самостоятельную организацию этой деятельности, т.</w:t>
      </w:r>
      <w:r w:rsidRPr="00475C60">
        <w:rPr>
          <w:rFonts w:ascii="Times New Roman" w:hAnsi="Times New Roman"/>
          <w:color w:val="auto"/>
          <w:sz w:val="24"/>
          <w:szCs w:val="24"/>
        </w:rPr>
        <w:t> </w:t>
      </w:r>
      <w:r w:rsidRPr="00475C60">
        <w:rPr>
          <w:rFonts w:ascii="Times New Roman" w:hAnsi="Times New Roman"/>
          <w:color w:val="auto"/>
          <w:sz w:val="24"/>
          <w:szCs w:val="24"/>
        </w:rPr>
        <w:t xml:space="preserve">е. </w:t>
      </w:r>
      <w:r w:rsidRPr="00475C60">
        <w:rPr>
          <w:rFonts w:ascii="Times New Roman" w:hAnsi="Times New Roman"/>
          <w:color w:val="auto"/>
          <w:spacing w:val="-4"/>
          <w:sz w:val="24"/>
          <w:szCs w:val="24"/>
        </w:rPr>
        <w:t xml:space="preserve">умение учиться, обеспечивается тем, что универсальные учебные </w:t>
      </w:r>
      <w:r w:rsidRPr="00475C60">
        <w:rPr>
          <w:rFonts w:ascii="Times New Roman" w:hAnsi="Times New Roman"/>
          <w:color w:val="auto"/>
          <w:sz w:val="24"/>
          <w:szCs w:val="24"/>
        </w:rPr>
        <w:t xml:space="preserve">действия как обобщенные действия открывают обучающимся </w:t>
      </w:r>
      <w:r w:rsidRPr="00475C60">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475C60">
        <w:rPr>
          <w:rFonts w:ascii="Times New Roman" w:hAnsi="Times New Roman"/>
          <w:color w:val="auto"/>
          <w:spacing w:val="-2"/>
          <w:sz w:val="24"/>
          <w:szCs w:val="24"/>
        </w:rPr>
        <w:t>достижение умения учиться предполагает полноценное осво</w:t>
      </w:r>
      <w:r w:rsidRPr="00475C60">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475C60">
        <w:rPr>
          <w:rFonts w:ascii="Times New Roman" w:hAnsi="Times New Roman"/>
          <w:color w:val="auto"/>
          <w:spacing w:val="-2"/>
          <w:sz w:val="24"/>
          <w:szCs w:val="24"/>
        </w:rPr>
        <w:t xml:space="preserve">учиться — существенный фактор повышения эффективности </w:t>
      </w:r>
      <w:r w:rsidRPr="00475C60">
        <w:rPr>
          <w:rFonts w:ascii="Times New Roman" w:hAnsi="Times New Roman"/>
          <w:color w:val="auto"/>
          <w:sz w:val="24"/>
          <w:szCs w:val="24"/>
        </w:rPr>
        <w:t xml:space="preserve">освоения обучающимися предметных знаний, формирования </w:t>
      </w:r>
      <w:r w:rsidRPr="00475C60">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Функции универсальных учебных действий:</w:t>
      </w:r>
    </w:p>
    <w:p w:rsidR="00A244E8" w:rsidRPr="00475C60" w:rsidRDefault="00A244E8" w:rsidP="00622186">
      <w:pPr>
        <w:pStyle w:val="21"/>
        <w:spacing w:line="240" w:lineRule="auto"/>
        <w:ind w:firstLine="0"/>
        <w:jc w:val="left"/>
        <w:rPr>
          <w:sz w:val="24"/>
        </w:rPr>
      </w:pPr>
      <w:r w:rsidRPr="00475C60">
        <w:rPr>
          <w:spacing w:val="2"/>
          <w:sz w:val="24"/>
        </w:rPr>
        <w:t>обеспечение возможностей обучающегося самостоятель</w:t>
      </w:r>
      <w:r w:rsidRPr="00475C60">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244E8" w:rsidRPr="00475C60" w:rsidRDefault="00A244E8" w:rsidP="00622186">
      <w:pPr>
        <w:pStyle w:val="21"/>
        <w:spacing w:line="240" w:lineRule="auto"/>
        <w:ind w:firstLine="0"/>
        <w:jc w:val="left"/>
        <w:rPr>
          <w:sz w:val="24"/>
        </w:rPr>
      </w:pPr>
      <w:r w:rsidRPr="00475C60">
        <w:rPr>
          <w:sz w:val="24"/>
        </w:rPr>
        <w:t xml:space="preserve">создание условий для гармоничного развития личности </w:t>
      </w:r>
      <w:r w:rsidRPr="00475C60">
        <w:rPr>
          <w:spacing w:val="2"/>
          <w:sz w:val="24"/>
        </w:rPr>
        <w:t xml:space="preserve">и ее самореализации на основе готовности к непрерывному образованию; обеспечение успешного усвоения знаний, </w:t>
      </w:r>
      <w:r w:rsidRPr="00475C60">
        <w:rPr>
          <w:sz w:val="24"/>
        </w:rPr>
        <w:t>формирования умений, навыков и компетентностей в любой предметной области.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475C60">
        <w:rPr>
          <w:rFonts w:ascii="Times New Roman" w:hAnsi="Times New Roman"/>
          <w:color w:val="auto"/>
          <w:spacing w:val="-2"/>
          <w:sz w:val="24"/>
          <w:szCs w:val="24"/>
        </w:rPr>
        <w:t xml:space="preserve">тер; обеспечивают целостность общекультурного, личностного </w:t>
      </w:r>
      <w:r w:rsidRPr="00475C60">
        <w:rPr>
          <w:rFonts w:ascii="Times New Roman" w:hAnsi="Times New Roman"/>
          <w:color w:val="auto"/>
          <w:sz w:val="24"/>
          <w:szCs w:val="24"/>
        </w:rPr>
        <w:t>и познавательного развития и саморазвития личности; обес</w:t>
      </w:r>
      <w:r w:rsidRPr="00475C60">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475C60">
        <w:rPr>
          <w:rFonts w:ascii="Times New Roman" w:hAnsi="Times New Roman"/>
          <w:color w:val="auto"/>
          <w:sz w:val="24"/>
          <w:szCs w:val="24"/>
        </w:rPr>
        <w:t xml:space="preserve">предметного содержания. </w:t>
      </w:r>
    </w:p>
    <w:p w:rsidR="00A244E8" w:rsidRPr="00475C60" w:rsidRDefault="00A244E8" w:rsidP="00622186">
      <w:pPr>
        <w:pStyle w:val="a"/>
        <w:spacing w:line="240" w:lineRule="auto"/>
        <w:ind w:firstLine="0"/>
        <w:jc w:val="left"/>
        <w:rPr>
          <w:rFonts w:ascii="Times New Roman" w:hAnsi="Times New Roman"/>
          <w:b/>
          <w:bCs/>
          <w:color w:val="auto"/>
          <w:sz w:val="24"/>
          <w:szCs w:val="24"/>
        </w:rPr>
      </w:pPr>
      <w:r w:rsidRPr="00475C60">
        <w:rPr>
          <w:rFonts w:ascii="Times New Roman" w:hAnsi="Times New Roman"/>
          <w:color w:val="auto"/>
          <w:spacing w:val="2"/>
          <w:sz w:val="24"/>
          <w:szCs w:val="24"/>
        </w:rPr>
        <w:t xml:space="preserve">Универсальные учебные действия обеспечивают этапы </w:t>
      </w:r>
      <w:r w:rsidRPr="00475C60">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Виды универсальных учебных действий</w:t>
      </w:r>
    </w:p>
    <w:p w:rsidR="00A244E8" w:rsidRPr="00475C60" w:rsidRDefault="00A244E8" w:rsidP="00622186">
      <w:pPr>
        <w:pStyle w:val="a"/>
        <w:spacing w:line="240" w:lineRule="auto"/>
        <w:ind w:firstLine="0"/>
        <w:jc w:val="left"/>
        <w:rPr>
          <w:rFonts w:ascii="Times New Roman" w:hAnsi="Times New Roman"/>
          <w:b/>
          <w:bCs/>
          <w:iCs/>
          <w:color w:val="auto"/>
          <w:sz w:val="24"/>
          <w:szCs w:val="24"/>
        </w:rPr>
      </w:pPr>
      <w:r w:rsidRPr="00475C60">
        <w:rPr>
          <w:rFonts w:ascii="Times New Roman" w:hAnsi="Times New Roman"/>
          <w:color w:val="auto"/>
          <w:spacing w:val="2"/>
          <w:sz w:val="24"/>
          <w:szCs w:val="24"/>
        </w:rPr>
        <w:t>В составе основных видов универсальных учебных дей</w:t>
      </w:r>
      <w:r w:rsidRPr="00475C60">
        <w:rPr>
          <w:rFonts w:ascii="Times New Roman" w:hAnsi="Times New Roman"/>
          <w:color w:val="auto"/>
          <w:sz w:val="24"/>
          <w:szCs w:val="24"/>
        </w:rPr>
        <w:t>ствий, соответствующих ключевым целям общего образова</w:t>
      </w:r>
      <w:r w:rsidRPr="00475C60">
        <w:rPr>
          <w:rFonts w:ascii="Times New Roman" w:hAnsi="Times New Roman"/>
          <w:color w:val="auto"/>
          <w:spacing w:val="2"/>
          <w:sz w:val="24"/>
          <w:szCs w:val="24"/>
        </w:rPr>
        <w:t xml:space="preserve">ния, можно выделить следующие блоки: </w:t>
      </w:r>
      <w:r w:rsidRPr="00475C60">
        <w:rPr>
          <w:rFonts w:ascii="Times New Roman" w:hAnsi="Times New Roman"/>
          <w:b/>
          <w:bCs/>
          <w:iCs/>
          <w:color w:val="auto"/>
          <w:spacing w:val="2"/>
          <w:sz w:val="24"/>
          <w:szCs w:val="24"/>
        </w:rPr>
        <w:t>регуля</w:t>
      </w:r>
      <w:r w:rsidRPr="00475C60">
        <w:rPr>
          <w:rFonts w:ascii="Times New Roman" w:hAnsi="Times New Roman"/>
          <w:b/>
          <w:bCs/>
          <w:iCs/>
          <w:color w:val="auto"/>
          <w:spacing w:val="4"/>
          <w:sz w:val="24"/>
          <w:szCs w:val="24"/>
        </w:rPr>
        <w:t xml:space="preserve">тивный </w:t>
      </w:r>
      <w:r w:rsidRPr="00475C60">
        <w:rPr>
          <w:rFonts w:ascii="Times New Roman" w:hAnsi="Times New Roman"/>
          <w:color w:val="auto"/>
          <w:spacing w:val="4"/>
          <w:sz w:val="24"/>
          <w:szCs w:val="24"/>
        </w:rPr>
        <w:t>(</w:t>
      </w:r>
      <w:r w:rsidRPr="00475C60">
        <w:rPr>
          <w:rFonts w:ascii="Times New Roman" w:hAnsi="Times New Roman"/>
          <w:iCs/>
          <w:color w:val="auto"/>
          <w:spacing w:val="4"/>
          <w:sz w:val="24"/>
          <w:szCs w:val="24"/>
        </w:rPr>
        <w:t>включающий также действия саморегуляции</w:t>
      </w:r>
      <w:r w:rsidRPr="00475C60">
        <w:rPr>
          <w:rFonts w:ascii="Times New Roman" w:hAnsi="Times New Roman"/>
          <w:color w:val="auto"/>
          <w:spacing w:val="4"/>
          <w:sz w:val="24"/>
          <w:szCs w:val="24"/>
        </w:rPr>
        <w:t xml:space="preserve">), </w:t>
      </w:r>
      <w:r w:rsidRPr="00475C60">
        <w:rPr>
          <w:rFonts w:ascii="Times New Roman" w:hAnsi="Times New Roman"/>
          <w:b/>
          <w:bCs/>
          <w:iCs/>
          <w:color w:val="auto"/>
          <w:sz w:val="24"/>
          <w:szCs w:val="24"/>
        </w:rPr>
        <w:t xml:space="preserve">познавательный </w:t>
      </w:r>
      <w:r w:rsidRPr="00475C60">
        <w:rPr>
          <w:rFonts w:ascii="Times New Roman" w:hAnsi="Times New Roman"/>
          <w:color w:val="auto"/>
          <w:sz w:val="24"/>
          <w:szCs w:val="24"/>
        </w:rPr>
        <w:t xml:space="preserve">и </w:t>
      </w:r>
      <w:r w:rsidRPr="00475C60">
        <w:rPr>
          <w:rFonts w:ascii="Times New Roman" w:hAnsi="Times New Roman"/>
          <w:b/>
          <w:bCs/>
          <w:iCs/>
          <w:color w:val="auto"/>
          <w:sz w:val="24"/>
          <w:szCs w:val="24"/>
        </w:rPr>
        <w:t>коммуникативный</w:t>
      </w:r>
      <w:r w:rsidRPr="00475C60">
        <w:rPr>
          <w:rFonts w:ascii="Times New Roman" w:hAnsi="Times New Roman"/>
          <w:color w:val="auto"/>
          <w:sz w:val="24"/>
          <w:szCs w:val="24"/>
        </w:rPr>
        <w:t>.</w:t>
      </w:r>
    </w:p>
    <w:p w:rsidR="00A244E8" w:rsidRPr="00475C60" w:rsidRDefault="00A244E8" w:rsidP="00622186">
      <w:r w:rsidRPr="00475C60">
        <w:rPr>
          <w:b/>
          <w:bCs/>
          <w:iCs/>
          <w:spacing w:val="4"/>
        </w:rPr>
        <w:t xml:space="preserve">Личностные </w:t>
      </w:r>
      <w:r w:rsidRPr="00475C60">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A244E8" w:rsidRPr="00475C60" w:rsidRDefault="00A244E8" w:rsidP="00622186">
      <w:r w:rsidRPr="00475C60">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i/>
          <w:iCs/>
          <w:color w:val="auto"/>
          <w:spacing w:val="2"/>
          <w:sz w:val="24"/>
          <w:szCs w:val="24"/>
        </w:rPr>
        <w:t xml:space="preserve">Регулятивные универсальные учебные действия </w:t>
      </w:r>
      <w:r w:rsidRPr="00475C60">
        <w:rPr>
          <w:rFonts w:ascii="Times New Roman" w:hAnsi="Times New Roman"/>
          <w:color w:val="auto"/>
          <w:spacing w:val="2"/>
          <w:sz w:val="24"/>
          <w:szCs w:val="24"/>
        </w:rPr>
        <w:t>обе</w:t>
      </w:r>
      <w:r w:rsidRPr="00475C60">
        <w:rPr>
          <w:rFonts w:ascii="Times New Roman" w:hAnsi="Times New Roman"/>
          <w:color w:val="auto"/>
          <w:spacing w:val="4"/>
          <w:sz w:val="24"/>
          <w:szCs w:val="24"/>
        </w:rPr>
        <w:t>спечивают обучающимся организацию своей учебной дея</w:t>
      </w:r>
      <w:r w:rsidRPr="00475C60">
        <w:rPr>
          <w:rFonts w:ascii="Times New Roman" w:hAnsi="Times New Roman"/>
          <w:color w:val="auto"/>
          <w:sz w:val="24"/>
          <w:szCs w:val="24"/>
        </w:rPr>
        <w:t>тельности. К ним относятся:</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прогнозирование — предвосхищение результата и уровня усвоения знаний, его временн</w:t>
      </w:r>
      <w:r w:rsidRPr="00475C60">
        <w:rPr>
          <w:rFonts w:ascii="Times New Roman" w:hAnsi="Times New Roman"/>
          <w:color w:val="auto"/>
          <w:spacing w:val="-107"/>
          <w:sz w:val="24"/>
          <w:szCs w:val="24"/>
        </w:rPr>
        <w:t>ы</w:t>
      </w:r>
      <w:r w:rsidRPr="00475C60">
        <w:rPr>
          <w:rFonts w:ascii="Times New Roman" w:hAnsi="Times New Roman"/>
          <w:color w:val="auto"/>
          <w:sz w:val="24"/>
          <w:szCs w:val="24"/>
        </w:rPr>
        <w:t>´х характеристик;</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4"/>
          <w:sz w:val="24"/>
          <w:szCs w:val="24"/>
        </w:rPr>
        <w:t xml:space="preserve">- саморегуляция как способность к мобилизации сил и </w:t>
      </w:r>
      <w:r w:rsidRPr="00475C60">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A244E8" w:rsidRPr="00475C60" w:rsidRDefault="00A244E8" w:rsidP="00622186">
      <w:pPr>
        <w:pStyle w:val="a"/>
        <w:spacing w:line="240" w:lineRule="auto"/>
        <w:ind w:firstLine="0"/>
        <w:jc w:val="left"/>
        <w:rPr>
          <w:rFonts w:ascii="Times New Roman" w:hAnsi="Times New Roman"/>
          <w:i/>
          <w:iCs/>
          <w:color w:val="auto"/>
          <w:sz w:val="24"/>
          <w:szCs w:val="24"/>
        </w:rPr>
      </w:pPr>
      <w:r w:rsidRPr="00475C60">
        <w:rPr>
          <w:rFonts w:ascii="Times New Roman" w:hAnsi="Times New Roman"/>
          <w:b/>
          <w:bCs/>
          <w:i/>
          <w:iCs/>
          <w:color w:val="auto"/>
          <w:spacing w:val="-4"/>
          <w:sz w:val="24"/>
          <w:szCs w:val="24"/>
        </w:rPr>
        <w:t xml:space="preserve">Познавательные универсальные учебные действия </w:t>
      </w:r>
      <w:r w:rsidRPr="00475C60">
        <w:rPr>
          <w:rFonts w:ascii="Times New Roman" w:hAnsi="Times New Roman"/>
          <w:color w:val="auto"/>
          <w:spacing w:val="-4"/>
          <w:sz w:val="24"/>
          <w:szCs w:val="24"/>
        </w:rPr>
        <w:t>вклю</w:t>
      </w:r>
      <w:r w:rsidRPr="00475C60">
        <w:rPr>
          <w:rFonts w:ascii="Times New Roman" w:hAnsi="Times New Roman"/>
          <w:color w:val="auto"/>
          <w:spacing w:val="2"/>
          <w:sz w:val="24"/>
          <w:szCs w:val="24"/>
        </w:rPr>
        <w:t xml:space="preserve">чают: общеучебные, логические учебные действия, а также </w:t>
      </w:r>
      <w:r w:rsidRPr="00475C60">
        <w:rPr>
          <w:rFonts w:ascii="Times New Roman" w:hAnsi="Times New Roman"/>
          <w:color w:val="auto"/>
          <w:sz w:val="24"/>
          <w:szCs w:val="24"/>
        </w:rPr>
        <w:t>постановку и решение проблемы.</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iCs/>
          <w:color w:val="auto"/>
          <w:sz w:val="24"/>
          <w:szCs w:val="24"/>
        </w:rPr>
        <w:t>К</w:t>
      </w:r>
      <w:r w:rsidRPr="00475C60">
        <w:rPr>
          <w:rFonts w:ascii="Times New Roman" w:hAnsi="Times New Roman"/>
          <w:i/>
          <w:iCs/>
          <w:color w:val="auto"/>
          <w:sz w:val="24"/>
          <w:szCs w:val="24"/>
        </w:rPr>
        <w:t xml:space="preserve"> общеучебным универсальным действиям</w:t>
      </w:r>
      <w:r w:rsidRPr="00475C60">
        <w:rPr>
          <w:rFonts w:ascii="Times New Roman" w:hAnsi="Times New Roman"/>
          <w:iCs/>
          <w:color w:val="auto"/>
          <w:sz w:val="24"/>
          <w:szCs w:val="24"/>
        </w:rPr>
        <w:t xml:space="preserve"> относятся</w:t>
      </w:r>
      <w:r w:rsidRPr="00475C60">
        <w:rPr>
          <w:rFonts w:ascii="Times New Roman" w:hAnsi="Times New Roman"/>
          <w:color w:val="auto"/>
          <w:sz w:val="24"/>
          <w:szCs w:val="24"/>
        </w:rPr>
        <w:t>:</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самостоятельное выделение и формулирование познавательной цели;</w:t>
      </w:r>
    </w:p>
    <w:p w:rsidR="00A244E8" w:rsidRPr="00475C60" w:rsidRDefault="00A244E8" w:rsidP="00622186">
      <w:pPr>
        <w:pStyle w:val="a5"/>
        <w:spacing w:line="240" w:lineRule="auto"/>
        <w:ind w:firstLine="0"/>
        <w:jc w:val="left"/>
        <w:rPr>
          <w:rFonts w:ascii="Times New Roman" w:hAnsi="Times New Roman"/>
          <w:color w:val="auto"/>
          <w:spacing w:val="-2"/>
          <w:sz w:val="24"/>
          <w:szCs w:val="24"/>
        </w:rPr>
      </w:pPr>
      <w:r w:rsidRPr="00475C60">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структурирование знаний;</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выбор наиболее эффективных способов решения</w:t>
      </w:r>
      <w:r w:rsidRPr="00475C60">
        <w:rPr>
          <w:rFonts w:ascii="Times New Roman" w:hAnsi="Times New Roman"/>
          <w:color w:val="auto"/>
          <w:spacing w:val="-2"/>
          <w:sz w:val="24"/>
          <w:szCs w:val="24"/>
        </w:rPr>
        <w:t xml:space="preserve"> практических и познавательных</w:t>
      </w:r>
      <w:r w:rsidRPr="00475C60">
        <w:rPr>
          <w:rFonts w:ascii="Times New Roman" w:hAnsi="Times New Roman"/>
          <w:color w:val="auto"/>
          <w:spacing w:val="2"/>
          <w:sz w:val="24"/>
          <w:szCs w:val="24"/>
        </w:rPr>
        <w:t xml:space="preserve"> задач </w:t>
      </w:r>
      <w:r w:rsidRPr="00475C60">
        <w:rPr>
          <w:rFonts w:ascii="Times New Roman" w:hAnsi="Times New Roman"/>
          <w:color w:val="auto"/>
          <w:sz w:val="24"/>
          <w:szCs w:val="24"/>
        </w:rPr>
        <w:t>в зависимости от конкретных условий;</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4"/>
          <w:sz w:val="24"/>
          <w:szCs w:val="24"/>
        </w:rPr>
        <w:t>- рефлексия способов и условий действия, контроль и оцен</w:t>
      </w:r>
      <w:r w:rsidRPr="00475C60">
        <w:rPr>
          <w:rFonts w:ascii="Times New Roman" w:hAnsi="Times New Roman"/>
          <w:color w:val="auto"/>
          <w:sz w:val="24"/>
          <w:szCs w:val="24"/>
        </w:rPr>
        <w:t>ка процесса и результатов деятельности;</w:t>
      </w:r>
    </w:p>
    <w:p w:rsidR="00A244E8" w:rsidRPr="00475C60" w:rsidRDefault="00A244E8" w:rsidP="00622186">
      <w:pPr>
        <w:pStyle w:val="a5"/>
        <w:spacing w:line="240" w:lineRule="auto"/>
        <w:ind w:firstLine="0"/>
        <w:jc w:val="left"/>
        <w:rPr>
          <w:rFonts w:ascii="Times New Roman" w:hAnsi="Times New Roman"/>
          <w:color w:val="auto"/>
          <w:spacing w:val="-4"/>
          <w:sz w:val="24"/>
          <w:szCs w:val="24"/>
        </w:rPr>
      </w:pPr>
      <w:r w:rsidRPr="00475C60">
        <w:rPr>
          <w:rFonts w:ascii="Times New Roman" w:hAnsi="Times New Roman"/>
          <w:color w:val="auto"/>
          <w:sz w:val="24"/>
          <w:szCs w:val="24"/>
        </w:rPr>
        <w:t xml:space="preserve">- смысловое чтение как осмысление цели чтения и выбор </w:t>
      </w:r>
      <w:r w:rsidRPr="00475C60">
        <w:rPr>
          <w:rFonts w:ascii="Times New Roman" w:hAnsi="Times New Roman"/>
          <w:color w:val="auto"/>
          <w:spacing w:val="-4"/>
          <w:sz w:val="24"/>
          <w:szCs w:val="24"/>
        </w:rPr>
        <w:t xml:space="preserve">вида чтения в зависимости от цели; извлечение необходимой </w:t>
      </w:r>
      <w:r w:rsidRPr="00475C60">
        <w:rPr>
          <w:rFonts w:ascii="Times New Roman" w:hAnsi="Times New Roman"/>
          <w:color w:val="auto"/>
          <w:spacing w:val="2"/>
          <w:sz w:val="24"/>
          <w:szCs w:val="24"/>
        </w:rPr>
        <w:t xml:space="preserve">информации из прослушанных текстов различных жанров; </w:t>
      </w:r>
      <w:r w:rsidRPr="00475C60">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Особую группу общеучебных универсальных действий составляют </w:t>
      </w:r>
      <w:r w:rsidRPr="00475C60">
        <w:rPr>
          <w:rFonts w:ascii="Times New Roman" w:hAnsi="Times New Roman"/>
          <w:i/>
          <w:iCs/>
          <w:color w:val="auto"/>
          <w:sz w:val="24"/>
          <w:szCs w:val="24"/>
        </w:rPr>
        <w:t>знаково­символические действия</w:t>
      </w:r>
      <w:r w:rsidRPr="00475C60">
        <w:rPr>
          <w:rFonts w:ascii="Times New Roman" w:hAnsi="Times New Roman"/>
          <w:color w:val="auto"/>
          <w:sz w:val="24"/>
          <w:szCs w:val="24"/>
        </w:rPr>
        <w:t>:</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iCs/>
          <w:color w:val="auto"/>
          <w:sz w:val="24"/>
          <w:szCs w:val="24"/>
        </w:rPr>
        <w:t>К</w:t>
      </w:r>
      <w:r w:rsidRPr="00475C60">
        <w:rPr>
          <w:rFonts w:ascii="Times New Roman" w:hAnsi="Times New Roman"/>
          <w:i/>
          <w:iCs/>
          <w:color w:val="auto"/>
          <w:sz w:val="24"/>
          <w:szCs w:val="24"/>
        </w:rPr>
        <w:t xml:space="preserve"> логическим универсальным действиям </w:t>
      </w:r>
      <w:r w:rsidRPr="00475C60">
        <w:rPr>
          <w:rFonts w:ascii="Times New Roman" w:hAnsi="Times New Roman"/>
          <w:iCs/>
          <w:color w:val="auto"/>
          <w:sz w:val="24"/>
          <w:szCs w:val="24"/>
        </w:rPr>
        <w:t>относятся</w:t>
      </w:r>
      <w:r w:rsidRPr="00475C60">
        <w:rPr>
          <w:rFonts w:ascii="Times New Roman" w:hAnsi="Times New Roman"/>
          <w:color w:val="auto"/>
          <w:sz w:val="24"/>
          <w:szCs w:val="24"/>
        </w:rPr>
        <w:t>:</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анализ объектов с целью выделения признаков (суще</w:t>
      </w:r>
      <w:r w:rsidRPr="00475C60">
        <w:rPr>
          <w:rFonts w:ascii="Times New Roman" w:hAnsi="Times New Roman"/>
          <w:color w:val="auto"/>
          <w:sz w:val="24"/>
          <w:szCs w:val="24"/>
        </w:rPr>
        <w:t>ственных, несущественных);</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синтез — составление целого из частей, в том числе са</w:t>
      </w:r>
      <w:r w:rsidRPr="00475C60">
        <w:rPr>
          <w:rFonts w:ascii="Times New Roman" w:hAnsi="Times New Roman"/>
          <w:color w:val="auto"/>
          <w:spacing w:val="2"/>
          <w:sz w:val="24"/>
          <w:szCs w:val="24"/>
        </w:rPr>
        <w:t xml:space="preserve">мостоятельное достраивание с восполнением недостающих </w:t>
      </w:r>
      <w:r w:rsidRPr="00475C60">
        <w:rPr>
          <w:rFonts w:ascii="Times New Roman" w:hAnsi="Times New Roman"/>
          <w:color w:val="auto"/>
          <w:sz w:val="24"/>
          <w:szCs w:val="24"/>
        </w:rPr>
        <w:t>компонентов;</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выбор оснований и критериев для сравнения, сериации, классификации объектов;</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подведение под понятие, выведение следствий;</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установление причинно­следственных связей, представ</w:t>
      </w:r>
      <w:r w:rsidRPr="00475C60">
        <w:rPr>
          <w:rFonts w:ascii="Times New Roman" w:hAnsi="Times New Roman"/>
          <w:color w:val="auto"/>
          <w:sz w:val="24"/>
          <w:szCs w:val="24"/>
        </w:rPr>
        <w:t>ление цепочек объектов и явлений;</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построение логической цепочки рассуждений, анализ истинности утверждений;</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доказательство;</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выдвижение гипотез и их обоснование.</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iCs/>
          <w:color w:val="auto"/>
          <w:sz w:val="24"/>
          <w:szCs w:val="24"/>
        </w:rPr>
        <w:t xml:space="preserve">К </w:t>
      </w:r>
      <w:r w:rsidRPr="00475C60">
        <w:rPr>
          <w:rFonts w:ascii="Times New Roman" w:hAnsi="Times New Roman"/>
          <w:i/>
          <w:iCs/>
          <w:color w:val="auto"/>
          <w:sz w:val="24"/>
          <w:szCs w:val="24"/>
        </w:rPr>
        <w:t xml:space="preserve">постановке и решению проблемы </w:t>
      </w:r>
      <w:r w:rsidRPr="00475C60">
        <w:rPr>
          <w:rFonts w:ascii="Times New Roman" w:hAnsi="Times New Roman"/>
          <w:iCs/>
          <w:color w:val="auto"/>
          <w:sz w:val="24"/>
          <w:szCs w:val="24"/>
        </w:rPr>
        <w:t>относятся</w:t>
      </w:r>
      <w:r w:rsidRPr="00475C60">
        <w:rPr>
          <w:rFonts w:ascii="Times New Roman" w:hAnsi="Times New Roman"/>
          <w:color w:val="auto"/>
          <w:sz w:val="24"/>
          <w:szCs w:val="24"/>
        </w:rPr>
        <w:t>:</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формулирование проблемы;</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4"/>
          <w:sz w:val="24"/>
          <w:szCs w:val="24"/>
        </w:rPr>
        <w:t xml:space="preserve">- самостоятельное создание </w:t>
      </w:r>
      <w:r w:rsidRPr="00475C60">
        <w:rPr>
          <w:rFonts w:ascii="Times New Roman" w:hAnsi="Times New Roman"/>
          <w:color w:val="auto"/>
          <w:sz w:val="24"/>
          <w:szCs w:val="24"/>
        </w:rPr>
        <w:t>алгоритмов (</w:t>
      </w:r>
      <w:r w:rsidRPr="00475C60">
        <w:rPr>
          <w:rFonts w:ascii="Times New Roman" w:hAnsi="Times New Roman"/>
          <w:color w:val="auto"/>
          <w:spacing w:val="-4"/>
          <w:sz w:val="24"/>
          <w:szCs w:val="24"/>
        </w:rPr>
        <w:t>способов)</w:t>
      </w:r>
      <w:r w:rsidRPr="00475C60">
        <w:rPr>
          <w:rFonts w:ascii="Times New Roman" w:hAnsi="Times New Roman"/>
          <w:color w:val="auto"/>
          <w:sz w:val="24"/>
          <w:szCs w:val="24"/>
        </w:rPr>
        <w:t xml:space="preserve"> деятельности при решении</w:t>
      </w:r>
      <w:r w:rsidRPr="00475C60">
        <w:rPr>
          <w:rFonts w:ascii="Times New Roman" w:hAnsi="Times New Roman"/>
          <w:color w:val="auto"/>
          <w:spacing w:val="-4"/>
          <w:sz w:val="24"/>
          <w:szCs w:val="24"/>
        </w:rPr>
        <w:t xml:space="preserve"> проблем твор</w:t>
      </w:r>
      <w:r w:rsidRPr="00475C60">
        <w:rPr>
          <w:rFonts w:ascii="Times New Roman" w:hAnsi="Times New Roman"/>
          <w:color w:val="auto"/>
          <w:sz w:val="24"/>
          <w:szCs w:val="24"/>
        </w:rPr>
        <w:t>ческого и поискового характера.</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i/>
          <w:iCs/>
          <w:color w:val="auto"/>
          <w:spacing w:val="2"/>
          <w:sz w:val="24"/>
          <w:szCs w:val="24"/>
        </w:rPr>
        <w:t xml:space="preserve">Коммуникативные универсальные учебные действия </w:t>
      </w:r>
      <w:r w:rsidRPr="00475C60">
        <w:rPr>
          <w:rFonts w:ascii="Times New Roman" w:hAnsi="Times New Roman"/>
          <w:color w:val="auto"/>
          <w:spacing w:val="2"/>
          <w:sz w:val="24"/>
          <w:szCs w:val="24"/>
        </w:rPr>
        <w:t xml:space="preserve">обеспечивают социальную компетентность и учет позиции </w:t>
      </w:r>
      <w:r w:rsidRPr="00475C60">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475C60">
        <w:rPr>
          <w:rFonts w:ascii="Times New Roman" w:hAnsi="Times New Roman"/>
          <w:color w:val="auto"/>
          <w:spacing w:val="-2"/>
          <w:sz w:val="24"/>
          <w:szCs w:val="24"/>
        </w:rPr>
        <w:t>сверстников и строить продуктивное взаимодействие и со</w:t>
      </w:r>
      <w:r w:rsidRPr="00475C60">
        <w:rPr>
          <w:rFonts w:ascii="Times New Roman" w:hAnsi="Times New Roman"/>
          <w:color w:val="auto"/>
          <w:sz w:val="24"/>
          <w:szCs w:val="24"/>
        </w:rPr>
        <w:t>трудничество со сверстниками и взрослыми.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К коммуникативным действиям относятся:</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планирование учебного сотрудничества с учителем и свер</w:t>
      </w:r>
      <w:r w:rsidRPr="00475C60">
        <w:rPr>
          <w:rFonts w:ascii="Times New Roman" w:hAnsi="Times New Roman"/>
          <w:color w:val="auto"/>
          <w:sz w:val="24"/>
          <w:szCs w:val="24"/>
        </w:rPr>
        <w:t>стниками — определение цели, функций участников, способов взаимодействия;</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постановка вопросов — инициативное сотрудничество в поиске и сборе информации;</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 разрешение конфликтов — выявление, идентификация </w:t>
      </w:r>
      <w:r w:rsidRPr="00475C60">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управление поведением партнера — контроль, коррек</w:t>
      </w:r>
      <w:r w:rsidRPr="00475C60">
        <w:rPr>
          <w:rFonts w:ascii="Times New Roman" w:hAnsi="Times New Roman"/>
          <w:color w:val="auto"/>
          <w:sz w:val="24"/>
          <w:szCs w:val="24"/>
        </w:rPr>
        <w:t>ция, оценка его действий;</w:t>
      </w:r>
    </w:p>
    <w:p w:rsidR="00A244E8" w:rsidRPr="00475C60" w:rsidRDefault="00A244E8" w:rsidP="00622186">
      <w:pPr>
        <w:pStyle w:val="a5"/>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475C60">
        <w:rPr>
          <w:rFonts w:ascii="Times New Roman" w:hAnsi="Times New Roman"/>
          <w:color w:val="auto"/>
          <w:spacing w:val="2"/>
          <w:sz w:val="24"/>
          <w:szCs w:val="24"/>
        </w:rPr>
        <w:t>ми речи в соответствии с грамматическими и синтаксиче</w:t>
      </w:r>
      <w:r w:rsidRPr="00475C60">
        <w:rPr>
          <w:rFonts w:ascii="Times New Roman" w:hAnsi="Times New Roman"/>
          <w:color w:val="auto"/>
          <w:sz w:val="24"/>
          <w:szCs w:val="24"/>
        </w:rPr>
        <w:t>скими нормами родного языка, современных средств коммуникации.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475C60">
        <w:rPr>
          <w:rFonts w:ascii="Times New Roman" w:hAnsi="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475C60">
        <w:rPr>
          <w:rFonts w:ascii="Times New Roman" w:hAnsi="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475C60">
        <w:rPr>
          <w:rFonts w:ascii="Times New Roman" w:hAnsi="Times New Roman"/>
          <w:color w:val="auto"/>
          <w:sz w:val="24"/>
          <w:szCs w:val="24"/>
        </w:rPr>
        <w:t>«высокой норме») и их свойства.</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475C60">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475C60">
        <w:rPr>
          <w:rFonts w:ascii="Times New Roman" w:hAnsi="Times New Roman"/>
          <w:color w:val="auto"/>
          <w:sz w:val="24"/>
          <w:szCs w:val="24"/>
        </w:rPr>
        <w:t>т.</w:t>
      </w:r>
      <w:r w:rsidRPr="00475C60">
        <w:rPr>
          <w:rFonts w:ascii="Times New Roman" w:hAnsi="Times New Roman"/>
          <w:color w:val="auto"/>
          <w:sz w:val="24"/>
          <w:szCs w:val="24"/>
        </w:rPr>
        <w:t> </w:t>
      </w:r>
      <w:r w:rsidRPr="00475C60">
        <w:rPr>
          <w:rFonts w:ascii="Times New Roman" w:hAnsi="Times New Roman"/>
          <w:color w:val="auto"/>
          <w:sz w:val="24"/>
          <w:szCs w:val="24"/>
        </w:rPr>
        <w:t>е. самооценка и Я</w:t>
      </w:r>
      <w:r w:rsidRPr="00475C60">
        <w:rPr>
          <w:rFonts w:ascii="Times New Roman" w:hAnsi="Times New Roman"/>
          <w:color w:val="auto"/>
          <w:sz w:val="24"/>
          <w:szCs w:val="24"/>
        </w:rPr>
        <w:noBreakHyphen/>
        <w:t>концепция как результат самоопределения. И</w:t>
      </w:r>
      <w:r w:rsidRPr="00475C60">
        <w:rPr>
          <w:rFonts w:ascii="Times New Roman" w:hAnsi="Times New Roman"/>
          <w:color w:val="auto"/>
          <w:spacing w:val="2"/>
          <w:sz w:val="24"/>
          <w:szCs w:val="24"/>
        </w:rPr>
        <w:t>з ситуативно­познавательного и внеситуативно­позна</w:t>
      </w:r>
      <w:r w:rsidRPr="00475C60">
        <w:rPr>
          <w:rFonts w:ascii="Times New Roman" w:hAnsi="Times New Roman"/>
          <w:color w:val="auto"/>
          <w:sz w:val="24"/>
          <w:szCs w:val="24"/>
        </w:rPr>
        <w:t>вательного общения формируются познавательные действия ребенка.</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Содержание, способы общения и коммуникации об</w:t>
      </w:r>
      <w:r w:rsidRPr="00475C60">
        <w:rPr>
          <w:rFonts w:ascii="Times New Roman" w:hAnsi="Times New Roman"/>
          <w:color w:val="auto"/>
          <w:spacing w:val="-2"/>
          <w:sz w:val="24"/>
          <w:szCs w:val="24"/>
        </w:rPr>
        <w:t>условливают развитие способности ребенка к регуляции пове</w:t>
      </w:r>
      <w:r w:rsidRPr="00475C60">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475C60">
        <w:rPr>
          <w:rFonts w:ascii="Times New Roman" w:hAnsi="Times New Roman"/>
          <w:color w:val="auto"/>
          <w:spacing w:val="2"/>
          <w:sz w:val="24"/>
          <w:szCs w:val="24"/>
        </w:rPr>
        <w:t xml:space="preserve">но поэтому </w:t>
      </w:r>
      <w:r w:rsidRPr="00475C60">
        <w:rPr>
          <w:rFonts w:ascii="Times New Roman" w:hAnsi="Times New Roman"/>
          <w:color w:val="auto"/>
          <w:sz w:val="24"/>
          <w:szCs w:val="24"/>
        </w:rPr>
        <w:t>становлению коммуникативных универсальных учебных действий</w:t>
      </w:r>
      <w:r w:rsidRPr="00475C60">
        <w:rPr>
          <w:rFonts w:ascii="Times New Roman" w:hAnsi="Times New Roman"/>
          <w:color w:val="auto"/>
          <w:spacing w:val="2"/>
          <w:sz w:val="24"/>
          <w:szCs w:val="24"/>
        </w:rPr>
        <w:t xml:space="preserve"> в программе развития уни</w:t>
      </w:r>
      <w:r w:rsidRPr="00475C60">
        <w:rPr>
          <w:rFonts w:ascii="Times New Roman" w:hAnsi="Times New Roman"/>
          <w:color w:val="auto"/>
          <w:sz w:val="24"/>
          <w:szCs w:val="24"/>
        </w:rPr>
        <w:t xml:space="preserve">версальных учебных действий следует уделить </w:t>
      </w:r>
      <w:r w:rsidRPr="00475C60">
        <w:rPr>
          <w:rFonts w:ascii="Times New Roman" w:hAnsi="Times New Roman"/>
          <w:color w:val="auto"/>
          <w:spacing w:val="2"/>
          <w:sz w:val="24"/>
          <w:szCs w:val="24"/>
        </w:rPr>
        <w:t xml:space="preserve">особое внимание. </w:t>
      </w:r>
    </w:p>
    <w:p w:rsidR="00A244E8" w:rsidRPr="00475C60" w:rsidRDefault="00A244E8" w:rsidP="00622186">
      <w:pPr>
        <w:pStyle w:val="a"/>
        <w:spacing w:line="240" w:lineRule="auto"/>
        <w:ind w:firstLine="0"/>
        <w:jc w:val="left"/>
        <w:rPr>
          <w:rFonts w:ascii="Times New Roman" w:hAnsi="Times New Roman"/>
          <w:color w:val="auto"/>
          <w:spacing w:val="2"/>
          <w:sz w:val="24"/>
          <w:szCs w:val="24"/>
        </w:rPr>
      </w:pPr>
      <w:r w:rsidRPr="00475C60">
        <w:rPr>
          <w:rFonts w:ascii="Times New Roman" w:hAnsi="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475C60">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475C60">
        <w:rPr>
          <w:rFonts w:ascii="Times New Roman" w:hAnsi="Times New Roman"/>
          <w:color w:val="auto"/>
          <w:sz w:val="24"/>
          <w:szCs w:val="24"/>
        </w:rPr>
        <w:t xml:space="preserve">ных и регулятивных) претерпевают значительные изменения. </w:t>
      </w:r>
      <w:r w:rsidRPr="00475C60">
        <w:rPr>
          <w:rFonts w:ascii="Times New Roman" w:hAnsi="Times New Roman"/>
          <w:color w:val="auto"/>
          <w:spacing w:val="2"/>
          <w:sz w:val="24"/>
          <w:szCs w:val="24"/>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475C60">
        <w:rPr>
          <w:rFonts w:ascii="Times New Roman" w:hAnsi="Times New Roman"/>
          <w:color w:val="auto"/>
          <w:spacing w:val="2"/>
          <w:sz w:val="24"/>
          <w:szCs w:val="24"/>
        </w:rPr>
        <w:noBreakHyphen/>
        <w:t>концепции.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475C60">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A244E8" w:rsidRPr="00475C60" w:rsidRDefault="00A244E8" w:rsidP="00B339D3">
      <w:pPr>
        <w:pStyle w:val="Subtitle"/>
        <w:spacing w:line="240" w:lineRule="auto"/>
      </w:pPr>
      <w:bookmarkStart w:id="58" w:name="_Toc288394079"/>
      <w:bookmarkStart w:id="59" w:name="_Toc288410546"/>
      <w:bookmarkStart w:id="60" w:name="_Toc288410675"/>
      <w:bookmarkStart w:id="61" w:name="_Toc288410740"/>
      <w:bookmarkStart w:id="62" w:name="_Toc294246091"/>
      <w:bookmarkStart w:id="63" w:name="_Toc424564322"/>
    </w:p>
    <w:p w:rsidR="00A244E8" w:rsidRPr="00475C60" w:rsidRDefault="00A244E8" w:rsidP="00B339D3">
      <w:pPr>
        <w:pStyle w:val="Subtitle"/>
        <w:spacing w:line="240" w:lineRule="auto"/>
      </w:pPr>
      <w:r w:rsidRPr="00475C60">
        <w:t>2.1.3.Связь универсальных учебных действий с содержанием учебных предметов</w:t>
      </w:r>
      <w:bookmarkEnd w:id="58"/>
      <w:bookmarkEnd w:id="59"/>
      <w:bookmarkEnd w:id="60"/>
      <w:bookmarkEnd w:id="61"/>
      <w:bookmarkEnd w:id="62"/>
      <w:bookmarkEnd w:id="63"/>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475C60">
        <w:rPr>
          <w:rFonts w:ascii="Times New Roman" w:hAnsi="Times New Roman"/>
          <w:color w:val="auto"/>
          <w:sz w:val="24"/>
          <w:szCs w:val="24"/>
        </w:rPr>
        <w:t xml:space="preserve">ходе изучения обучающимися системы учебных предметов и дисциплин, в </w:t>
      </w:r>
      <w:r w:rsidRPr="00475C60">
        <w:rPr>
          <w:rFonts w:ascii="Times New Roman" w:hAnsi="Times New Roman"/>
          <w:color w:val="auto"/>
          <w:spacing w:val="2"/>
          <w:sz w:val="24"/>
          <w:szCs w:val="24"/>
        </w:rPr>
        <w:t xml:space="preserve">метапредметной деятельности, организации форм учебного </w:t>
      </w:r>
      <w:r w:rsidRPr="00475C60">
        <w:rPr>
          <w:rFonts w:ascii="Times New Roman" w:hAnsi="Times New Roman"/>
          <w:color w:val="auto"/>
          <w:sz w:val="24"/>
          <w:szCs w:val="24"/>
        </w:rPr>
        <w:t>сотрудничества и решения важных задач жизнедеятельности обучающихся.</w:t>
      </w:r>
    </w:p>
    <w:p w:rsidR="00A244E8" w:rsidRPr="00475C60" w:rsidRDefault="00A244E8" w:rsidP="00622186">
      <w:pPr>
        <w:pStyle w:val="a"/>
        <w:spacing w:line="240" w:lineRule="auto"/>
        <w:ind w:firstLine="0"/>
        <w:jc w:val="left"/>
        <w:rPr>
          <w:rFonts w:ascii="Times New Roman" w:hAnsi="Times New Roman"/>
          <w:color w:val="auto"/>
          <w:spacing w:val="-2"/>
          <w:sz w:val="24"/>
          <w:szCs w:val="24"/>
        </w:rPr>
      </w:pPr>
      <w:r w:rsidRPr="00475C60">
        <w:rPr>
          <w:rFonts w:ascii="Times New Roman" w:hAnsi="Times New Roman"/>
          <w:color w:val="auto"/>
          <w:spacing w:val="-2"/>
          <w:sz w:val="24"/>
          <w:szCs w:val="24"/>
        </w:rPr>
        <w:t xml:space="preserve">На уровне начального общего образования </w:t>
      </w:r>
      <w:r w:rsidRPr="00475C60">
        <w:rPr>
          <w:rFonts w:ascii="Times New Roman" w:hAnsi="Times New Roman"/>
          <w:color w:val="auto"/>
          <w:spacing w:val="2"/>
          <w:sz w:val="24"/>
          <w:szCs w:val="24"/>
        </w:rPr>
        <w:t xml:space="preserve">при организации образовательной деятельности </w:t>
      </w:r>
      <w:r w:rsidRPr="00475C60">
        <w:rPr>
          <w:rFonts w:ascii="Times New Roman" w:hAnsi="Times New Roman"/>
          <w:color w:val="auto"/>
          <w:spacing w:val="-2"/>
          <w:sz w:val="24"/>
          <w:szCs w:val="24"/>
        </w:rPr>
        <w:t xml:space="preserve">особое </w:t>
      </w:r>
      <w:r w:rsidRPr="00475C60">
        <w:rPr>
          <w:rFonts w:ascii="Times New Roman" w:hAnsi="Times New Roman"/>
          <w:color w:val="auto"/>
          <w:spacing w:val="2"/>
          <w:sz w:val="24"/>
          <w:szCs w:val="24"/>
        </w:rPr>
        <w:t xml:space="preserve">значение </w:t>
      </w:r>
      <w:r w:rsidRPr="00475C60">
        <w:rPr>
          <w:rFonts w:ascii="Times New Roman" w:hAnsi="Times New Roman"/>
          <w:color w:val="auto"/>
          <w:spacing w:val="-2"/>
          <w:sz w:val="24"/>
          <w:szCs w:val="24"/>
        </w:rPr>
        <w:t xml:space="preserve">имеет </w:t>
      </w:r>
      <w:r w:rsidRPr="00475C60">
        <w:rPr>
          <w:rFonts w:ascii="Times New Roman" w:hAnsi="Times New Roman"/>
          <w:color w:val="auto"/>
          <w:spacing w:val="2"/>
          <w:sz w:val="24"/>
          <w:szCs w:val="24"/>
        </w:rPr>
        <w:t xml:space="preserve">обеспечение </w:t>
      </w:r>
      <w:r w:rsidRPr="00475C60">
        <w:rPr>
          <w:rFonts w:ascii="Times New Roman" w:hAnsi="Times New Roman"/>
          <w:color w:val="auto"/>
          <w:spacing w:val="-2"/>
          <w:sz w:val="24"/>
          <w:szCs w:val="24"/>
        </w:rPr>
        <w:t>сбалансированного развития у обучающихся логического, на</w:t>
      </w:r>
      <w:r w:rsidRPr="00475C60">
        <w:rPr>
          <w:rFonts w:ascii="Times New Roman" w:hAnsi="Times New Roman"/>
          <w:color w:val="auto"/>
          <w:sz w:val="24"/>
          <w:szCs w:val="24"/>
        </w:rPr>
        <w:t>глядно­образного и знаково­символического мышления, ис</w:t>
      </w:r>
      <w:r w:rsidRPr="00475C60">
        <w:rPr>
          <w:rFonts w:ascii="Times New Roman" w:hAnsi="Times New Roman"/>
          <w:color w:val="auto"/>
          <w:spacing w:val="2"/>
          <w:sz w:val="24"/>
          <w:szCs w:val="24"/>
        </w:rPr>
        <w:t>ключающее риск развития формализма мышления, форми</w:t>
      </w:r>
      <w:r w:rsidRPr="00475C60">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Каждый учебный предмет в зависимости от предметного </w:t>
      </w:r>
      <w:r w:rsidRPr="00475C60">
        <w:rPr>
          <w:rFonts w:ascii="Times New Roman" w:hAnsi="Times New Roman"/>
          <w:color w:val="auto"/>
          <w:spacing w:val="-2"/>
          <w:sz w:val="24"/>
          <w:szCs w:val="24"/>
        </w:rPr>
        <w:t>содержания и релевантных способов организации учебной де</w:t>
      </w:r>
      <w:r w:rsidRPr="00475C60">
        <w:rPr>
          <w:rFonts w:ascii="Times New Roman" w:hAnsi="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A244E8" w:rsidRPr="00475C60" w:rsidRDefault="00A244E8" w:rsidP="00622186">
      <w:pPr>
        <w:pStyle w:val="a"/>
        <w:spacing w:line="240" w:lineRule="auto"/>
        <w:ind w:firstLine="0"/>
        <w:jc w:val="left"/>
        <w:rPr>
          <w:rFonts w:ascii="Times New Roman" w:hAnsi="Times New Roman"/>
          <w:b/>
          <w:bCs/>
          <w:color w:val="auto"/>
          <w:sz w:val="24"/>
          <w:szCs w:val="24"/>
        </w:rPr>
      </w:pPr>
      <w:r w:rsidRPr="00475C60">
        <w:rPr>
          <w:rFonts w:ascii="Times New Roman" w:hAnsi="Times New Roman"/>
          <w:color w:val="auto"/>
          <w:sz w:val="24"/>
          <w:szCs w:val="24"/>
        </w:rPr>
        <w:t xml:space="preserve">В частности, учебные предметы </w:t>
      </w:r>
      <w:r w:rsidRPr="00475C60">
        <w:rPr>
          <w:rFonts w:ascii="Times New Roman" w:hAnsi="Times New Roman"/>
          <w:b/>
          <w:bCs/>
          <w:color w:val="auto"/>
          <w:sz w:val="24"/>
          <w:szCs w:val="24"/>
        </w:rPr>
        <w:t>«Русский язык», «Род</w:t>
      </w:r>
      <w:r w:rsidRPr="00475C60">
        <w:rPr>
          <w:rFonts w:ascii="Times New Roman" w:hAnsi="Times New Roman"/>
          <w:b/>
          <w:bCs/>
          <w:color w:val="auto"/>
          <w:spacing w:val="2"/>
          <w:sz w:val="24"/>
          <w:szCs w:val="24"/>
        </w:rPr>
        <w:t xml:space="preserve">ной язык» </w:t>
      </w:r>
      <w:r w:rsidRPr="00475C60">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475C60">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475C60">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475C60">
        <w:rPr>
          <w:rFonts w:ascii="Times New Roman" w:hAnsi="Times New Roman"/>
          <w:color w:val="auto"/>
          <w:sz w:val="24"/>
          <w:szCs w:val="24"/>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«Литературное чтение», «Литературное чтение на род</w:t>
      </w:r>
      <w:r w:rsidRPr="00475C60">
        <w:rPr>
          <w:rFonts w:ascii="Times New Roman" w:hAnsi="Times New Roman"/>
          <w:b/>
          <w:bCs/>
          <w:color w:val="auto"/>
          <w:spacing w:val="2"/>
          <w:sz w:val="24"/>
          <w:szCs w:val="24"/>
        </w:rPr>
        <w:t>ном языке».</w:t>
      </w:r>
      <w:r w:rsidRPr="00475C60">
        <w:rPr>
          <w:rFonts w:ascii="Times New Roman" w:hAnsi="Times New Roman"/>
          <w:color w:val="auto"/>
          <w:spacing w:val="2"/>
          <w:sz w:val="24"/>
          <w:szCs w:val="24"/>
        </w:rPr>
        <w:t xml:space="preserve"> Требования к результатам изучения учебного </w:t>
      </w:r>
      <w:r w:rsidRPr="00475C60">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Литературное чтение — осмысленная, творческая духовная </w:t>
      </w:r>
      <w:r w:rsidRPr="00475C60">
        <w:rPr>
          <w:rFonts w:ascii="Times New Roman" w:hAnsi="Times New Roman"/>
          <w:color w:val="auto"/>
          <w:spacing w:val="2"/>
          <w:sz w:val="24"/>
          <w:szCs w:val="24"/>
        </w:rPr>
        <w:t>деятельность, которая обеспечивает освоение идейно­нрав</w:t>
      </w:r>
      <w:r w:rsidRPr="00475C60">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475C60">
        <w:rPr>
          <w:rFonts w:ascii="Times New Roman" w:hAnsi="Times New Roman"/>
          <w:color w:val="auto"/>
          <w:spacing w:val="2"/>
          <w:sz w:val="24"/>
          <w:szCs w:val="24"/>
        </w:rPr>
        <w:t>художественной литературы является трансляция духовно­</w:t>
      </w:r>
      <w:r w:rsidRPr="00475C60">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475C60">
        <w:rPr>
          <w:rFonts w:ascii="Times New Roman" w:hAnsi="Times New Roman"/>
          <w:color w:val="auto"/>
          <w:spacing w:val="2"/>
          <w:sz w:val="24"/>
          <w:szCs w:val="24"/>
        </w:rPr>
        <w:t>При получении  начального общего образования важным сред</w:t>
      </w:r>
      <w:r w:rsidRPr="00475C60">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A244E8" w:rsidRPr="00475C60" w:rsidRDefault="00A244E8" w:rsidP="00622186">
      <w:pPr>
        <w:pStyle w:val="21"/>
        <w:spacing w:line="240" w:lineRule="auto"/>
        <w:ind w:firstLine="0"/>
        <w:jc w:val="left"/>
        <w:rPr>
          <w:sz w:val="24"/>
        </w:rPr>
      </w:pPr>
      <w:r w:rsidRPr="00475C60">
        <w:rPr>
          <w:sz w:val="24"/>
        </w:rPr>
        <w:t>смыслообразования через прослеживание судьбы героя и ориентацию обучающегося в системе личностных смыслов;</w:t>
      </w:r>
    </w:p>
    <w:p w:rsidR="00A244E8" w:rsidRPr="00475C60" w:rsidRDefault="00A244E8" w:rsidP="00622186">
      <w:pPr>
        <w:pStyle w:val="21"/>
        <w:spacing w:line="240" w:lineRule="auto"/>
        <w:ind w:firstLine="0"/>
        <w:jc w:val="left"/>
        <w:rPr>
          <w:sz w:val="24"/>
        </w:rPr>
      </w:pPr>
      <w:r w:rsidRPr="00475C60">
        <w:rPr>
          <w:spacing w:val="2"/>
          <w:sz w:val="24"/>
        </w:rPr>
        <w:t>самоопределения и самопознания на основе сравнения образа «Я» с героями литературных произведений посред</w:t>
      </w:r>
      <w:r w:rsidRPr="00475C60">
        <w:rPr>
          <w:sz w:val="24"/>
        </w:rPr>
        <w:t>ством эмоционально­действенной идентификации;</w:t>
      </w:r>
    </w:p>
    <w:p w:rsidR="00A244E8" w:rsidRPr="00475C60" w:rsidRDefault="00A244E8" w:rsidP="00622186">
      <w:pPr>
        <w:pStyle w:val="21"/>
        <w:spacing w:line="240" w:lineRule="auto"/>
        <w:ind w:firstLine="0"/>
        <w:jc w:val="left"/>
        <w:rPr>
          <w:sz w:val="24"/>
        </w:rPr>
      </w:pPr>
      <w:r w:rsidRPr="00475C60">
        <w:rPr>
          <w:sz w:val="24"/>
        </w:rPr>
        <w:t>основ гражданской идентичности путем знакомства с ге</w:t>
      </w:r>
      <w:r w:rsidRPr="00475C60">
        <w:rPr>
          <w:spacing w:val="2"/>
          <w:sz w:val="24"/>
        </w:rPr>
        <w:t xml:space="preserve">роическим историческим прошлым своего народа и своей </w:t>
      </w:r>
      <w:r w:rsidRPr="00475C60">
        <w:rPr>
          <w:sz w:val="24"/>
        </w:rPr>
        <w:t>страны и переживания гордости и эмоциональной сопричастности подвигам и достижениям ее граждан;</w:t>
      </w:r>
    </w:p>
    <w:p w:rsidR="00A244E8" w:rsidRPr="00475C60" w:rsidRDefault="00A244E8" w:rsidP="00622186">
      <w:pPr>
        <w:pStyle w:val="21"/>
        <w:spacing w:line="240" w:lineRule="auto"/>
        <w:ind w:firstLine="0"/>
        <w:jc w:val="left"/>
        <w:rPr>
          <w:sz w:val="24"/>
        </w:rPr>
      </w:pPr>
      <w:r w:rsidRPr="00475C60">
        <w:rPr>
          <w:spacing w:val="-2"/>
          <w:sz w:val="24"/>
        </w:rPr>
        <w:t>эстетических ценностей и на их основе эстетических кри</w:t>
      </w:r>
      <w:r w:rsidRPr="00475C60">
        <w:rPr>
          <w:sz w:val="24"/>
        </w:rPr>
        <w:t>териев;</w:t>
      </w:r>
    </w:p>
    <w:p w:rsidR="00A244E8" w:rsidRPr="00475C60" w:rsidRDefault="00A244E8" w:rsidP="00622186">
      <w:pPr>
        <w:pStyle w:val="21"/>
        <w:spacing w:line="240" w:lineRule="auto"/>
        <w:ind w:firstLine="0"/>
        <w:jc w:val="left"/>
        <w:rPr>
          <w:sz w:val="24"/>
        </w:rPr>
      </w:pPr>
      <w:r w:rsidRPr="00475C60">
        <w:rPr>
          <w:spacing w:val="2"/>
          <w:sz w:val="24"/>
        </w:rPr>
        <w:t xml:space="preserve">нравственно­этического оценивания через выявление морального содержания и нравственного значения действий </w:t>
      </w:r>
      <w:r w:rsidRPr="00475C60">
        <w:rPr>
          <w:spacing w:val="-2"/>
          <w:sz w:val="24"/>
        </w:rPr>
        <w:t>пер</w:t>
      </w:r>
      <w:r w:rsidRPr="00475C60">
        <w:rPr>
          <w:sz w:val="24"/>
        </w:rPr>
        <w:t>сонажей;</w:t>
      </w:r>
    </w:p>
    <w:p w:rsidR="00A244E8" w:rsidRPr="00475C60" w:rsidRDefault="00A244E8" w:rsidP="00622186">
      <w:pPr>
        <w:pStyle w:val="21"/>
        <w:spacing w:line="240" w:lineRule="auto"/>
        <w:ind w:firstLine="0"/>
        <w:jc w:val="left"/>
        <w:rPr>
          <w:sz w:val="24"/>
        </w:rPr>
      </w:pPr>
      <w:r w:rsidRPr="00475C60">
        <w:rPr>
          <w:spacing w:val="2"/>
          <w:sz w:val="24"/>
        </w:rPr>
        <w:t xml:space="preserve">эмоционально­личностной децентрации на основе отождествления себя с героями произведения, соотнесения и </w:t>
      </w:r>
      <w:r w:rsidRPr="00475C60">
        <w:rPr>
          <w:sz w:val="24"/>
        </w:rPr>
        <w:t>сопоставления их позиций, взглядов и мнений;</w:t>
      </w:r>
    </w:p>
    <w:p w:rsidR="00A244E8" w:rsidRPr="00475C60" w:rsidRDefault="00A244E8" w:rsidP="00622186">
      <w:pPr>
        <w:pStyle w:val="21"/>
        <w:spacing w:line="240" w:lineRule="auto"/>
        <w:ind w:firstLine="0"/>
        <w:jc w:val="left"/>
        <w:rPr>
          <w:sz w:val="24"/>
        </w:rPr>
      </w:pPr>
      <w:r w:rsidRPr="00475C60">
        <w:rPr>
          <w:sz w:val="24"/>
        </w:rPr>
        <w:t>умения понимать контекстную речь на основе воссоздания картины событий и поступков персонажей;</w:t>
      </w:r>
    </w:p>
    <w:p w:rsidR="00A244E8" w:rsidRPr="00475C60" w:rsidRDefault="00A244E8" w:rsidP="00622186">
      <w:pPr>
        <w:pStyle w:val="21"/>
        <w:spacing w:line="240" w:lineRule="auto"/>
        <w:ind w:firstLine="0"/>
        <w:jc w:val="left"/>
        <w:rPr>
          <w:sz w:val="24"/>
        </w:rPr>
      </w:pPr>
      <w:r w:rsidRPr="00475C60">
        <w:rPr>
          <w:spacing w:val="2"/>
          <w:sz w:val="24"/>
        </w:rPr>
        <w:t>умения произвольно и выразительно строить контекст</w:t>
      </w:r>
      <w:r w:rsidRPr="00475C60">
        <w:rPr>
          <w:sz w:val="24"/>
        </w:rPr>
        <w:t>ную речь с учетом целей коммуникации, особенностей слушателя, в том числе используя аудиовизуальные средства;</w:t>
      </w:r>
    </w:p>
    <w:p w:rsidR="00A244E8" w:rsidRPr="00475C60" w:rsidRDefault="00A244E8" w:rsidP="00622186">
      <w:pPr>
        <w:pStyle w:val="21"/>
        <w:spacing w:line="240" w:lineRule="auto"/>
        <w:ind w:firstLine="0"/>
        <w:jc w:val="left"/>
        <w:rPr>
          <w:sz w:val="24"/>
        </w:rPr>
      </w:pPr>
      <w:r w:rsidRPr="00475C60">
        <w:rPr>
          <w:spacing w:val="2"/>
          <w:sz w:val="24"/>
        </w:rPr>
        <w:t>умения устанавливать логическую причинно­следствен</w:t>
      </w:r>
      <w:r w:rsidRPr="00475C60">
        <w:rPr>
          <w:sz w:val="24"/>
        </w:rPr>
        <w:t>ную последовательность событий и действий героев произведения;</w:t>
      </w:r>
    </w:p>
    <w:p w:rsidR="00A244E8" w:rsidRPr="00475C60" w:rsidRDefault="00A244E8" w:rsidP="00622186">
      <w:pPr>
        <w:pStyle w:val="21"/>
        <w:spacing w:line="240" w:lineRule="auto"/>
        <w:ind w:firstLine="0"/>
        <w:jc w:val="left"/>
        <w:rPr>
          <w:sz w:val="24"/>
        </w:rPr>
      </w:pPr>
      <w:r w:rsidRPr="00475C60">
        <w:rPr>
          <w:sz w:val="24"/>
        </w:rPr>
        <w:t>умения строить план с выделением существенной и дополнительной информации.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 xml:space="preserve">«Иностранный язык» </w:t>
      </w:r>
      <w:r w:rsidRPr="00475C60">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A244E8" w:rsidRPr="00475C60" w:rsidRDefault="00A244E8" w:rsidP="00622186">
      <w:pPr>
        <w:pStyle w:val="21"/>
        <w:spacing w:line="240" w:lineRule="auto"/>
        <w:ind w:firstLine="0"/>
        <w:jc w:val="left"/>
        <w:rPr>
          <w:sz w:val="24"/>
        </w:rPr>
      </w:pPr>
      <w:r w:rsidRPr="00475C60">
        <w:rPr>
          <w:spacing w:val="-2"/>
          <w:sz w:val="24"/>
        </w:rPr>
        <w:t xml:space="preserve">общему речевому развитию обучающегося на основе </w:t>
      </w:r>
      <w:r w:rsidRPr="00475C60">
        <w:rPr>
          <w:sz w:val="24"/>
        </w:rPr>
        <w:t>формирования обобщенных лингвистических структур грамматики и синтаксиса;</w:t>
      </w:r>
    </w:p>
    <w:p w:rsidR="00A244E8" w:rsidRPr="00475C60" w:rsidRDefault="00A244E8" w:rsidP="00622186">
      <w:pPr>
        <w:pStyle w:val="21"/>
        <w:spacing w:line="240" w:lineRule="auto"/>
        <w:ind w:firstLine="0"/>
        <w:jc w:val="left"/>
        <w:rPr>
          <w:sz w:val="24"/>
        </w:rPr>
      </w:pPr>
      <w:r w:rsidRPr="00475C60">
        <w:rPr>
          <w:spacing w:val="2"/>
          <w:sz w:val="24"/>
        </w:rPr>
        <w:t>развитию произвольности и осознанности монологиче</w:t>
      </w:r>
      <w:r w:rsidRPr="00475C60">
        <w:rPr>
          <w:sz w:val="24"/>
        </w:rPr>
        <w:t>ской и диалогической речи;</w:t>
      </w:r>
    </w:p>
    <w:p w:rsidR="00A244E8" w:rsidRPr="00475C60" w:rsidRDefault="00A244E8" w:rsidP="00622186">
      <w:pPr>
        <w:pStyle w:val="21"/>
        <w:spacing w:line="240" w:lineRule="auto"/>
        <w:ind w:firstLine="0"/>
        <w:jc w:val="left"/>
        <w:rPr>
          <w:sz w:val="24"/>
        </w:rPr>
      </w:pPr>
      <w:r w:rsidRPr="00475C60">
        <w:rPr>
          <w:sz w:val="24"/>
        </w:rPr>
        <w:t>развитию письменной речи;</w:t>
      </w:r>
    </w:p>
    <w:p w:rsidR="00A244E8" w:rsidRPr="00475C60" w:rsidRDefault="00A244E8" w:rsidP="00622186">
      <w:pPr>
        <w:pStyle w:val="21"/>
        <w:spacing w:line="240" w:lineRule="auto"/>
        <w:ind w:firstLine="0"/>
        <w:jc w:val="left"/>
        <w:rPr>
          <w:sz w:val="24"/>
        </w:rPr>
      </w:pPr>
      <w:r w:rsidRPr="00475C60">
        <w:rPr>
          <w:sz w:val="24"/>
        </w:rPr>
        <w:t>формированию ориентации на партнера, его высказыва</w:t>
      </w:r>
      <w:r w:rsidRPr="00475C60">
        <w:rPr>
          <w:spacing w:val="2"/>
          <w:sz w:val="24"/>
        </w:rPr>
        <w:t xml:space="preserve">ния, поведение, эмоциональное состояние и переживания; </w:t>
      </w:r>
      <w:r w:rsidRPr="00475C60">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475C60">
        <w:rPr>
          <w:rFonts w:ascii="Times New Roman" w:hAnsi="Times New Roman"/>
          <w:color w:val="auto"/>
          <w:sz w:val="24"/>
          <w:szCs w:val="24"/>
        </w:rPr>
        <w:t>условия для формирования личностных универсальных дей</w:t>
      </w:r>
      <w:r w:rsidRPr="00475C60">
        <w:rPr>
          <w:rFonts w:ascii="Times New Roman" w:hAnsi="Times New Roman"/>
          <w:color w:val="auto"/>
          <w:spacing w:val="2"/>
          <w:sz w:val="24"/>
          <w:szCs w:val="24"/>
        </w:rPr>
        <w:t>ствий  — формирования гражданской идентичности лично</w:t>
      </w:r>
      <w:r w:rsidRPr="00475C60">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4"/>
          <w:sz w:val="24"/>
          <w:szCs w:val="24"/>
        </w:rPr>
        <w:t>Изучение иностранного языка способствует развитию обще</w:t>
      </w:r>
      <w:r w:rsidRPr="00475C60">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 xml:space="preserve">«Математика и информатика». </w:t>
      </w:r>
      <w:r w:rsidRPr="00475C60">
        <w:rPr>
          <w:rFonts w:ascii="Times New Roman" w:hAnsi="Times New Roman"/>
          <w:color w:val="auto"/>
          <w:sz w:val="24"/>
          <w:szCs w:val="24"/>
        </w:rPr>
        <w:t xml:space="preserve">При получении  начального </w:t>
      </w:r>
      <w:r w:rsidRPr="00475C60">
        <w:rPr>
          <w:rFonts w:ascii="Times New Roman" w:hAnsi="Times New Roman"/>
          <w:color w:val="auto"/>
          <w:spacing w:val="2"/>
          <w:sz w:val="24"/>
          <w:szCs w:val="24"/>
        </w:rPr>
        <w:t>общего образования этот учебный предмет является осно</w:t>
      </w:r>
      <w:r w:rsidRPr="00475C60">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Формирование моделирования как универсального учебно</w:t>
      </w:r>
      <w:r w:rsidRPr="00475C60">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«Окружающий мир».</w:t>
      </w:r>
      <w:r w:rsidRPr="00475C60">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475C60">
        <w:rPr>
          <w:rFonts w:ascii="Times New Roman" w:hAnsi="Times New Roman"/>
          <w:color w:val="auto"/>
          <w:spacing w:val="2"/>
          <w:sz w:val="24"/>
          <w:szCs w:val="24"/>
        </w:rPr>
        <w:t xml:space="preserve">другими людьми, государством, осознания своего места в </w:t>
      </w:r>
      <w:r w:rsidRPr="00475C60">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475C60">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A244E8" w:rsidRPr="00475C60" w:rsidRDefault="00A244E8" w:rsidP="00622186">
      <w:pPr>
        <w:pStyle w:val="21"/>
        <w:spacing w:line="240" w:lineRule="auto"/>
        <w:ind w:firstLine="0"/>
        <w:jc w:val="left"/>
        <w:rPr>
          <w:sz w:val="24"/>
        </w:rPr>
      </w:pPr>
      <w:r w:rsidRPr="00475C60">
        <w:rPr>
          <w:spacing w:val="2"/>
          <w:sz w:val="24"/>
        </w:rPr>
        <w:t>формирование умения различать государственную сим</w:t>
      </w:r>
      <w:r w:rsidRPr="00475C60">
        <w:rPr>
          <w:sz w:val="24"/>
        </w:rPr>
        <w:t xml:space="preserve">волику Российской Федерации и своего региона, описывать достопримечательности столицы и родного края, находить на </w:t>
      </w:r>
      <w:r w:rsidRPr="00475C60">
        <w:rPr>
          <w:spacing w:val="2"/>
          <w:sz w:val="24"/>
        </w:rPr>
        <w:t xml:space="preserve">карте Российскую Федерацию, Москву — столицу России, </w:t>
      </w:r>
      <w:r w:rsidRPr="00475C60">
        <w:rPr>
          <w:sz w:val="24"/>
        </w:rPr>
        <w:t>свой регион и его столицу; ознакомление с особенностями некоторых зарубежных стран;</w:t>
      </w:r>
    </w:p>
    <w:p w:rsidR="00A244E8" w:rsidRPr="00475C60" w:rsidRDefault="00A244E8" w:rsidP="00622186">
      <w:pPr>
        <w:pStyle w:val="21"/>
        <w:spacing w:line="240" w:lineRule="auto"/>
        <w:ind w:firstLine="0"/>
        <w:jc w:val="left"/>
        <w:rPr>
          <w:sz w:val="24"/>
        </w:rPr>
      </w:pPr>
      <w:r w:rsidRPr="00475C60">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475C60">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A244E8" w:rsidRPr="00475C60" w:rsidRDefault="00A244E8" w:rsidP="00622186">
      <w:pPr>
        <w:pStyle w:val="21"/>
        <w:spacing w:line="240" w:lineRule="auto"/>
        <w:ind w:firstLine="0"/>
        <w:jc w:val="left"/>
        <w:rPr>
          <w:sz w:val="24"/>
        </w:rPr>
      </w:pPr>
      <w:r w:rsidRPr="00475C60">
        <w:rPr>
          <w:spacing w:val="2"/>
          <w:sz w:val="24"/>
        </w:rPr>
        <w:t xml:space="preserve">формирование основ экологического сознания, грамотности и культуры учащихся, освоение элементарных норм </w:t>
      </w:r>
      <w:r w:rsidRPr="00475C60">
        <w:rPr>
          <w:sz w:val="24"/>
        </w:rPr>
        <w:t>адекватного природосообразного поведения;</w:t>
      </w:r>
    </w:p>
    <w:p w:rsidR="00A244E8" w:rsidRPr="00475C60" w:rsidRDefault="00A244E8" w:rsidP="00622186">
      <w:pPr>
        <w:pStyle w:val="21"/>
        <w:spacing w:line="240" w:lineRule="auto"/>
        <w:ind w:firstLine="0"/>
        <w:jc w:val="left"/>
        <w:rPr>
          <w:sz w:val="24"/>
        </w:rPr>
      </w:pPr>
      <w:r w:rsidRPr="00475C60">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В сфере личностных универсальных учебных действий изучение предмета способствует принятию обучающимися</w:t>
      </w:r>
      <w:r w:rsidRPr="00475C60">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Изучение данного предмета способствует формированию </w:t>
      </w:r>
      <w:r w:rsidRPr="00475C60">
        <w:rPr>
          <w:rFonts w:ascii="Times New Roman" w:hAnsi="Times New Roman"/>
          <w:color w:val="auto"/>
          <w:sz w:val="24"/>
          <w:szCs w:val="24"/>
        </w:rPr>
        <w:t>общепознавательных универсальных учебных действий:</w:t>
      </w:r>
    </w:p>
    <w:p w:rsidR="00A244E8" w:rsidRPr="00475C60" w:rsidRDefault="00A244E8" w:rsidP="00622186">
      <w:pPr>
        <w:pStyle w:val="21"/>
        <w:spacing w:line="240" w:lineRule="auto"/>
        <w:ind w:firstLine="0"/>
        <w:jc w:val="left"/>
        <w:rPr>
          <w:sz w:val="24"/>
        </w:rPr>
      </w:pPr>
      <w:r w:rsidRPr="00475C60">
        <w:rPr>
          <w:sz w:val="24"/>
        </w:rPr>
        <w:t>овладению начальными формами исследовательской деятельности, включая умение поиска и работы с информацией;</w:t>
      </w:r>
    </w:p>
    <w:p w:rsidR="00A244E8" w:rsidRPr="00475C60" w:rsidRDefault="00A244E8" w:rsidP="00622186">
      <w:pPr>
        <w:pStyle w:val="21"/>
        <w:spacing w:line="240" w:lineRule="auto"/>
        <w:ind w:firstLine="0"/>
        <w:jc w:val="left"/>
        <w:rPr>
          <w:sz w:val="24"/>
        </w:rPr>
      </w:pPr>
      <w:r w:rsidRPr="00475C60">
        <w:rPr>
          <w:spacing w:val="2"/>
          <w:sz w:val="24"/>
        </w:rPr>
        <w:t xml:space="preserve">формированию действий замещения и моделирования (использование готовых моделей для объяснения явлений </w:t>
      </w:r>
      <w:r w:rsidRPr="00475C60">
        <w:rPr>
          <w:sz w:val="24"/>
        </w:rPr>
        <w:t>или выявления свойств объектов и создания моделей);</w:t>
      </w:r>
    </w:p>
    <w:p w:rsidR="00A244E8" w:rsidRPr="00475C60" w:rsidRDefault="00A244E8" w:rsidP="00622186">
      <w:pPr>
        <w:pStyle w:val="21"/>
        <w:spacing w:line="240" w:lineRule="auto"/>
        <w:ind w:firstLine="0"/>
        <w:jc w:val="left"/>
        <w:rPr>
          <w:sz w:val="24"/>
        </w:rPr>
      </w:pPr>
      <w:r w:rsidRPr="00475C60">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«Изобразительное искусство».</w:t>
      </w:r>
      <w:r w:rsidRPr="00475C60">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475C60">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475C60">
        <w:rPr>
          <w:rFonts w:ascii="Times New Roman" w:hAnsi="Times New Roman"/>
          <w:color w:val="auto"/>
          <w:spacing w:val="2"/>
          <w:sz w:val="24"/>
          <w:szCs w:val="24"/>
        </w:rPr>
        <w:t>учающихся. Такое моделирование является основой разви</w:t>
      </w:r>
      <w:r w:rsidRPr="00475C60">
        <w:rPr>
          <w:rFonts w:ascii="Times New Roman" w:hAnsi="Times New Roman"/>
          <w:color w:val="auto"/>
          <w:sz w:val="24"/>
          <w:szCs w:val="24"/>
        </w:rPr>
        <w:t xml:space="preserve">тия познания ребенком мира и способствует формированию </w:t>
      </w:r>
      <w:r w:rsidRPr="00475C60">
        <w:rPr>
          <w:rFonts w:ascii="Times New Roman" w:hAnsi="Times New Roman"/>
          <w:color w:val="auto"/>
          <w:spacing w:val="-2"/>
          <w:sz w:val="24"/>
          <w:szCs w:val="24"/>
        </w:rPr>
        <w:t xml:space="preserve">логических операций сравнения, установления тождества и </w:t>
      </w:r>
      <w:r w:rsidRPr="00475C60">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75C60">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475C60">
        <w:rPr>
          <w:rFonts w:ascii="Times New Roman" w:hAnsi="Times New Roman"/>
          <w:color w:val="auto"/>
          <w:sz w:val="24"/>
          <w:szCs w:val="24"/>
        </w:rPr>
        <w:t xml:space="preserve">умению контролировать соответствие выполняемых действий </w:t>
      </w:r>
      <w:r w:rsidRPr="00475C60">
        <w:rPr>
          <w:rFonts w:ascii="Times New Roman" w:hAnsi="Times New Roman"/>
          <w:color w:val="auto"/>
          <w:spacing w:val="2"/>
          <w:sz w:val="24"/>
          <w:szCs w:val="24"/>
        </w:rPr>
        <w:t xml:space="preserve">способу, внесению коррективов на основе предвосхищения </w:t>
      </w:r>
      <w:r w:rsidRPr="00475C60">
        <w:rPr>
          <w:rFonts w:ascii="Times New Roman" w:hAnsi="Times New Roman"/>
          <w:color w:val="auto"/>
          <w:sz w:val="24"/>
          <w:szCs w:val="24"/>
        </w:rPr>
        <w:t>будущего результата и его соответствия замыслу.</w:t>
      </w:r>
    </w:p>
    <w:p w:rsidR="00A244E8" w:rsidRPr="00475C60" w:rsidRDefault="00A244E8" w:rsidP="00622186">
      <w:pPr>
        <w:pStyle w:val="a"/>
        <w:spacing w:line="240" w:lineRule="auto"/>
        <w:ind w:firstLine="0"/>
        <w:jc w:val="left"/>
        <w:rPr>
          <w:rFonts w:ascii="Times New Roman" w:hAnsi="Times New Roman"/>
          <w:b/>
          <w:bCs/>
          <w:color w:val="auto"/>
          <w:sz w:val="24"/>
          <w:szCs w:val="24"/>
        </w:rPr>
      </w:pPr>
      <w:r w:rsidRPr="00475C60">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475C60">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475C60">
        <w:rPr>
          <w:rFonts w:ascii="Times New Roman" w:hAnsi="Times New Roman"/>
          <w:color w:val="auto"/>
          <w:spacing w:val="2"/>
          <w:sz w:val="24"/>
          <w:szCs w:val="24"/>
        </w:rPr>
        <w:t>данской идентичности личности, толерантности, эстетиче</w:t>
      </w:r>
      <w:r w:rsidRPr="00475C60">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A244E8" w:rsidRPr="00475C60" w:rsidRDefault="00A244E8" w:rsidP="00622186">
      <w:pPr>
        <w:contextualSpacing/>
        <w:rPr>
          <w:lang w:eastAsia="en-US"/>
        </w:rPr>
      </w:pPr>
      <w:r w:rsidRPr="00475C60">
        <w:rPr>
          <w:b/>
          <w:bCs/>
          <w:spacing w:val="-2"/>
        </w:rPr>
        <w:t xml:space="preserve">«Музыка». </w:t>
      </w:r>
      <w:r w:rsidRPr="00475C60">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A244E8" w:rsidRPr="00475C60" w:rsidRDefault="00A244E8" w:rsidP="00622186">
      <w:pPr>
        <w:tabs>
          <w:tab w:val="left" w:pos="955"/>
        </w:tabs>
        <w:autoSpaceDE w:val="0"/>
        <w:autoSpaceDN w:val="0"/>
        <w:adjustRightInd w:val="0"/>
      </w:pPr>
      <w:r w:rsidRPr="00475C60">
        <w:rPr>
          <w:b/>
        </w:rPr>
        <w:t xml:space="preserve">Личностные результаты </w:t>
      </w:r>
      <w:r w:rsidRPr="00475C60">
        <w:t>освоения программы должны отражать:</w:t>
      </w:r>
    </w:p>
    <w:p w:rsidR="00A244E8" w:rsidRPr="00475C60" w:rsidRDefault="00A244E8" w:rsidP="00622186">
      <w:pPr>
        <w:widowControl w:val="0"/>
        <w:tabs>
          <w:tab w:val="left" w:pos="955"/>
        </w:tabs>
        <w:autoSpaceDE w:val="0"/>
        <w:autoSpaceDN w:val="0"/>
        <w:adjustRightInd w:val="0"/>
      </w:pPr>
      <w:r w:rsidRPr="00475C60">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244E8" w:rsidRPr="00475C60" w:rsidRDefault="00A244E8" w:rsidP="00622186">
      <w:pPr>
        <w:widowControl w:val="0"/>
        <w:tabs>
          <w:tab w:val="left" w:pos="955"/>
        </w:tabs>
        <w:autoSpaceDE w:val="0"/>
        <w:autoSpaceDN w:val="0"/>
        <w:adjustRightInd w:val="0"/>
      </w:pPr>
      <w:r w:rsidRPr="00475C60">
        <w:t>- формирование целостного, социально ориентированного взгляда на мир в его органичном единстве и разнообразии культур;</w:t>
      </w:r>
    </w:p>
    <w:p w:rsidR="00A244E8" w:rsidRPr="00475C60" w:rsidRDefault="00A244E8" w:rsidP="00622186">
      <w:pPr>
        <w:widowControl w:val="0"/>
        <w:tabs>
          <w:tab w:val="left" w:pos="955"/>
        </w:tabs>
        <w:autoSpaceDE w:val="0"/>
        <w:autoSpaceDN w:val="0"/>
        <w:adjustRightInd w:val="0"/>
      </w:pPr>
      <w:r w:rsidRPr="00475C60">
        <w:t>- формирование уважительного отношения к культуре других народов;</w:t>
      </w:r>
    </w:p>
    <w:p w:rsidR="00A244E8" w:rsidRPr="00475C60" w:rsidRDefault="00A244E8" w:rsidP="00622186">
      <w:pPr>
        <w:widowControl w:val="0"/>
        <w:tabs>
          <w:tab w:val="left" w:pos="955"/>
        </w:tabs>
        <w:autoSpaceDE w:val="0"/>
        <w:autoSpaceDN w:val="0"/>
        <w:adjustRightInd w:val="0"/>
      </w:pPr>
      <w:r w:rsidRPr="00475C60">
        <w:t>- формирование эстетических потребностей, ценностей и чувств;</w:t>
      </w:r>
    </w:p>
    <w:p w:rsidR="00A244E8" w:rsidRPr="00475C60" w:rsidRDefault="00A244E8" w:rsidP="00622186">
      <w:pPr>
        <w:widowControl w:val="0"/>
        <w:tabs>
          <w:tab w:val="left" w:pos="955"/>
        </w:tabs>
        <w:autoSpaceDE w:val="0"/>
        <w:autoSpaceDN w:val="0"/>
        <w:adjustRightInd w:val="0"/>
      </w:pPr>
      <w:r w:rsidRPr="00475C60">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A244E8" w:rsidRPr="00475C60" w:rsidRDefault="00A244E8" w:rsidP="00622186">
      <w:pPr>
        <w:widowControl w:val="0"/>
        <w:tabs>
          <w:tab w:val="left" w:pos="955"/>
        </w:tabs>
        <w:autoSpaceDE w:val="0"/>
        <w:autoSpaceDN w:val="0"/>
        <w:adjustRightInd w:val="0"/>
      </w:pPr>
      <w:r w:rsidRPr="00475C60">
        <w:t>- развитие этических чувств, доброжелательности и эмоционально-нравственной отзывчивости, понимания и сопереживания чувствам других людей;</w:t>
      </w:r>
    </w:p>
    <w:p w:rsidR="00A244E8" w:rsidRPr="00475C60" w:rsidRDefault="00A244E8" w:rsidP="00622186">
      <w:pPr>
        <w:widowControl w:val="0"/>
        <w:tabs>
          <w:tab w:val="left" w:pos="955"/>
        </w:tabs>
        <w:autoSpaceDE w:val="0"/>
        <w:autoSpaceDN w:val="0"/>
        <w:adjustRightInd w:val="0"/>
      </w:pPr>
      <w:r w:rsidRPr="00475C60">
        <w:t>- развитие навыков сотрудничества со взрослыми и сверстниками в разных социальных ситуациях;</w:t>
      </w:r>
    </w:p>
    <w:p w:rsidR="00A244E8" w:rsidRPr="00475C60" w:rsidRDefault="00A244E8" w:rsidP="00622186">
      <w:pPr>
        <w:tabs>
          <w:tab w:val="left" w:pos="955"/>
        </w:tabs>
        <w:autoSpaceDE w:val="0"/>
        <w:autoSpaceDN w:val="0"/>
        <w:adjustRightInd w:val="0"/>
      </w:pPr>
      <w:r w:rsidRPr="00475C60">
        <w:t xml:space="preserve">- формирование установки на наличие мотивации к бережному отношению к культурным и духовным ценностям. </w:t>
      </w:r>
    </w:p>
    <w:p w:rsidR="00A244E8" w:rsidRPr="00475C60" w:rsidRDefault="00A244E8" w:rsidP="00622186">
      <w:pPr>
        <w:tabs>
          <w:tab w:val="left" w:pos="955"/>
        </w:tabs>
        <w:autoSpaceDE w:val="0"/>
        <w:autoSpaceDN w:val="0"/>
        <w:adjustRightInd w:val="0"/>
      </w:pPr>
      <w:r w:rsidRPr="00475C60">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A244E8" w:rsidRPr="00475C60" w:rsidRDefault="00A244E8" w:rsidP="00622186">
      <w:pPr>
        <w:rPr>
          <w:lang w:eastAsia="en-US"/>
        </w:rPr>
      </w:pPr>
      <w:r w:rsidRPr="00475C60">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A244E8" w:rsidRPr="00475C60" w:rsidRDefault="00A244E8" w:rsidP="00622186">
      <w:pPr>
        <w:rPr>
          <w:lang w:eastAsia="en-US"/>
        </w:rPr>
      </w:pPr>
      <w:r w:rsidRPr="00475C60">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A244E8" w:rsidRPr="00475C60" w:rsidRDefault="00A244E8" w:rsidP="00622186">
      <w:pPr>
        <w:widowControl w:val="0"/>
        <w:suppressLineNumbers/>
        <w:suppressAutoHyphens/>
        <w:autoSpaceDN w:val="0"/>
        <w:rPr>
          <w:kern w:val="3"/>
          <w:lang w:eastAsia="zh-CN" w:bidi="hi-IN"/>
        </w:rPr>
      </w:pPr>
      <w:r w:rsidRPr="00475C60">
        <w:rPr>
          <w:b/>
          <w:kern w:val="3"/>
          <w:lang w:eastAsia="zh-CN" w:bidi="hi-IN"/>
        </w:rPr>
        <w:t xml:space="preserve">Метапредметные результаты </w:t>
      </w:r>
      <w:r w:rsidRPr="00475C60">
        <w:rPr>
          <w:kern w:val="3"/>
          <w:lang w:eastAsia="zh-CN" w:bidi="hi-IN"/>
        </w:rPr>
        <w:t>освоения программы должны отражать:</w:t>
      </w:r>
    </w:p>
    <w:p w:rsidR="00A244E8" w:rsidRPr="00475C60" w:rsidRDefault="00A244E8" w:rsidP="00622186">
      <w:pPr>
        <w:autoSpaceDE w:val="0"/>
        <w:autoSpaceDN w:val="0"/>
        <w:adjustRightInd w:val="0"/>
        <w:rPr>
          <w:lang w:eastAsia="en-US"/>
        </w:rPr>
      </w:pPr>
      <w:r w:rsidRPr="00475C60">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A244E8" w:rsidRPr="00475C60" w:rsidRDefault="00A244E8" w:rsidP="00622186">
      <w:pPr>
        <w:autoSpaceDE w:val="0"/>
        <w:autoSpaceDN w:val="0"/>
        <w:adjustRightInd w:val="0"/>
        <w:rPr>
          <w:lang w:eastAsia="en-US"/>
        </w:rPr>
      </w:pPr>
      <w:r w:rsidRPr="00475C60">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A244E8" w:rsidRPr="00475C60" w:rsidRDefault="00A244E8" w:rsidP="00622186">
      <w:pPr>
        <w:autoSpaceDE w:val="0"/>
        <w:autoSpaceDN w:val="0"/>
        <w:adjustRightInd w:val="0"/>
        <w:rPr>
          <w:lang w:eastAsia="en-US"/>
        </w:rPr>
      </w:pPr>
      <w:r w:rsidRPr="00475C60">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A244E8" w:rsidRPr="00475C60" w:rsidRDefault="00A244E8" w:rsidP="00622186">
      <w:pPr>
        <w:autoSpaceDE w:val="0"/>
        <w:autoSpaceDN w:val="0"/>
        <w:adjustRightInd w:val="0"/>
        <w:rPr>
          <w:lang w:eastAsia="en-US"/>
        </w:rPr>
      </w:pPr>
      <w:r w:rsidRPr="00475C60">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A244E8" w:rsidRPr="00475C60" w:rsidRDefault="00A244E8" w:rsidP="00622186">
      <w:pPr>
        <w:autoSpaceDE w:val="0"/>
        <w:autoSpaceDN w:val="0"/>
        <w:adjustRightInd w:val="0"/>
        <w:rPr>
          <w:lang w:eastAsia="en-US"/>
        </w:rPr>
      </w:pPr>
      <w:r w:rsidRPr="00475C60">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A244E8" w:rsidRPr="00475C60" w:rsidRDefault="00A244E8" w:rsidP="00622186">
      <w:pPr>
        <w:autoSpaceDE w:val="0"/>
        <w:autoSpaceDN w:val="0"/>
        <w:adjustRightInd w:val="0"/>
        <w:rPr>
          <w:lang w:eastAsia="en-US"/>
        </w:rPr>
      </w:pPr>
      <w:r w:rsidRPr="00475C60">
        <w:rPr>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A244E8" w:rsidRPr="00475C60" w:rsidRDefault="00A244E8" w:rsidP="00622186">
      <w:pPr>
        <w:autoSpaceDE w:val="0"/>
        <w:autoSpaceDN w:val="0"/>
        <w:adjustRightInd w:val="0"/>
        <w:rPr>
          <w:lang w:eastAsia="en-US"/>
        </w:rPr>
      </w:pPr>
      <w:r w:rsidRPr="00475C60">
        <w:rPr>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A244E8" w:rsidRPr="00475C60" w:rsidRDefault="00A244E8" w:rsidP="00622186">
      <w:pPr>
        <w:autoSpaceDE w:val="0"/>
        <w:autoSpaceDN w:val="0"/>
        <w:adjustRightInd w:val="0"/>
        <w:rPr>
          <w:lang w:eastAsia="en-US"/>
        </w:rPr>
      </w:pPr>
      <w:r w:rsidRPr="00475C60">
        <w:rPr>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A244E8" w:rsidRPr="00475C60" w:rsidRDefault="00A244E8" w:rsidP="00622186">
      <w:pPr>
        <w:autoSpaceDE w:val="0"/>
        <w:autoSpaceDN w:val="0"/>
        <w:adjustRightInd w:val="0"/>
        <w:rPr>
          <w:lang w:eastAsia="en-US"/>
        </w:rPr>
      </w:pPr>
      <w:r w:rsidRPr="00475C60">
        <w:rPr>
          <w:lang w:eastAsia="en-US"/>
        </w:rPr>
        <w:t>- овладение базовыми предметными и межпредметными понятиями в процессе освоения учебного предмета «Музыка»;</w:t>
      </w:r>
    </w:p>
    <w:p w:rsidR="00A244E8" w:rsidRPr="00475C60" w:rsidRDefault="00A244E8" w:rsidP="00622186">
      <w:pPr>
        <w:autoSpaceDE w:val="0"/>
        <w:autoSpaceDN w:val="0"/>
        <w:adjustRightInd w:val="0"/>
        <w:rPr>
          <w:lang w:eastAsia="en-US"/>
        </w:rPr>
      </w:pPr>
      <w:r w:rsidRPr="00475C60">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244E8" w:rsidRPr="00475C60" w:rsidRDefault="00A244E8" w:rsidP="00622186">
      <w:pPr>
        <w:autoSpaceDE w:val="0"/>
        <w:autoSpaceDN w:val="0"/>
        <w:adjustRightInd w:val="0"/>
        <w:rPr>
          <w:lang w:eastAsia="en-US"/>
        </w:rPr>
      </w:pPr>
      <w:r w:rsidRPr="00475C60">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A244E8" w:rsidRPr="00475C60" w:rsidRDefault="00A244E8" w:rsidP="00622186">
      <w:pPr>
        <w:autoSpaceDE w:val="0"/>
        <w:autoSpaceDN w:val="0"/>
        <w:adjustRightInd w:val="0"/>
        <w:rPr>
          <w:lang w:eastAsia="en-US"/>
        </w:rPr>
      </w:pPr>
      <w:r w:rsidRPr="00475C60">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A244E8" w:rsidRPr="00475C60" w:rsidRDefault="00A244E8" w:rsidP="00622186">
      <w:pPr>
        <w:autoSpaceDE w:val="0"/>
        <w:autoSpaceDN w:val="0"/>
        <w:adjustRightInd w:val="0"/>
        <w:rPr>
          <w:lang w:eastAsia="en-US"/>
        </w:rPr>
      </w:pPr>
      <w:r w:rsidRPr="00475C60">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A244E8" w:rsidRPr="00475C60" w:rsidRDefault="00A244E8" w:rsidP="00622186">
      <w:pPr>
        <w:autoSpaceDE w:val="0"/>
        <w:autoSpaceDN w:val="0"/>
        <w:adjustRightInd w:val="0"/>
        <w:rPr>
          <w:i/>
          <w:lang w:eastAsia="en-US"/>
        </w:rPr>
      </w:pPr>
      <w:r w:rsidRPr="00475C60">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A244E8" w:rsidRPr="00475C60" w:rsidRDefault="00A244E8" w:rsidP="00622186">
      <w:pPr>
        <w:pStyle w:val="a"/>
        <w:spacing w:line="240" w:lineRule="auto"/>
        <w:ind w:firstLine="0"/>
        <w:jc w:val="left"/>
        <w:rPr>
          <w:rFonts w:ascii="Times New Roman" w:hAnsi="Times New Roman"/>
          <w:color w:val="auto"/>
          <w:spacing w:val="-2"/>
          <w:sz w:val="24"/>
          <w:szCs w:val="24"/>
        </w:rPr>
      </w:pPr>
      <w:r w:rsidRPr="00475C60">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pacing w:val="2"/>
          <w:sz w:val="24"/>
          <w:szCs w:val="24"/>
        </w:rPr>
        <w:t>«Технология».</w:t>
      </w:r>
      <w:r w:rsidRPr="00475C60">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475C60">
        <w:rPr>
          <w:rFonts w:ascii="Times New Roman" w:hAnsi="Times New Roman"/>
          <w:color w:val="auto"/>
          <w:sz w:val="24"/>
          <w:szCs w:val="24"/>
        </w:rPr>
        <w:t>обусловлены:</w:t>
      </w:r>
    </w:p>
    <w:p w:rsidR="00A244E8" w:rsidRPr="00475C60" w:rsidRDefault="00A244E8" w:rsidP="00622186">
      <w:pPr>
        <w:pStyle w:val="21"/>
        <w:spacing w:line="240" w:lineRule="auto"/>
        <w:ind w:firstLine="0"/>
        <w:jc w:val="left"/>
        <w:rPr>
          <w:sz w:val="24"/>
        </w:rPr>
      </w:pPr>
      <w:r w:rsidRPr="00475C60">
        <w:rPr>
          <w:sz w:val="24"/>
        </w:rPr>
        <w:t>ключевой ролью предметно­преобразовательной деятель</w:t>
      </w:r>
      <w:r w:rsidRPr="00475C60">
        <w:rPr>
          <w:spacing w:val="2"/>
          <w:sz w:val="24"/>
        </w:rPr>
        <w:t xml:space="preserve">ности как основы формирования системы универсальных </w:t>
      </w:r>
      <w:r w:rsidRPr="00475C60">
        <w:rPr>
          <w:sz w:val="24"/>
        </w:rPr>
        <w:t>учебных действий;</w:t>
      </w:r>
    </w:p>
    <w:p w:rsidR="00A244E8" w:rsidRPr="00475C60" w:rsidRDefault="00A244E8" w:rsidP="00622186">
      <w:pPr>
        <w:pStyle w:val="21"/>
        <w:spacing w:line="240" w:lineRule="auto"/>
        <w:ind w:firstLine="0"/>
        <w:jc w:val="left"/>
        <w:rPr>
          <w:sz w:val="24"/>
        </w:rPr>
      </w:pPr>
      <w:r w:rsidRPr="00475C60">
        <w:rPr>
          <w:spacing w:val="2"/>
          <w:sz w:val="24"/>
        </w:rPr>
        <w:t>значением универсальных учебных действий моделиро</w:t>
      </w:r>
      <w:r w:rsidRPr="00475C60">
        <w:rPr>
          <w:sz w:val="24"/>
        </w:rPr>
        <w:t xml:space="preserve">вания и планирования, которые являются непосредственным предметом усвоения в ходе выполнения различных заданий </w:t>
      </w:r>
      <w:r w:rsidRPr="00475C60">
        <w:rPr>
          <w:spacing w:val="2"/>
          <w:sz w:val="24"/>
        </w:rPr>
        <w:t>по курсу (так, в ходе решения задач на конструирование обучающиеся учатся использовать схемы, карты и модели,</w:t>
      </w:r>
      <w:r w:rsidRPr="00475C60">
        <w:rPr>
          <w:spacing w:val="-2"/>
          <w:sz w:val="24"/>
        </w:rPr>
        <w:t>задающие полную ориентировочную основу выполнения пред</w:t>
      </w:r>
      <w:r w:rsidRPr="00475C60">
        <w:rPr>
          <w:spacing w:val="2"/>
          <w:sz w:val="24"/>
        </w:rPr>
        <w:t xml:space="preserve">ложенных заданий и позволяющие выделять необходимую </w:t>
      </w:r>
      <w:r w:rsidRPr="00475C60">
        <w:rPr>
          <w:sz w:val="24"/>
        </w:rPr>
        <w:t>систему ориентиров);</w:t>
      </w:r>
    </w:p>
    <w:p w:rsidR="00A244E8" w:rsidRPr="00475C60" w:rsidRDefault="00A244E8" w:rsidP="00622186">
      <w:pPr>
        <w:pStyle w:val="21"/>
        <w:spacing w:line="240" w:lineRule="auto"/>
        <w:ind w:firstLine="0"/>
        <w:jc w:val="left"/>
        <w:rPr>
          <w:sz w:val="24"/>
        </w:rPr>
      </w:pPr>
      <w:r w:rsidRPr="00475C60">
        <w:rPr>
          <w:sz w:val="24"/>
        </w:rPr>
        <w:t>специальной организацией процесса планомерно­поэтап</w:t>
      </w:r>
      <w:r w:rsidRPr="00475C60">
        <w:rPr>
          <w:spacing w:val="2"/>
          <w:sz w:val="24"/>
        </w:rPr>
        <w:t xml:space="preserve">ной отработки предметно­преобразовательной деятельности </w:t>
      </w:r>
      <w:r w:rsidRPr="00475C60">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A244E8" w:rsidRPr="00475C60" w:rsidRDefault="00A244E8" w:rsidP="00622186">
      <w:pPr>
        <w:pStyle w:val="21"/>
        <w:spacing w:line="240" w:lineRule="auto"/>
        <w:ind w:firstLine="0"/>
        <w:jc w:val="left"/>
        <w:rPr>
          <w:sz w:val="24"/>
        </w:rPr>
      </w:pPr>
      <w:r w:rsidRPr="00475C60">
        <w:rPr>
          <w:spacing w:val="2"/>
          <w:sz w:val="24"/>
        </w:rPr>
        <w:t xml:space="preserve">широким использованием форм группового сотрудничества и проектных форм работы для реализации учебных </w:t>
      </w:r>
      <w:r w:rsidRPr="00475C60">
        <w:rPr>
          <w:sz w:val="24"/>
        </w:rPr>
        <w:t>целей курса;</w:t>
      </w:r>
    </w:p>
    <w:p w:rsidR="00A244E8" w:rsidRPr="00475C60" w:rsidRDefault="00A244E8" w:rsidP="00622186">
      <w:pPr>
        <w:pStyle w:val="21"/>
        <w:spacing w:line="240" w:lineRule="auto"/>
        <w:ind w:firstLine="0"/>
        <w:jc w:val="left"/>
        <w:rPr>
          <w:sz w:val="24"/>
        </w:rPr>
      </w:pPr>
      <w:r w:rsidRPr="00475C60">
        <w:rPr>
          <w:sz w:val="24"/>
        </w:rPr>
        <w:t>формированием первоначальных элементов ИКТ­компетентности обучающихся.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Изучение технологии обеспечивает реализацию следующих целей:</w:t>
      </w:r>
    </w:p>
    <w:p w:rsidR="00A244E8" w:rsidRPr="00475C60" w:rsidRDefault="00A244E8" w:rsidP="00622186">
      <w:pPr>
        <w:pStyle w:val="21"/>
        <w:spacing w:line="240" w:lineRule="auto"/>
        <w:ind w:firstLine="0"/>
        <w:jc w:val="left"/>
        <w:rPr>
          <w:sz w:val="24"/>
        </w:rPr>
      </w:pPr>
      <w:r w:rsidRPr="00475C60">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A244E8" w:rsidRPr="00475C60" w:rsidRDefault="00A244E8" w:rsidP="00622186">
      <w:pPr>
        <w:pStyle w:val="21"/>
        <w:spacing w:line="240" w:lineRule="auto"/>
        <w:ind w:firstLine="0"/>
        <w:jc w:val="left"/>
        <w:rPr>
          <w:sz w:val="24"/>
        </w:rPr>
      </w:pPr>
      <w:r w:rsidRPr="00475C60">
        <w:rPr>
          <w:spacing w:val="2"/>
          <w:sz w:val="24"/>
        </w:rPr>
        <w:t xml:space="preserve">развитие знаково­символического и пространственного </w:t>
      </w:r>
      <w:r w:rsidRPr="00475C60">
        <w:rPr>
          <w:sz w:val="24"/>
        </w:rPr>
        <w:t xml:space="preserve">мышления, творческого и репродуктивного воображения на </w:t>
      </w:r>
      <w:r w:rsidRPr="00475C60">
        <w:rPr>
          <w:spacing w:val="2"/>
          <w:sz w:val="24"/>
        </w:rPr>
        <w:t>основе развития способности обучающегося к моделирова</w:t>
      </w:r>
      <w:r w:rsidRPr="00475C60">
        <w:rPr>
          <w:sz w:val="24"/>
        </w:rPr>
        <w:t>нию и отображению объекта и процесса его преобразования в форме моделей (рисунков, планов, схем, чертежей);</w:t>
      </w:r>
    </w:p>
    <w:p w:rsidR="00A244E8" w:rsidRPr="00475C60" w:rsidRDefault="00A244E8" w:rsidP="00622186">
      <w:pPr>
        <w:pStyle w:val="21"/>
        <w:spacing w:line="240" w:lineRule="auto"/>
        <w:ind w:firstLine="0"/>
        <w:jc w:val="left"/>
        <w:rPr>
          <w:sz w:val="24"/>
        </w:rPr>
      </w:pPr>
      <w:r w:rsidRPr="00475C60">
        <w:rPr>
          <w:spacing w:val="-2"/>
          <w:sz w:val="24"/>
        </w:rPr>
        <w:t xml:space="preserve">развитие регулятивных действий, включая целеполагание; </w:t>
      </w:r>
      <w:r w:rsidRPr="00475C60">
        <w:rPr>
          <w:spacing w:val="2"/>
          <w:sz w:val="24"/>
        </w:rPr>
        <w:t>планирование (умение составлять план действий и приме</w:t>
      </w:r>
      <w:r w:rsidRPr="00475C60">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A244E8" w:rsidRPr="00475C60" w:rsidRDefault="00A244E8" w:rsidP="00622186">
      <w:pPr>
        <w:pStyle w:val="21"/>
        <w:spacing w:line="240" w:lineRule="auto"/>
        <w:ind w:firstLine="0"/>
        <w:jc w:val="left"/>
        <w:rPr>
          <w:sz w:val="24"/>
        </w:rPr>
      </w:pPr>
      <w:r w:rsidRPr="00475C60">
        <w:rPr>
          <w:sz w:val="24"/>
        </w:rPr>
        <w:t>формирование внутреннего плана на основе поэтапной отработки предметно­преобразующих действий;</w:t>
      </w:r>
    </w:p>
    <w:p w:rsidR="00A244E8" w:rsidRPr="00475C60" w:rsidRDefault="00A244E8" w:rsidP="00622186">
      <w:pPr>
        <w:pStyle w:val="21"/>
        <w:spacing w:line="240" w:lineRule="auto"/>
        <w:ind w:firstLine="0"/>
        <w:jc w:val="left"/>
        <w:rPr>
          <w:sz w:val="24"/>
        </w:rPr>
      </w:pPr>
      <w:r w:rsidRPr="00475C60">
        <w:rPr>
          <w:sz w:val="24"/>
        </w:rPr>
        <w:t>развитие планирующей и регулирующей функций речи;</w:t>
      </w:r>
    </w:p>
    <w:p w:rsidR="00A244E8" w:rsidRPr="00475C60" w:rsidRDefault="00A244E8" w:rsidP="00622186">
      <w:pPr>
        <w:pStyle w:val="21"/>
        <w:spacing w:line="240" w:lineRule="auto"/>
        <w:ind w:firstLine="0"/>
        <w:jc w:val="left"/>
        <w:rPr>
          <w:sz w:val="24"/>
        </w:rPr>
      </w:pPr>
      <w:r w:rsidRPr="00475C60">
        <w:rPr>
          <w:sz w:val="24"/>
        </w:rPr>
        <w:t>развитие коммуникативной компетентности обучающихся на основе организации совместно­продуктивной деятельности;</w:t>
      </w:r>
    </w:p>
    <w:p w:rsidR="00A244E8" w:rsidRPr="00475C60" w:rsidRDefault="00A244E8" w:rsidP="00622186">
      <w:pPr>
        <w:pStyle w:val="21"/>
        <w:spacing w:line="240" w:lineRule="auto"/>
        <w:ind w:firstLine="0"/>
        <w:jc w:val="left"/>
        <w:rPr>
          <w:sz w:val="24"/>
        </w:rPr>
      </w:pPr>
      <w:r w:rsidRPr="00475C60">
        <w:rPr>
          <w:spacing w:val="2"/>
          <w:sz w:val="24"/>
        </w:rPr>
        <w:t>развитие эстетических представлений и критериев на основе изобразительной и художественной конструктивной</w:t>
      </w:r>
      <w:r w:rsidRPr="00475C60">
        <w:rPr>
          <w:sz w:val="24"/>
        </w:rPr>
        <w:t xml:space="preserve"> деятельности;</w:t>
      </w:r>
    </w:p>
    <w:p w:rsidR="00A244E8" w:rsidRPr="00475C60" w:rsidRDefault="00A244E8" w:rsidP="00622186">
      <w:pPr>
        <w:pStyle w:val="21"/>
        <w:spacing w:line="240" w:lineRule="auto"/>
        <w:ind w:firstLine="0"/>
        <w:jc w:val="left"/>
        <w:rPr>
          <w:sz w:val="24"/>
        </w:rPr>
      </w:pPr>
      <w:r w:rsidRPr="00475C60">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A244E8" w:rsidRPr="00475C60" w:rsidRDefault="00A244E8" w:rsidP="00622186">
      <w:pPr>
        <w:pStyle w:val="21"/>
        <w:spacing w:line="240" w:lineRule="auto"/>
        <w:ind w:firstLine="0"/>
        <w:jc w:val="left"/>
        <w:rPr>
          <w:sz w:val="24"/>
        </w:rPr>
      </w:pPr>
      <w:r w:rsidRPr="00475C60">
        <w:rPr>
          <w:sz w:val="24"/>
        </w:rPr>
        <w:t xml:space="preserve">ознакомление обучающихся с миром профессий и их социальным значением, историей их возникновения и развития </w:t>
      </w:r>
      <w:r w:rsidRPr="00475C60">
        <w:rPr>
          <w:spacing w:val="2"/>
          <w:sz w:val="24"/>
        </w:rPr>
        <w:t>как первая ступень формирования готовности к предвари</w:t>
      </w:r>
      <w:r w:rsidRPr="00475C60">
        <w:rPr>
          <w:sz w:val="24"/>
        </w:rPr>
        <w:t>тельному профессиональному самоопределению;</w:t>
      </w:r>
    </w:p>
    <w:p w:rsidR="00A244E8" w:rsidRPr="00475C60" w:rsidRDefault="00A244E8" w:rsidP="00622186">
      <w:pPr>
        <w:pStyle w:val="21"/>
        <w:spacing w:line="240" w:lineRule="auto"/>
        <w:ind w:firstLine="0"/>
        <w:jc w:val="left"/>
        <w:rPr>
          <w:b/>
          <w:bCs/>
          <w:sz w:val="24"/>
        </w:rPr>
      </w:pPr>
      <w:r w:rsidRPr="00475C60">
        <w:rPr>
          <w:spacing w:val="-2"/>
          <w:sz w:val="24"/>
        </w:rPr>
        <w:t>формирование ИКТ­компетентности обучающихся, вклю</w:t>
      </w:r>
      <w:r w:rsidRPr="00475C60">
        <w:rPr>
          <w:sz w:val="24"/>
        </w:rPr>
        <w:t>чая ознакомление с правилами жизни людей в мире инфор</w:t>
      </w:r>
      <w:r w:rsidRPr="00475C60">
        <w:rPr>
          <w:spacing w:val="2"/>
          <w:sz w:val="24"/>
        </w:rPr>
        <w:t>мации: избирательность в потреблении информации, ува</w:t>
      </w:r>
      <w:r w:rsidRPr="00475C60">
        <w:rPr>
          <w:sz w:val="24"/>
        </w:rPr>
        <w:t>жение к личной информации другого человека, к процессу познания учения, к состоянию неполного знания и другим аспектам.</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b/>
          <w:bCs/>
          <w:color w:val="auto"/>
          <w:sz w:val="24"/>
          <w:szCs w:val="24"/>
        </w:rPr>
        <w:t>«Физическая культура».</w:t>
      </w:r>
      <w:r w:rsidRPr="00475C60">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A244E8" w:rsidRPr="00475C60" w:rsidRDefault="00A244E8" w:rsidP="00622186">
      <w:pPr>
        <w:pStyle w:val="21"/>
        <w:spacing w:line="240" w:lineRule="auto"/>
        <w:ind w:firstLine="0"/>
        <w:jc w:val="left"/>
        <w:rPr>
          <w:sz w:val="24"/>
        </w:rPr>
      </w:pPr>
      <w:r w:rsidRPr="00475C60">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A244E8" w:rsidRPr="00475C60" w:rsidRDefault="00A244E8" w:rsidP="00622186">
      <w:pPr>
        <w:pStyle w:val="21"/>
        <w:spacing w:line="240" w:lineRule="auto"/>
        <w:ind w:firstLine="0"/>
        <w:jc w:val="left"/>
        <w:rPr>
          <w:sz w:val="24"/>
        </w:rPr>
      </w:pPr>
      <w:r w:rsidRPr="00475C60">
        <w:rPr>
          <w:sz w:val="24"/>
        </w:rPr>
        <w:t>освоение моральных норм помощи тем, кто в ней нуждается, готовности принять на себя ответственность;</w:t>
      </w:r>
    </w:p>
    <w:p w:rsidR="00A244E8" w:rsidRPr="00475C60" w:rsidRDefault="00A244E8" w:rsidP="00622186">
      <w:pPr>
        <w:pStyle w:val="21"/>
        <w:spacing w:line="240" w:lineRule="auto"/>
        <w:ind w:firstLine="0"/>
        <w:jc w:val="left"/>
        <w:rPr>
          <w:sz w:val="24"/>
        </w:rPr>
      </w:pPr>
      <w:r w:rsidRPr="00475C60">
        <w:rPr>
          <w:spacing w:val="2"/>
          <w:sz w:val="24"/>
        </w:rPr>
        <w:t>развитие мотивации достижения и готовности к преодолению трудностей на основе конструктивных стратегий</w:t>
      </w:r>
      <w:r w:rsidRPr="00475C60">
        <w:rPr>
          <w:spacing w:val="2"/>
          <w:sz w:val="24"/>
        </w:rPr>
        <w:br/>
      </w:r>
      <w:r w:rsidRPr="00475C60">
        <w:rPr>
          <w:sz w:val="24"/>
        </w:rPr>
        <w:t xml:space="preserve"> совладания и умения мобилизовать свои личностные и физические ресурсы, стрессоустойчивости;</w:t>
      </w:r>
    </w:p>
    <w:p w:rsidR="00A244E8" w:rsidRPr="00475C60" w:rsidRDefault="00A244E8" w:rsidP="00622186">
      <w:pPr>
        <w:pStyle w:val="21"/>
        <w:spacing w:line="240" w:lineRule="auto"/>
        <w:ind w:firstLine="0"/>
        <w:jc w:val="left"/>
        <w:rPr>
          <w:sz w:val="24"/>
        </w:rPr>
      </w:pPr>
      <w:r w:rsidRPr="00475C60">
        <w:rPr>
          <w:sz w:val="24"/>
        </w:rPr>
        <w:t>освоение правил здорового и безопасного образа жизни.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«Физическая культура» как учебный предмет способствует:</w:t>
      </w:r>
    </w:p>
    <w:p w:rsidR="00A244E8" w:rsidRPr="00475C60" w:rsidRDefault="00A244E8" w:rsidP="00622186">
      <w:pPr>
        <w:pStyle w:val="21"/>
        <w:spacing w:line="240" w:lineRule="auto"/>
        <w:ind w:firstLine="0"/>
        <w:jc w:val="left"/>
        <w:rPr>
          <w:sz w:val="24"/>
        </w:rPr>
      </w:pPr>
      <w:r w:rsidRPr="00475C60">
        <w:rPr>
          <w:sz w:val="24"/>
        </w:rPr>
        <w:t>в области регулятивных действий развитию умений пла</w:t>
      </w:r>
      <w:r w:rsidRPr="00475C60">
        <w:rPr>
          <w:spacing w:val="2"/>
          <w:sz w:val="24"/>
        </w:rPr>
        <w:t xml:space="preserve">нировать, регулировать, контролировать и оценивать свои </w:t>
      </w:r>
      <w:r w:rsidRPr="00475C60">
        <w:rPr>
          <w:sz w:val="24"/>
        </w:rPr>
        <w:t>действия;</w:t>
      </w:r>
    </w:p>
    <w:p w:rsidR="00A244E8" w:rsidRPr="00475C60" w:rsidRDefault="00A244E8" w:rsidP="00381573">
      <w:pPr>
        <w:pStyle w:val="21"/>
        <w:spacing w:line="240" w:lineRule="auto"/>
        <w:ind w:firstLine="0"/>
        <w:jc w:val="left"/>
        <w:rPr>
          <w:sz w:val="24"/>
        </w:rPr>
      </w:pPr>
      <w:r w:rsidRPr="00475C60">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475C60">
        <w:rPr>
          <w:spacing w:val="2"/>
          <w:sz w:val="24"/>
        </w:rPr>
        <w:t xml:space="preserve">ления функций и ролей в совместной деятельности; конструктивно разрешать конфликты; осуществлять взаимный </w:t>
      </w:r>
      <w:r w:rsidRPr="00475C60">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A244E8" w:rsidRPr="00475C60" w:rsidRDefault="00A244E8" w:rsidP="00B339D3">
      <w:pPr>
        <w:pStyle w:val="Subtitle"/>
        <w:spacing w:line="240" w:lineRule="auto"/>
        <w:rPr>
          <w:sz w:val="20"/>
        </w:rPr>
      </w:pPr>
      <w:bookmarkStart w:id="64" w:name="_Toc294246092"/>
      <w:bookmarkStart w:id="65" w:name="_Toc424564323"/>
      <w:bookmarkStart w:id="66" w:name="_Toc288394080"/>
      <w:bookmarkStart w:id="67" w:name="_Toc288410547"/>
      <w:bookmarkStart w:id="68" w:name="_Toc288410676"/>
      <w:bookmarkStart w:id="69" w:name="_Toc288410741"/>
      <w:r w:rsidRPr="00475C60">
        <w:t>Основы религиозных культур и светской этики.</w:t>
      </w:r>
      <w:r w:rsidRPr="00475C60">
        <w:rPr>
          <w:sz w:val="20"/>
        </w:rPr>
        <w:t xml:space="preserve"> </w:t>
      </w:r>
    </w:p>
    <w:p w:rsidR="00A244E8" w:rsidRPr="00475C60" w:rsidRDefault="00A244E8" w:rsidP="00CB1D6D">
      <w:pPr>
        <w:spacing w:line="230" w:lineRule="auto"/>
        <w:rPr>
          <w:spacing w:val="-4"/>
        </w:rPr>
      </w:pPr>
      <w:r w:rsidRPr="00475C60">
        <w:t>Позволяют сделать учение осмысленным, обеспечивают ученику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r w:rsidRPr="00475C60">
        <w:rPr>
          <w:spacing w:val="-4"/>
        </w:rPr>
        <w:t xml:space="preserve"> </w:t>
      </w:r>
    </w:p>
    <w:p w:rsidR="00A244E8" w:rsidRPr="00475C60" w:rsidRDefault="00A244E8" w:rsidP="00CB1D6D">
      <w:pPr>
        <w:spacing w:line="230" w:lineRule="auto"/>
        <w:rPr>
          <w:spacing w:val="-4"/>
        </w:rPr>
      </w:pPr>
      <w:r w:rsidRPr="00475C60">
        <w:rPr>
          <w:spacing w:val="-4"/>
        </w:rPr>
        <w:t>- Выделение морально-этического содержания событий и действий</w:t>
      </w:r>
    </w:p>
    <w:p w:rsidR="00A244E8" w:rsidRPr="00475C60" w:rsidRDefault="00A244E8" w:rsidP="00CB1D6D">
      <w:pPr>
        <w:spacing w:line="230" w:lineRule="auto"/>
        <w:rPr>
          <w:spacing w:val="-4"/>
        </w:rPr>
      </w:pPr>
      <w:r w:rsidRPr="00475C60">
        <w:rPr>
          <w:spacing w:val="-4"/>
        </w:rPr>
        <w:t>- Построение системы нравственных ценностей как основания морального выбора</w:t>
      </w:r>
    </w:p>
    <w:p w:rsidR="00A244E8" w:rsidRPr="00475C60" w:rsidRDefault="00A244E8" w:rsidP="00CB1D6D">
      <w:pPr>
        <w:spacing w:line="230" w:lineRule="auto"/>
        <w:rPr>
          <w:spacing w:val="-4"/>
        </w:rPr>
      </w:pPr>
      <w:r w:rsidRPr="00475C60">
        <w:rPr>
          <w:spacing w:val="-4"/>
        </w:rPr>
        <w:t xml:space="preserve"> -Нравственно-этическое оценивание событий и действий с точки зрения моральных норм</w:t>
      </w:r>
    </w:p>
    <w:p w:rsidR="00A244E8" w:rsidRPr="00475C60" w:rsidRDefault="00A244E8" w:rsidP="00CB1D6D">
      <w:pPr>
        <w:pStyle w:val="Subtitle"/>
        <w:spacing w:line="240" w:lineRule="auto"/>
        <w:rPr>
          <w:b w:val="0"/>
          <w:spacing w:val="-4"/>
        </w:rPr>
      </w:pPr>
      <w:r w:rsidRPr="00475C60">
        <w:rPr>
          <w:b w:val="0"/>
          <w:spacing w:val="-4"/>
        </w:rPr>
        <w:t>- Ориентировка в моральной дилемме и осуществление личностного морального выбора.</w:t>
      </w:r>
    </w:p>
    <w:p w:rsidR="00A244E8" w:rsidRPr="00475C60" w:rsidRDefault="00A244E8" w:rsidP="00D04F19">
      <w:r w:rsidRPr="00475C60">
        <w:t>Комуникативные навыки:</w:t>
      </w:r>
    </w:p>
    <w:p w:rsidR="00A244E8" w:rsidRPr="00475C60" w:rsidRDefault="00A244E8" w:rsidP="00D04F19">
      <w:pPr>
        <w:spacing w:line="230" w:lineRule="auto"/>
      </w:pPr>
      <w:r w:rsidRPr="00475C60">
        <w:t>- Доносить свою позицию до других, владея приёмами монологической и диалогической речи</w:t>
      </w:r>
    </w:p>
    <w:p w:rsidR="00A244E8" w:rsidRPr="00475C60" w:rsidRDefault="00A244E8" w:rsidP="00D04F19">
      <w:r w:rsidRPr="00475C60">
        <w:t>- Ориентироваться на позицию партнера в общении и взаимодействии.</w:t>
      </w:r>
    </w:p>
    <w:p w:rsidR="00A244E8" w:rsidRPr="00475C60" w:rsidRDefault="00A244E8" w:rsidP="00D04F19">
      <w:pPr>
        <w:spacing w:line="230" w:lineRule="auto"/>
      </w:pPr>
      <w:r w:rsidRPr="00475C60">
        <w:t>- Понимать другие позиции (взгляды, интересы).Учитывать разные мнения и стремиться к координации различных позиций в сотрудничестве.</w:t>
      </w:r>
    </w:p>
    <w:p w:rsidR="00A244E8" w:rsidRPr="00475C60" w:rsidRDefault="00A244E8" w:rsidP="00D04F19">
      <w:pPr>
        <w:spacing w:line="230" w:lineRule="auto"/>
      </w:pPr>
      <w:r w:rsidRPr="00475C60">
        <w:t>- Формулировать собственное мнение и позицию.</w:t>
      </w:r>
    </w:p>
    <w:p w:rsidR="00A244E8" w:rsidRPr="00475C60" w:rsidRDefault="00A244E8" w:rsidP="00D04F19">
      <w:pPr>
        <w:spacing w:line="230" w:lineRule="auto"/>
      </w:pPr>
      <w:r w:rsidRPr="00475C60">
        <w:t xml:space="preserve">- Договариваться и приходить к общему решению в совместной деятельности, в том </w:t>
      </w:r>
    </w:p>
    <w:p w:rsidR="00A244E8" w:rsidRPr="00475C60" w:rsidRDefault="00A244E8" w:rsidP="00D04F19">
      <w:pPr>
        <w:spacing w:line="230" w:lineRule="auto"/>
      </w:pPr>
      <w:r w:rsidRPr="00475C60">
        <w:t>числе, в ситуации столкновения интересов.</w:t>
      </w:r>
    </w:p>
    <w:p w:rsidR="00A244E8" w:rsidRPr="00475C60" w:rsidRDefault="00A244E8" w:rsidP="00B339D3">
      <w:pPr>
        <w:pStyle w:val="Subtitle"/>
        <w:spacing w:line="240" w:lineRule="auto"/>
      </w:pPr>
      <w:r w:rsidRPr="00475C60">
        <w:t>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64"/>
      <w:bookmarkEnd w:id="65"/>
    </w:p>
    <w:p w:rsidR="00A244E8" w:rsidRPr="00475C60" w:rsidRDefault="00A244E8" w:rsidP="00622186">
      <w:pPr>
        <w:tabs>
          <w:tab w:val="left" w:pos="709"/>
        </w:tabs>
        <w:rPr>
          <w:shd w:val="clear" w:color="auto" w:fill="FFFFFF"/>
        </w:rPr>
      </w:pPr>
      <w:r w:rsidRPr="00475C60">
        <w:rPr>
          <w:shd w:val="clear" w:color="auto" w:fill="FFFFFF"/>
        </w:rPr>
        <w:t>Учебно-исследовательская и проектная деятельности обучающихся направлена на развитие метапредметных умений.</w:t>
      </w:r>
    </w:p>
    <w:p w:rsidR="00A244E8" w:rsidRPr="00475C60" w:rsidRDefault="00A244E8" w:rsidP="00622186">
      <w:pPr>
        <w:tabs>
          <w:tab w:val="left" w:pos="709"/>
        </w:tabs>
        <w:rPr>
          <w:shd w:val="clear" w:color="auto" w:fill="FFFFFF"/>
        </w:rPr>
      </w:pPr>
      <w:r w:rsidRPr="00475C60">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A244E8" w:rsidRPr="00475C60" w:rsidRDefault="00A244E8" w:rsidP="00622186">
      <w:pPr>
        <w:tabs>
          <w:tab w:val="left" w:pos="709"/>
        </w:tabs>
        <w:rPr>
          <w:shd w:val="clear" w:color="auto" w:fill="FFFFFF"/>
        </w:rPr>
      </w:pPr>
      <w:r w:rsidRPr="00475C60">
        <w:rPr>
          <w:shd w:val="clear" w:color="auto" w:fill="FFFFFF"/>
        </w:rPr>
        <w:t>В ходе освоения учебно-исследовательской и проектной деятельности учащийся начальной школы</w:t>
      </w:r>
      <w:r w:rsidRPr="00475C60">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A244E8" w:rsidRPr="00475C60" w:rsidRDefault="00A244E8" w:rsidP="00622186">
      <w:pPr>
        <w:pStyle w:val="8"/>
        <w:shd w:val="clear" w:color="auto" w:fill="auto"/>
        <w:tabs>
          <w:tab w:val="left" w:pos="709"/>
          <w:tab w:val="left" w:pos="9355"/>
        </w:tabs>
        <w:spacing w:before="0" w:after="0" w:line="240" w:lineRule="auto"/>
        <w:ind w:firstLine="0"/>
        <w:rPr>
          <w:rFonts w:ascii="Times New Roman" w:hAnsi="Times New Roman"/>
          <w:spacing w:val="0"/>
          <w:sz w:val="24"/>
          <w:szCs w:val="24"/>
        </w:rPr>
      </w:pPr>
      <w:r w:rsidRPr="00475C60">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A244E8" w:rsidRPr="00475C60" w:rsidRDefault="00A244E8" w:rsidP="00622186">
      <w:pPr>
        <w:shd w:val="clear" w:color="auto" w:fill="FFFFFF"/>
        <w:tabs>
          <w:tab w:val="left" w:pos="709"/>
        </w:tabs>
      </w:pPr>
      <w:r w:rsidRPr="00475C60">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A244E8" w:rsidRPr="00475C60" w:rsidRDefault="00A244E8" w:rsidP="00622186">
      <w:pPr>
        <w:pStyle w:val="8"/>
        <w:shd w:val="clear" w:color="auto" w:fill="auto"/>
        <w:tabs>
          <w:tab w:val="left" w:pos="709"/>
          <w:tab w:val="left" w:pos="9355"/>
        </w:tabs>
        <w:spacing w:before="0" w:after="0" w:line="240" w:lineRule="auto"/>
        <w:ind w:firstLine="0"/>
        <w:rPr>
          <w:rFonts w:ascii="Times New Roman" w:hAnsi="Times New Roman"/>
          <w:spacing w:val="0"/>
          <w:sz w:val="24"/>
          <w:szCs w:val="24"/>
        </w:rPr>
      </w:pPr>
      <w:r w:rsidRPr="00475C60">
        <w:rPr>
          <w:rFonts w:ascii="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A244E8" w:rsidRPr="00475C60" w:rsidRDefault="00A244E8" w:rsidP="00622186">
      <w:pPr>
        <w:pStyle w:val="8"/>
        <w:shd w:val="clear" w:color="auto" w:fill="auto"/>
        <w:tabs>
          <w:tab w:val="left" w:pos="709"/>
          <w:tab w:val="left" w:pos="9355"/>
        </w:tabs>
        <w:spacing w:before="0" w:after="0" w:line="240" w:lineRule="auto"/>
        <w:ind w:firstLine="0"/>
        <w:rPr>
          <w:rFonts w:ascii="Times New Roman" w:hAnsi="Times New Roman"/>
          <w:spacing w:val="0"/>
          <w:sz w:val="24"/>
          <w:szCs w:val="24"/>
          <w:shd w:val="clear" w:color="auto" w:fill="FFFFFF"/>
        </w:rPr>
      </w:pPr>
      <w:r w:rsidRPr="00475C60">
        <w:rPr>
          <w:rFonts w:ascii="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A244E8" w:rsidRPr="00475C60" w:rsidRDefault="00A244E8" w:rsidP="00622186">
      <w:pPr>
        <w:pStyle w:val="8"/>
        <w:shd w:val="clear" w:color="auto" w:fill="auto"/>
        <w:tabs>
          <w:tab w:val="left" w:pos="709"/>
          <w:tab w:val="left" w:pos="9355"/>
        </w:tabs>
        <w:spacing w:before="0" w:after="0" w:line="240" w:lineRule="auto"/>
        <w:ind w:firstLine="0"/>
        <w:rPr>
          <w:rFonts w:ascii="Times New Roman" w:hAnsi="Times New Roman"/>
          <w:spacing w:val="0"/>
          <w:sz w:val="24"/>
          <w:szCs w:val="24"/>
        </w:rPr>
      </w:pPr>
      <w:r w:rsidRPr="00475C60">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A244E8" w:rsidRPr="00475C60" w:rsidRDefault="00A244E8" w:rsidP="00622186">
      <w:pPr>
        <w:shd w:val="clear" w:color="auto" w:fill="FFFFFF"/>
        <w:tabs>
          <w:tab w:val="left" w:pos="709"/>
        </w:tabs>
      </w:pPr>
      <w:r w:rsidRPr="00475C60">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A244E8" w:rsidRPr="00475C60" w:rsidRDefault="00A244E8" w:rsidP="00622186">
      <w:pPr>
        <w:shd w:val="clear" w:color="auto" w:fill="FFFFFF"/>
        <w:tabs>
          <w:tab w:val="left" w:pos="709"/>
        </w:tabs>
      </w:pPr>
    </w:p>
    <w:p w:rsidR="00A244E8" w:rsidRPr="00475C60" w:rsidRDefault="00A244E8" w:rsidP="00B339D3">
      <w:pPr>
        <w:pStyle w:val="Subtitle"/>
        <w:spacing w:line="240" w:lineRule="auto"/>
      </w:pPr>
      <w:bookmarkStart w:id="70" w:name="_Toc294246093"/>
      <w:bookmarkStart w:id="71" w:name="_Toc424564324"/>
      <w:bookmarkEnd w:id="66"/>
      <w:bookmarkEnd w:id="67"/>
      <w:bookmarkEnd w:id="68"/>
      <w:bookmarkEnd w:id="69"/>
      <w:r w:rsidRPr="00475C60">
        <w:t>2.1.5.Условия, обеспечивающие развитие универсальных учебных действий у обучающихся</w:t>
      </w:r>
      <w:bookmarkEnd w:id="70"/>
      <w:bookmarkEnd w:id="71"/>
    </w:p>
    <w:p w:rsidR="00A244E8" w:rsidRPr="00475C60" w:rsidRDefault="00A244E8" w:rsidP="00622186">
      <w:pPr>
        <w:tabs>
          <w:tab w:val="left" w:pos="709"/>
        </w:tabs>
      </w:pPr>
      <w:r w:rsidRPr="00475C60">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A244E8" w:rsidRPr="00475C60" w:rsidRDefault="00A244E8" w:rsidP="00622186">
      <w:pPr>
        <w:tabs>
          <w:tab w:val="left" w:pos="709"/>
        </w:tabs>
      </w:pPr>
      <w:r w:rsidRPr="00475C60">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A244E8" w:rsidRPr="00475C60" w:rsidRDefault="00A244E8" w:rsidP="00622186">
      <w:pPr>
        <w:tabs>
          <w:tab w:val="left" w:pos="709"/>
        </w:tabs>
      </w:pPr>
      <w:r w:rsidRPr="00475C60">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A244E8" w:rsidRPr="00475C60" w:rsidRDefault="00A244E8" w:rsidP="00622186">
      <w:pPr>
        <w:tabs>
          <w:tab w:val="left" w:pos="709"/>
        </w:tabs>
      </w:pPr>
      <w:r w:rsidRPr="00475C60">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A244E8" w:rsidRPr="00475C60" w:rsidRDefault="00A244E8" w:rsidP="00622186">
      <w:pPr>
        <w:tabs>
          <w:tab w:val="left" w:pos="709"/>
        </w:tabs>
      </w:pPr>
      <w:r w:rsidRPr="00475C60">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A244E8" w:rsidRPr="00475C60" w:rsidRDefault="00A244E8" w:rsidP="00622186">
      <w:pPr>
        <w:tabs>
          <w:tab w:val="left" w:pos="709"/>
        </w:tabs>
      </w:pPr>
      <w:r w:rsidRPr="00475C60">
        <w:t>- эффективного использования средств ИКТ.</w:t>
      </w:r>
    </w:p>
    <w:p w:rsidR="00A244E8" w:rsidRPr="00475C60" w:rsidRDefault="00A244E8" w:rsidP="00622186">
      <w:pPr>
        <w:tabs>
          <w:tab w:val="left" w:pos="709"/>
        </w:tabs>
      </w:pPr>
      <w:r w:rsidRPr="00475C60">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A244E8" w:rsidRPr="00475C60" w:rsidRDefault="00A244E8" w:rsidP="00622186">
      <w:pPr>
        <w:pStyle w:val="a"/>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В условиях интенсификации процессов информатизации </w:t>
      </w:r>
      <w:r w:rsidRPr="00475C60">
        <w:rPr>
          <w:rFonts w:ascii="Times New Roman" w:hAnsi="Times New Roman"/>
          <w:color w:val="auto"/>
          <w:sz w:val="24"/>
          <w:szCs w:val="24"/>
        </w:rPr>
        <w:t xml:space="preserve">общества и образования при формировании универсальных </w:t>
      </w:r>
      <w:r w:rsidRPr="00475C60">
        <w:rPr>
          <w:rFonts w:ascii="Times New Roman" w:hAnsi="Times New Roman"/>
          <w:color w:val="auto"/>
          <w:spacing w:val="-2"/>
          <w:sz w:val="24"/>
          <w:szCs w:val="24"/>
        </w:rPr>
        <w:t>учебных действий наряду с предметными  методиками целе</w:t>
      </w:r>
      <w:r w:rsidRPr="00475C60">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475C60">
        <w:rPr>
          <w:rFonts w:ascii="Times New Roman" w:hAnsi="Times New Roman"/>
          <w:color w:val="auto"/>
          <w:spacing w:val="2"/>
          <w:sz w:val="24"/>
          <w:szCs w:val="24"/>
        </w:rPr>
        <w:t xml:space="preserve">среды. Ориентировка младших школьников в </w:t>
      </w:r>
      <w:r w:rsidRPr="00475C60">
        <w:rPr>
          <w:rFonts w:ascii="Times New Roman" w:hAnsi="Times New Roman"/>
          <w:color w:val="auto"/>
          <w:sz w:val="24"/>
          <w:szCs w:val="24"/>
        </w:rPr>
        <w:t>ИКТ и формирова</w:t>
      </w:r>
      <w:r w:rsidRPr="00475C60">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475C60">
        <w:rPr>
          <w:rFonts w:ascii="Times New Roman" w:hAnsi="Times New Roman"/>
          <w:color w:val="auto"/>
          <w:sz w:val="24"/>
          <w:szCs w:val="24"/>
        </w:rPr>
        <w:t>рования уни</w:t>
      </w:r>
      <w:r w:rsidRPr="00475C60">
        <w:rPr>
          <w:rFonts w:ascii="Times New Roman" w:hAnsi="Times New Roman"/>
          <w:color w:val="auto"/>
          <w:spacing w:val="2"/>
          <w:sz w:val="24"/>
          <w:szCs w:val="24"/>
        </w:rPr>
        <w:t>версальных учебных действий обучающихся в рамках</w:t>
      </w:r>
      <w:r w:rsidRPr="00475C60">
        <w:rPr>
          <w:rFonts w:ascii="Times New Roman" w:hAnsi="Times New Roman"/>
          <w:color w:val="auto"/>
          <w:sz w:val="24"/>
          <w:szCs w:val="24"/>
        </w:rPr>
        <w:t xml:space="preserve"> начального общего образования. </w:t>
      </w:r>
    </w:p>
    <w:p w:rsidR="00A244E8" w:rsidRPr="00475C60" w:rsidRDefault="00A244E8" w:rsidP="00622186">
      <w:pPr>
        <w:pStyle w:val="a"/>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ИКТ также могут (и должны) широко применять</w:t>
      </w:r>
      <w:r w:rsidRPr="00475C60">
        <w:rPr>
          <w:rFonts w:ascii="Times New Roman" w:hAnsi="Times New Roman"/>
          <w:color w:val="auto"/>
          <w:spacing w:val="2"/>
          <w:sz w:val="24"/>
          <w:szCs w:val="24"/>
        </w:rPr>
        <w:t xml:space="preserve">ся при оценке сформированности универсальных учебных </w:t>
      </w:r>
      <w:r w:rsidRPr="00475C60">
        <w:rPr>
          <w:rFonts w:ascii="Times New Roman" w:hAnsi="Times New Roman"/>
          <w:color w:val="auto"/>
          <w:sz w:val="24"/>
          <w:szCs w:val="24"/>
        </w:rPr>
        <w:t xml:space="preserve">действий. Для их формирования исключительную важность </w:t>
      </w:r>
      <w:r w:rsidRPr="00475C60">
        <w:rPr>
          <w:rFonts w:ascii="Times New Roman" w:hAnsi="Times New Roman"/>
          <w:color w:val="auto"/>
          <w:spacing w:val="2"/>
          <w:sz w:val="24"/>
          <w:szCs w:val="24"/>
        </w:rPr>
        <w:t>имеет использование информационно­образовательной сре</w:t>
      </w:r>
      <w:r w:rsidRPr="00475C60">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A244E8" w:rsidRPr="00475C60" w:rsidRDefault="00A244E8" w:rsidP="00622186">
      <w:pPr>
        <w:pStyle w:val="a"/>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В рамках ИКТ­компетентности выделяется учебная ИКТ­компе</w:t>
      </w:r>
      <w:r w:rsidRPr="00475C60">
        <w:rPr>
          <w:rFonts w:ascii="Times New Roman" w:hAnsi="Times New Roman"/>
          <w:color w:val="auto"/>
          <w:sz w:val="24"/>
          <w:szCs w:val="24"/>
        </w:rPr>
        <w:t>тентность - способность решать учебные задачи с исполь</w:t>
      </w:r>
      <w:r w:rsidRPr="00475C60">
        <w:rPr>
          <w:rFonts w:ascii="Times New Roman" w:hAnsi="Times New Roman"/>
          <w:color w:val="auto"/>
          <w:spacing w:val="2"/>
          <w:sz w:val="24"/>
          <w:szCs w:val="24"/>
        </w:rPr>
        <w:t xml:space="preserve">зованием общедоступных в начальной школе инструментов </w:t>
      </w:r>
      <w:r w:rsidRPr="00475C60">
        <w:rPr>
          <w:rFonts w:ascii="Times New Roman" w:hAnsi="Times New Roman"/>
          <w:color w:val="auto"/>
          <w:sz w:val="24"/>
          <w:szCs w:val="24"/>
        </w:rPr>
        <w:t>ИКТ и источников информации в соответствии с возрастны</w:t>
      </w:r>
      <w:r w:rsidRPr="00475C60">
        <w:rPr>
          <w:rFonts w:ascii="Times New Roman" w:hAnsi="Times New Roman"/>
          <w:color w:val="auto"/>
          <w:spacing w:val="2"/>
          <w:sz w:val="24"/>
          <w:szCs w:val="24"/>
        </w:rPr>
        <w:t xml:space="preserve">ми потребностями и возможностями младшего школьника. </w:t>
      </w:r>
      <w:r w:rsidRPr="00475C60">
        <w:rPr>
          <w:rFonts w:ascii="Times New Roman" w:hAnsi="Times New Roman"/>
          <w:color w:val="auto"/>
          <w:sz w:val="24"/>
          <w:szCs w:val="24"/>
        </w:rPr>
        <w:t xml:space="preserve">Решение задачи формирования ИКТ­компетентности должно </w:t>
      </w:r>
      <w:r w:rsidRPr="00475C60">
        <w:rPr>
          <w:rFonts w:ascii="Times New Roman" w:hAnsi="Times New Roman"/>
          <w:color w:val="auto"/>
          <w:spacing w:val="-2"/>
          <w:sz w:val="24"/>
          <w:szCs w:val="24"/>
        </w:rPr>
        <w:t>проходить не только на занятиях по отдельным учебным пред</w:t>
      </w:r>
      <w:r w:rsidRPr="00475C60">
        <w:rPr>
          <w:rFonts w:ascii="Times New Roman" w:hAnsi="Times New Roman"/>
          <w:color w:val="auto"/>
          <w:spacing w:val="2"/>
          <w:sz w:val="24"/>
          <w:szCs w:val="24"/>
        </w:rPr>
        <w:t xml:space="preserve">метам (где формируется предметная ИКТ­компетентность), </w:t>
      </w:r>
      <w:r w:rsidRPr="00475C60">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A244E8" w:rsidRPr="00475C60" w:rsidRDefault="00A244E8" w:rsidP="00622186">
      <w:pPr>
        <w:pStyle w:val="a"/>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 критическое отношение к информации и избирательность </w:t>
      </w:r>
      <w:r w:rsidRPr="00475C60">
        <w:rPr>
          <w:rFonts w:ascii="Times New Roman" w:hAnsi="Times New Roman"/>
          <w:color w:val="auto"/>
          <w:sz w:val="24"/>
          <w:szCs w:val="24"/>
        </w:rPr>
        <w:t>ее восприятия;</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основы правовой культуры в области использования информации.</w:t>
      </w:r>
    </w:p>
    <w:p w:rsidR="00A244E8" w:rsidRPr="00475C60" w:rsidRDefault="00A244E8" w:rsidP="00622186">
      <w:pPr>
        <w:pStyle w:val="a"/>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При освоении регулятивных универсальных учебных действий обеспечиваются:</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создание цифрового портфолио учебных достижений обучающегося.</w:t>
      </w:r>
    </w:p>
    <w:p w:rsidR="00A244E8" w:rsidRPr="00475C60" w:rsidRDefault="00A244E8" w:rsidP="00622186">
      <w:pPr>
        <w:pStyle w:val="a"/>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При освоении познавательных универсальных учебных </w:t>
      </w:r>
      <w:r w:rsidRPr="00475C60">
        <w:rPr>
          <w:rFonts w:ascii="Times New Roman" w:hAnsi="Times New Roman"/>
          <w:color w:val="auto"/>
          <w:sz w:val="24"/>
          <w:szCs w:val="24"/>
        </w:rPr>
        <w:t>действий ИКТ играют ключевую роль в следующих универсальных учебных действиях:</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поиск информации;</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 фиксация (запись) информации с помощью различных </w:t>
      </w:r>
      <w:r w:rsidRPr="00475C60">
        <w:rPr>
          <w:rFonts w:ascii="Times New Roman" w:hAnsi="Times New Roman"/>
          <w:color w:val="auto"/>
          <w:sz w:val="24"/>
          <w:szCs w:val="24"/>
        </w:rPr>
        <w:t>технических средств;</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475C60">
        <w:rPr>
          <w:rFonts w:ascii="Times New Roman" w:hAnsi="Times New Roman"/>
          <w:color w:val="auto"/>
          <w:sz w:val="24"/>
          <w:szCs w:val="24"/>
        </w:rPr>
        <w:t> </w:t>
      </w:r>
      <w:r w:rsidRPr="00475C60">
        <w:rPr>
          <w:rFonts w:ascii="Times New Roman" w:hAnsi="Times New Roman"/>
          <w:color w:val="auto"/>
          <w:sz w:val="24"/>
          <w:szCs w:val="24"/>
        </w:rPr>
        <w:t>пр.;</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создание простых гипермедиасообщений;</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построение простейших моделей объектов и процессов.</w:t>
      </w:r>
    </w:p>
    <w:p w:rsidR="00A244E8" w:rsidRPr="00475C60" w:rsidRDefault="00A244E8" w:rsidP="00622186">
      <w:pPr>
        <w:pStyle w:val="a"/>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ИКТ является важным инструментом для формирования </w:t>
      </w:r>
      <w:r w:rsidRPr="00475C60">
        <w:rPr>
          <w:rFonts w:ascii="Times New Roman" w:hAnsi="Times New Roman"/>
          <w:color w:val="auto"/>
          <w:spacing w:val="-2"/>
          <w:sz w:val="24"/>
          <w:szCs w:val="24"/>
        </w:rPr>
        <w:t>коммуникативных универсальных учебных действий. Для это</w:t>
      </w:r>
      <w:r w:rsidRPr="00475C60">
        <w:rPr>
          <w:rFonts w:ascii="Times New Roman" w:hAnsi="Times New Roman"/>
          <w:color w:val="auto"/>
          <w:sz w:val="24"/>
          <w:szCs w:val="24"/>
        </w:rPr>
        <w:t>го используются:</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обмен гипермедиасообщениями;</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выступление с аудиовизуальной поддержкой;</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фиксация хода коллективной/личной коммуникации;</w:t>
      </w:r>
    </w:p>
    <w:p w:rsidR="00A244E8" w:rsidRPr="00475C60" w:rsidRDefault="00A244E8" w:rsidP="00622186">
      <w:pPr>
        <w:pStyle w:val="a5"/>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общение в цифровой среде (электронная почта, чат, видеоконференция, форум, блог).</w:t>
      </w:r>
    </w:p>
    <w:p w:rsidR="00A244E8" w:rsidRPr="00475C60" w:rsidRDefault="00A244E8" w:rsidP="00622186">
      <w:pPr>
        <w:pStyle w:val="a"/>
        <w:tabs>
          <w:tab w:val="left" w:pos="709"/>
        </w:tabs>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475C60">
        <w:rPr>
          <w:rFonts w:ascii="Times New Roman" w:hAnsi="Times New Roman"/>
          <w:color w:val="auto"/>
          <w:spacing w:val="2"/>
          <w:sz w:val="24"/>
          <w:szCs w:val="24"/>
        </w:rPr>
        <w:t xml:space="preserve">формирования универсальных учебных действий позволяет </w:t>
      </w:r>
      <w:r w:rsidRPr="00475C60">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A244E8" w:rsidRPr="00475C60" w:rsidRDefault="00A244E8" w:rsidP="00622186">
      <w:pPr>
        <w:pStyle w:val="a"/>
        <w:spacing w:line="240" w:lineRule="auto"/>
        <w:ind w:firstLine="0"/>
        <w:jc w:val="left"/>
        <w:rPr>
          <w:rFonts w:ascii="Times New Roman" w:hAnsi="Times New Roman"/>
          <w:color w:val="auto"/>
          <w:sz w:val="24"/>
          <w:szCs w:val="24"/>
        </w:rPr>
      </w:pPr>
    </w:p>
    <w:p w:rsidR="00A244E8" w:rsidRPr="00475C60" w:rsidRDefault="00A244E8" w:rsidP="00B339D3">
      <w:pPr>
        <w:pStyle w:val="Subtitle"/>
        <w:spacing w:line="240" w:lineRule="auto"/>
      </w:pPr>
      <w:bookmarkStart w:id="72" w:name="_Toc294246094"/>
      <w:bookmarkStart w:id="73" w:name="_Toc424564325"/>
      <w:r w:rsidRPr="00475C60">
        <w:rPr>
          <w:spacing w:val="-4"/>
        </w:rPr>
        <w:t>2.1.6.Условия, обеспечивающие преемственность про</w:t>
      </w:r>
      <w:r w:rsidRPr="00475C60">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72"/>
      <w:bookmarkEnd w:id="73"/>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475C60">
        <w:rPr>
          <w:rFonts w:ascii="Times New Roman" w:hAnsi="Times New Roman"/>
          <w:color w:val="auto"/>
          <w:sz w:val="24"/>
          <w:szCs w:val="24"/>
        </w:rPr>
        <w:t>организации, осуществляющей образовательную деятельность</w:t>
      </w:r>
      <w:r w:rsidRPr="00475C60">
        <w:rPr>
          <w:rFonts w:ascii="Times New Roman" w:hAnsi="Times New Roman"/>
          <w:color w:val="auto"/>
          <w:spacing w:val="2"/>
          <w:sz w:val="24"/>
          <w:szCs w:val="24"/>
        </w:rPr>
        <w:t xml:space="preserve"> на уровне дошкольного образования, в </w:t>
      </w:r>
      <w:r w:rsidRPr="00475C60">
        <w:rPr>
          <w:rFonts w:ascii="Times New Roman" w:hAnsi="Times New Roman"/>
          <w:color w:val="auto"/>
          <w:sz w:val="24"/>
          <w:szCs w:val="24"/>
        </w:rPr>
        <w:t>организацию, осуществляющую образовательную деятельность</w:t>
      </w:r>
      <w:r w:rsidRPr="00475C60">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475C60">
        <w:rPr>
          <w:rFonts w:ascii="Times New Roman" w:hAnsi="Times New Roman"/>
          <w:color w:val="auto"/>
          <w:spacing w:val="-2"/>
          <w:sz w:val="24"/>
          <w:szCs w:val="24"/>
        </w:rPr>
        <w:t>на огромные возрастно­психологические различия между обу</w:t>
      </w:r>
      <w:r w:rsidRPr="00475C60">
        <w:rPr>
          <w:rFonts w:ascii="Times New Roman" w:hAnsi="Times New Roman"/>
          <w:color w:val="auto"/>
          <w:sz w:val="24"/>
          <w:szCs w:val="24"/>
        </w:rPr>
        <w:t>чающимися, переживаемые ими трудности переходных периодов имеют много общего.</w:t>
      </w:r>
    </w:p>
    <w:p w:rsidR="00A244E8" w:rsidRPr="00475C60" w:rsidRDefault="00A244E8" w:rsidP="00622186">
      <w:pPr>
        <w:pStyle w:val="a"/>
        <w:spacing w:line="240" w:lineRule="auto"/>
        <w:ind w:firstLine="0"/>
        <w:jc w:val="left"/>
        <w:rPr>
          <w:rFonts w:ascii="Times New Roman" w:hAnsi="Times New Roman"/>
          <w:color w:val="auto"/>
          <w:sz w:val="24"/>
          <w:szCs w:val="24"/>
        </w:rPr>
      </w:pP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475C60">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A244E8" w:rsidRPr="00475C60" w:rsidRDefault="00A244E8" w:rsidP="00622186">
      <w:pPr>
        <w:pStyle w:val="a"/>
        <w:spacing w:line="240" w:lineRule="auto"/>
        <w:ind w:firstLine="0"/>
        <w:jc w:val="left"/>
        <w:rPr>
          <w:rFonts w:ascii="Times New Roman" w:hAnsi="Times New Roman"/>
          <w:i/>
          <w:iCs/>
          <w:color w:val="auto"/>
          <w:sz w:val="24"/>
          <w:szCs w:val="24"/>
        </w:rPr>
      </w:pPr>
      <w:r w:rsidRPr="00475C60">
        <w:rPr>
          <w:rFonts w:ascii="Times New Roman" w:hAnsi="Times New Roman"/>
          <w:color w:val="auto"/>
          <w:sz w:val="24"/>
          <w:szCs w:val="24"/>
        </w:rPr>
        <w:t xml:space="preserve">Исследования </w:t>
      </w:r>
      <w:r w:rsidRPr="00475C60">
        <w:rPr>
          <w:rFonts w:ascii="Times New Roman" w:hAnsi="Times New Roman"/>
          <w:b/>
          <w:bCs/>
          <w:i/>
          <w:iCs/>
          <w:color w:val="auto"/>
          <w:sz w:val="24"/>
          <w:szCs w:val="24"/>
        </w:rPr>
        <w:t xml:space="preserve">готовности детей к обучению в школе </w:t>
      </w:r>
      <w:r w:rsidRPr="00475C60">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A244E8" w:rsidRPr="00475C60" w:rsidRDefault="00A244E8" w:rsidP="00622186">
      <w:pPr>
        <w:pStyle w:val="a"/>
        <w:spacing w:line="240" w:lineRule="auto"/>
        <w:ind w:firstLine="0"/>
        <w:jc w:val="left"/>
        <w:rPr>
          <w:rFonts w:ascii="Times New Roman" w:hAnsi="Times New Roman"/>
          <w:i/>
          <w:iCs/>
          <w:color w:val="auto"/>
          <w:sz w:val="24"/>
          <w:szCs w:val="24"/>
        </w:rPr>
      </w:pPr>
      <w:r w:rsidRPr="00475C60">
        <w:rPr>
          <w:rFonts w:ascii="Times New Roman" w:hAnsi="Times New Roman"/>
          <w:i/>
          <w:iCs/>
          <w:color w:val="auto"/>
          <w:spacing w:val="-4"/>
          <w:sz w:val="24"/>
          <w:szCs w:val="24"/>
        </w:rPr>
        <w:t xml:space="preserve">Физическая готовность </w:t>
      </w:r>
      <w:r w:rsidRPr="00475C60">
        <w:rPr>
          <w:rFonts w:ascii="Times New Roman" w:hAnsi="Times New Roman"/>
          <w:color w:val="auto"/>
          <w:spacing w:val="-4"/>
          <w:sz w:val="24"/>
          <w:szCs w:val="24"/>
        </w:rPr>
        <w:t>определяется состоянием здоровья,</w:t>
      </w:r>
      <w:r w:rsidRPr="00475C60">
        <w:rPr>
          <w:rFonts w:ascii="Times New Roman" w:hAnsi="Times New Roman"/>
          <w:color w:val="auto"/>
          <w:spacing w:val="-4"/>
          <w:sz w:val="24"/>
          <w:szCs w:val="24"/>
        </w:rPr>
        <w:br/>
      </w:r>
      <w:r w:rsidRPr="00475C60">
        <w:rPr>
          <w:rFonts w:ascii="Times New Roman" w:hAnsi="Times New Roman"/>
          <w:color w:val="auto"/>
          <w:spacing w:val="2"/>
          <w:sz w:val="24"/>
          <w:szCs w:val="24"/>
        </w:rPr>
        <w:t>уровнем морфофункциональной зрелости организма ребен</w:t>
      </w:r>
      <w:r w:rsidRPr="00475C60">
        <w:rPr>
          <w:rFonts w:ascii="Times New Roman" w:hAnsi="Times New Roman"/>
          <w:color w:val="auto"/>
          <w:sz w:val="24"/>
          <w:szCs w:val="24"/>
        </w:rPr>
        <w:t xml:space="preserve">ка, в том числе развитием двигательных навыков и качеств </w:t>
      </w:r>
      <w:r w:rsidRPr="00475C60">
        <w:rPr>
          <w:rFonts w:ascii="Times New Roman" w:hAnsi="Times New Roman"/>
          <w:color w:val="auto"/>
          <w:spacing w:val="2"/>
          <w:sz w:val="24"/>
          <w:szCs w:val="24"/>
        </w:rPr>
        <w:t xml:space="preserve">(тонкая моторная координация), физической и умственной </w:t>
      </w:r>
      <w:r w:rsidRPr="00475C60">
        <w:rPr>
          <w:rFonts w:ascii="Times New Roman" w:hAnsi="Times New Roman"/>
          <w:color w:val="auto"/>
          <w:sz w:val="24"/>
          <w:szCs w:val="24"/>
        </w:rPr>
        <w:t>работоспособности.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i/>
          <w:iCs/>
          <w:color w:val="auto"/>
          <w:sz w:val="24"/>
          <w:szCs w:val="24"/>
        </w:rPr>
        <w:t xml:space="preserve">Психологическая готовность </w:t>
      </w:r>
      <w:r w:rsidRPr="00475C60">
        <w:rPr>
          <w:rFonts w:ascii="Times New Roman" w:hAnsi="Times New Roman"/>
          <w:color w:val="auto"/>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Психологическая готовность к школе имеет следующую </w:t>
      </w:r>
      <w:r w:rsidRPr="00475C60">
        <w:rPr>
          <w:rFonts w:ascii="Times New Roman" w:hAnsi="Times New Roman"/>
          <w:color w:val="auto"/>
          <w:spacing w:val="-2"/>
          <w:sz w:val="24"/>
          <w:szCs w:val="24"/>
        </w:rPr>
        <w:t>структуру: личностная готовность, умственная зрелость и про</w:t>
      </w:r>
      <w:r w:rsidRPr="00475C60">
        <w:rPr>
          <w:rFonts w:ascii="Times New Roman" w:hAnsi="Times New Roman"/>
          <w:color w:val="auto"/>
          <w:sz w:val="24"/>
          <w:szCs w:val="24"/>
        </w:rPr>
        <w:t>извольность регуляции поведения и деятельности.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Личностная готовность включает мотивационную готов</w:t>
      </w:r>
      <w:r w:rsidRPr="00475C60">
        <w:rPr>
          <w:rFonts w:ascii="Times New Roman" w:hAnsi="Times New Roman"/>
          <w:color w:val="auto"/>
          <w:spacing w:val="-4"/>
          <w:sz w:val="24"/>
          <w:szCs w:val="24"/>
        </w:rPr>
        <w:t>ность, коммуникативную готовность, сформированность Я­кон</w:t>
      </w:r>
      <w:r w:rsidRPr="00475C60">
        <w:rPr>
          <w:rFonts w:ascii="Times New Roman" w:hAnsi="Times New Roman"/>
          <w:color w:val="auto"/>
          <w:sz w:val="24"/>
          <w:szCs w:val="24"/>
        </w:rPr>
        <w:t>цепции и самооценки, эмоциональную зрелость. Мотиваци</w:t>
      </w:r>
      <w:r w:rsidRPr="00475C60">
        <w:rPr>
          <w:rFonts w:ascii="Times New Roman" w:hAnsi="Times New Roman"/>
          <w:color w:val="auto"/>
          <w:spacing w:val="-2"/>
          <w:sz w:val="24"/>
          <w:szCs w:val="24"/>
        </w:rPr>
        <w:t xml:space="preserve">онная готовность предполагает сформированность социальных </w:t>
      </w:r>
      <w:r w:rsidRPr="00475C60">
        <w:rPr>
          <w:rFonts w:ascii="Times New Roman" w:hAnsi="Times New Roman"/>
          <w:color w:val="auto"/>
          <w:sz w:val="24"/>
          <w:szCs w:val="24"/>
        </w:rPr>
        <w:t>мотивов (стремление к социально значимому статусу, потреб</w:t>
      </w:r>
      <w:r w:rsidRPr="00475C60">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475C60">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Мотивационная готовность характеризуется первичным </w:t>
      </w:r>
      <w:r w:rsidRPr="00475C60">
        <w:rPr>
          <w:rFonts w:ascii="Times New Roman" w:hAnsi="Times New Roman"/>
          <w:color w:val="auto"/>
          <w:sz w:val="24"/>
          <w:szCs w:val="24"/>
        </w:rPr>
        <w:t>соподчинением мотивов с доминированием учебно­познава</w:t>
      </w:r>
      <w:r w:rsidRPr="00475C60">
        <w:rPr>
          <w:rFonts w:ascii="Times New Roman" w:hAnsi="Times New Roman"/>
          <w:color w:val="auto"/>
          <w:spacing w:val="2"/>
          <w:sz w:val="24"/>
          <w:szCs w:val="24"/>
        </w:rPr>
        <w:t xml:space="preserve">тельных мотивов. Коммуникативная готовность выступает </w:t>
      </w:r>
      <w:r w:rsidRPr="00475C60">
        <w:rPr>
          <w:rFonts w:ascii="Times New Roman" w:hAnsi="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475C60">
        <w:rPr>
          <w:rFonts w:ascii="Times New Roman" w:hAnsi="Times New Roman"/>
          <w:color w:val="auto"/>
          <w:spacing w:val="2"/>
          <w:sz w:val="24"/>
          <w:szCs w:val="24"/>
        </w:rPr>
        <w:t xml:space="preserve">чи и учебного содержания. Коммуникативная готовность </w:t>
      </w:r>
      <w:r w:rsidRPr="00475C60">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475C60">
        <w:rPr>
          <w:rFonts w:ascii="Times New Roman" w:hAnsi="Times New Roman"/>
          <w:color w:val="auto"/>
          <w:spacing w:val="2"/>
          <w:sz w:val="24"/>
          <w:szCs w:val="24"/>
        </w:rPr>
        <w:t xml:space="preserve">(личное сознание), характера отношения к нему взрослых, </w:t>
      </w:r>
      <w:r w:rsidRPr="00475C60">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475C60">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475C60">
        <w:rPr>
          <w:rFonts w:ascii="Times New Roman" w:hAnsi="Times New Roman"/>
          <w:color w:val="auto"/>
          <w:sz w:val="24"/>
          <w:szCs w:val="24"/>
        </w:rPr>
        <w:t>чению является сформированность высших чувств — нрав</w:t>
      </w:r>
      <w:r w:rsidRPr="00475C60">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475C60">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A244E8" w:rsidRPr="00475C60" w:rsidRDefault="00A244E8" w:rsidP="00622186">
      <w:pPr>
        <w:pStyle w:val="a"/>
        <w:spacing w:line="240" w:lineRule="auto"/>
        <w:ind w:firstLine="0"/>
        <w:jc w:val="left"/>
        <w:rPr>
          <w:rFonts w:ascii="Times New Roman" w:hAnsi="Times New Roman"/>
          <w:color w:val="auto"/>
          <w:spacing w:val="-2"/>
          <w:sz w:val="24"/>
          <w:szCs w:val="24"/>
        </w:rPr>
      </w:pPr>
      <w:r w:rsidRPr="00475C60">
        <w:rPr>
          <w:rFonts w:ascii="Times New Roman" w:hAnsi="Times New Roman"/>
          <w:color w:val="auto"/>
          <w:spacing w:val="-2"/>
          <w:sz w:val="24"/>
          <w:szCs w:val="24"/>
        </w:rPr>
        <w:t xml:space="preserve">Умственную зрелость составляет интеллектуальная, речевая </w:t>
      </w:r>
      <w:r w:rsidRPr="00475C60">
        <w:rPr>
          <w:rFonts w:ascii="Times New Roman" w:hAnsi="Times New Roman"/>
          <w:color w:val="auto"/>
          <w:spacing w:val="2"/>
          <w:sz w:val="24"/>
          <w:szCs w:val="24"/>
        </w:rPr>
        <w:t>готовность и сформированность восприятия, памяти, вни</w:t>
      </w:r>
      <w:r w:rsidRPr="00475C60">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475C60">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475C60">
        <w:rPr>
          <w:rFonts w:ascii="Times New Roman" w:hAnsi="Times New Roman"/>
          <w:color w:val="auto"/>
          <w:spacing w:val="2"/>
          <w:sz w:val="24"/>
          <w:szCs w:val="24"/>
        </w:rPr>
        <w:t xml:space="preserve">представлений и умений. Речевая готовность предполагает </w:t>
      </w:r>
      <w:r w:rsidRPr="00475C60">
        <w:rPr>
          <w:rFonts w:ascii="Times New Roman" w:hAnsi="Times New Roman"/>
          <w:color w:val="auto"/>
          <w:sz w:val="24"/>
          <w:szCs w:val="24"/>
        </w:rPr>
        <w:t>сформированность фонематической, лексической, граммати</w:t>
      </w:r>
      <w:r w:rsidRPr="00475C60">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475C60">
        <w:rPr>
          <w:rFonts w:ascii="Times New Roman" w:hAnsi="Times New Roman"/>
          <w:color w:val="auto"/>
          <w:spacing w:val="2"/>
          <w:sz w:val="24"/>
          <w:szCs w:val="24"/>
        </w:rPr>
        <w:t>ее единицы. Восприятие характеризуется все большей осо</w:t>
      </w:r>
      <w:r w:rsidRPr="00475C60">
        <w:rPr>
          <w:rFonts w:ascii="Times New Roman" w:hAnsi="Times New Roman"/>
          <w:color w:val="auto"/>
          <w:sz w:val="24"/>
          <w:szCs w:val="24"/>
        </w:rPr>
        <w:t>з</w:t>
      </w:r>
      <w:r w:rsidRPr="00475C60">
        <w:rPr>
          <w:rFonts w:ascii="Times New Roman" w:hAnsi="Times New Roman"/>
          <w:color w:val="auto"/>
          <w:spacing w:val="-2"/>
          <w:sz w:val="24"/>
          <w:szCs w:val="24"/>
        </w:rPr>
        <w:t>нанностью, опирается на использование системы обществен</w:t>
      </w:r>
      <w:r w:rsidRPr="00475C60">
        <w:rPr>
          <w:rFonts w:ascii="Times New Roman" w:hAnsi="Times New Roman"/>
          <w:color w:val="auto"/>
          <w:spacing w:val="2"/>
          <w:sz w:val="24"/>
          <w:szCs w:val="24"/>
        </w:rPr>
        <w:t xml:space="preserve">ных сенсорных эталонов и соответствующих перцептивных </w:t>
      </w:r>
      <w:r w:rsidRPr="00475C60">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475C60">
        <w:rPr>
          <w:rFonts w:ascii="Times New Roman" w:hAnsi="Times New Roman"/>
          <w:color w:val="auto"/>
          <w:sz w:val="24"/>
          <w:szCs w:val="24"/>
        </w:rPr>
        <w:t>тивов, целеполагании и сохранении цели, способности при</w:t>
      </w:r>
      <w:r w:rsidRPr="00475C60">
        <w:rPr>
          <w:rFonts w:ascii="Times New Roman" w:hAnsi="Times New Roman"/>
          <w:color w:val="auto"/>
          <w:spacing w:val="2"/>
          <w:sz w:val="24"/>
          <w:szCs w:val="24"/>
        </w:rPr>
        <w:t xml:space="preserve">лагать волевое усилие для ее достижения. Произвольность </w:t>
      </w:r>
      <w:r w:rsidRPr="00475C60">
        <w:rPr>
          <w:rFonts w:ascii="Times New Roman" w:hAnsi="Times New Roman"/>
          <w:color w:val="auto"/>
          <w:sz w:val="24"/>
          <w:szCs w:val="24"/>
        </w:rPr>
        <w:t xml:space="preserve">выступает как умение строить свое поведение и деятельность </w:t>
      </w:r>
      <w:r w:rsidRPr="00475C60">
        <w:rPr>
          <w:rFonts w:ascii="Times New Roman" w:hAnsi="Times New Roman"/>
          <w:color w:val="auto"/>
          <w:spacing w:val="2"/>
          <w:sz w:val="24"/>
          <w:szCs w:val="24"/>
        </w:rPr>
        <w:t xml:space="preserve">в соответствии с предлагаемыми образцами и правилами, </w:t>
      </w:r>
      <w:r w:rsidRPr="00475C60">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475C60">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475C60">
        <w:rPr>
          <w:rFonts w:ascii="Times New Roman" w:hAnsi="Times New Roman"/>
          <w:color w:val="auto"/>
          <w:sz w:val="24"/>
          <w:szCs w:val="24"/>
        </w:rPr>
        <w:t> </w:t>
      </w:r>
      <w:r w:rsidRPr="00475C60">
        <w:rPr>
          <w:rFonts w:ascii="Times New Roman" w:hAnsi="Times New Roman"/>
          <w:color w:val="auto"/>
          <w:sz w:val="24"/>
          <w:szCs w:val="24"/>
        </w:rPr>
        <w:t>пр.</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pacing w:val="2"/>
          <w:sz w:val="24"/>
          <w:szCs w:val="24"/>
        </w:rPr>
        <w:t xml:space="preserve">Не меньшее значение имеет проблема психологической </w:t>
      </w:r>
      <w:r w:rsidRPr="00475C60">
        <w:rPr>
          <w:rFonts w:ascii="Times New Roman" w:hAnsi="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475C60">
        <w:rPr>
          <w:rFonts w:ascii="Times New Roman" w:hAnsi="Times New Roman"/>
          <w:color w:val="auto"/>
          <w:spacing w:val="2"/>
          <w:sz w:val="24"/>
          <w:szCs w:val="24"/>
        </w:rPr>
        <w:t>учению, возрастание эмоциональной нестабильности, нару</w:t>
      </w:r>
      <w:r w:rsidRPr="00475C60">
        <w:rPr>
          <w:rFonts w:ascii="Times New Roman" w:hAnsi="Times New Roman"/>
          <w:color w:val="auto"/>
          <w:sz w:val="24"/>
          <w:szCs w:val="24"/>
        </w:rPr>
        <w:t>шения поведения, которые обусловлены:</w:t>
      </w:r>
    </w:p>
    <w:p w:rsidR="00A244E8" w:rsidRPr="00475C60" w:rsidRDefault="00A244E8" w:rsidP="00FA0F0D">
      <w:pPr>
        <w:pStyle w:val="a5"/>
        <w:numPr>
          <w:ilvl w:val="0"/>
          <w:numId w:val="31"/>
        </w:numPr>
        <w:tabs>
          <w:tab w:val="left" w:pos="993"/>
        </w:tabs>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необходимостью адаптации обучающихся к новой орга</w:t>
      </w:r>
      <w:r w:rsidRPr="00475C60">
        <w:rPr>
          <w:rFonts w:ascii="Times New Roman" w:hAnsi="Times New Roman"/>
          <w:color w:val="auto"/>
          <w:spacing w:val="2"/>
          <w:sz w:val="24"/>
          <w:szCs w:val="24"/>
        </w:rPr>
        <w:t>низации процесса и содержания обучения (предметная си</w:t>
      </w:r>
      <w:r w:rsidRPr="00475C60">
        <w:rPr>
          <w:rFonts w:ascii="Times New Roman" w:hAnsi="Times New Roman"/>
          <w:color w:val="auto"/>
          <w:sz w:val="24"/>
          <w:szCs w:val="24"/>
        </w:rPr>
        <w:t>стема, разные преподаватели и</w:t>
      </w:r>
      <w:r w:rsidRPr="00475C60">
        <w:rPr>
          <w:rFonts w:ascii="Times New Roman" w:hAnsi="Times New Roman"/>
          <w:color w:val="auto"/>
          <w:sz w:val="24"/>
          <w:szCs w:val="24"/>
        </w:rPr>
        <w:t> </w:t>
      </w:r>
      <w:r w:rsidRPr="00475C60">
        <w:rPr>
          <w:rFonts w:ascii="Times New Roman" w:hAnsi="Times New Roman"/>
          <w:color w:val="auto"/>
          <w:sz w:val="24"/>
          <w:szCs w:val="24"/>
        </w:rPr>
        <w:t>т.</w:t>
      </w:r>
      <w:r w:rsidRPr="00475C60">
        <w:rPr>
          <w:rFonts w:ascii="Times New Roman" w:hAnsi="Times New Roman"/>
          <w:color w:val="auto"/>
          <w:sz w:val="24"/>
          <w:szCs w:val="24"/>
        </w:rPr>
        <w:t> </w:t>
      </w:r>
      <w:r w:rsidRPr="00475C60">
        <w:rPr>
          <w:rFonts w:ascii="Times New Roman" w:hAnsi="Times New Roman"/>
          <w:color w:val="auto"/>
          <w:sz w:val="24"/>
          <w:szCs w:val="24"/>
        </w:rPr>
        <w:t>д.);</w:t>
      </w:r>
    </w:p>
    <w:p w:rsidR="00A244E8" w:rsidRPr="00475C60" w:rsidRDefault="00A244E8" w:rsidP="00FA0F0D">
      <w:pPr>
        <w:pStyle w:val="a5"/>
        <w:numPr>
          <w:ilvl w:val="0"/>
          <w:numId w:val="31"/>
        </w:numPr>
        <w:tabs>
          <w:tab w:val="left" w:pos="993"/>
        </w:tabs>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475C60">
        <w:rPr>
          <w:rFonts w:ascii="Times New Roman" w:hAnsi="Times New Roman"/>
          <w:color w:val="auto"/>
          <w:spacing w:val="2"/>
          <w:sz w:val="24"/>
          <w:szCs w:val="24"/>
        </w:rPr>
        <w:t xml:space="preserve">(переориентацией подростков на деятельность общения со </w:t>
      </w:r>
      <w:r w:rsidRPr="00475C60">
        <w:rPr>
          <w:rFonts w:ascii="Times New Roman" w:hAnsi="Times New Roman"/>
          <w:color w:val="auto"/>
          <w:sz w:val="24"/>
          <w:szCs w:val="24"/>
        </w:rPr>
        <w:t>сверстниками при сохранении значимости учебной деятельности);</w:t>
      </w:r>
    </w:p>
    <w:p w:rsidR="00A244E8" w:rsidRPr="00475C60" w:rsidRDefault="00A244E8" w:rsidP="00FA0F0D">
      <w:pPr>
        <w:pStyle w:val="a5"/>
        <w:numPr>
          <w:ilvl w:val="0"/>
          <w:numId w:val="31"/>
        </w:numPr>
        <w:tabs>
          <w:tab w:val="left" w:pos="993"/>
        </w:tabs>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475C60">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475C60">
        <w:rPr>
          <w:rFonts w:ascii="Times New Roman" w:hAnsi="Times New Roman"/>
          <w:color w:val="auto"/>
          <w:sz w:val="24"/>
          <w:szCs w:val="24"/>
        </w:rPr>
        <w:t xml:space="preserve"> контроль, оценка);</w:t>
      </w:r>
    </w:p>
    <w:p w:rsidR="00A244E8" w:rsidRPr="00475C60" w:rsidRDefault="00A244E8" w:rsidP="00FA0F0D">
      <w:pPr>
        <w:pStyle w:val="a5"/>
        <w:numPr>
          <w:ilvl w:val="0"/>
          <w:numId w:val="31"/>
        </w:numPr>
        <w:tabs>
          <w:tab w:val="left" w:pos="993"/>
        </w:tabs>
        <w:spacing w:line="240" w:lineRule="auto"/>
        <w:ind w:left="0" w:firstLine="0"/>
        <w:jc w:val="left"/>
        <w:rPr>
          <w:rFonts w:ascii="Times New Roman" w:hAnsi="Times New Roman"/>
          <w:color w:val="auto"/>
          <w:sz w:val="24"/>
          <w:szCs w:val="24"/>
        </w:rPr>
      </w:pPr>
      <w:r w:rsidRPr="00475C60">
        <w:rPr>
          <w:rFonts w:ascii="Times New Roman" w:hAnsi="Times New Roman"/>
          <w:color w:val="auto"/>
          <w:sz w:val="24"/>
          <w:szCs w:val="24"/>
        </w:rPr>
        <w:t>недостаточно подготовленным переходом с родного языка на русский язык обучения.</w:t>
      </w:r>
    </w:p>
    <w:p w:rsidR="00A244E8" w:rsidRPr="00475C60" w:rsidRDefault="00A244E8" w:rsidP="00622186">
      <w:pPr>
        <w:pStyle w:val="a"/>
        <w:spacing w:line="240" w:lineRule="auto"/>
        <w:ind w:firstLine="0"/>
        <w:jc w:val="left"/>
        <w:rPr>
          <w:rFonts w:ascii="Times New Roman" w:hAnsi="Times New Roman"/>
          <w:color w:val="auto"/>
          <w:sz w:val="24"/>
          <w:szCs w:val="24"/>
        </w:rPr>
      </w:pPr>
      <w:r w:rsidRPr="00475C60">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475C60">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475C60">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475C60">
        <w:rPr>
          <w:rFonts w:ascii="Times New Roman" w:hAnsi="Times New Roman"/>
          <w:color w:val="auto"/>
          <w:spacing w:val="2"/>
          <w:sz w:val="24"/>
          <w:szCs w:val="24"/>
        </w:rPr>
        <w:t>.</w:t>
      </w:r>
    </w:p>
    <w:p w:rsidR="00A244E8" w:rsidRPr="00475C60" w:rsidRDefault="00A244E8" w:rsidP="00622186">
      <w:pPr>
        <w:pStyle w:val="a"/>
        <w:spacing w:line="240" w:lineRule="auto"/>
        <w:ind w:firstLine="0"/>
        <w:jc w:val="left"/>
        <w:rPr>
          <w:rFonts w:ascii="Times New Roman" w:hAnsi="Times New Roman"/>
          <w:b/>
          <w:bCs/>
          <w:color w:val="auto"/>
          <w:sz w:val="24"/>
          <w:szCs w:val="24"/>
        </w:rPr>
      </w:pPr>
    </w:p>
    <w:p w:rsidR="00A244E8" w:rsidRPr="00475C60" w:rsidRDefault="00A244E8" w:rsidP="00622186">
      <w:pPr>
        <w:autoSpaceDE w:val="0"/>
        <w:autoSpaceDN w:val="0"/>
        <w:adjustRightInd w:val="0"/>
      </w:pPr>
      <w:r w:rsidRPr="00475C60">
        <w:rPr>
          <w:b/>
        </w:rPr>
        <w:t>2.1.7. Методика и инструментарий оценки успешности освоения и применения обучающимися универсальных учебных действий</w:t>
      </w:r>
      <w:r w:rsidRPr="00475C60">
        <w:t>.</w:t>
      </w:r>
    </w:p>
    <w:p w:rsidR="00A244E8" w:rsidRPr="00475C60" w:rsidRDefault="00A244E8" w:rsidP="002F2680">
      <w:pPr>
        <w:pStyle w:val="NormalWeb"/>
        <w:widowControl w:val="0"/>
        <w:tabs>
          <w:tab w:val="left" w:pos="567"/>
        </w:tabs>
        <w:spacing w:before="0" w:beforeAutospacing="0" w:after="0"/>
      </w:pPr>
      <w:r w:rsidRPr="00475C60">
        <w:t>Система оценки в сфере УУД может включать в себя следующие принципы и характеристики:</w:t>
      </w:r>
    </w:p>
    <w:p w:rsidR="00A244E8" w:rsidRPr="00475C60" w:rsidRDefault="00A244E8" w:rsidP="002F2680">
      <w:pPr>
        <w:pStyle w:val="NormalWeb"/>
        <w:widowControl w:val="0"/>
        <w:numPr>
          <w:ilvl w:val="0"/>
          <w:numId w:val="32"/>
        </w:numPr>
        <w:tabs>
          <w:tab w:val="clear" w:pos="720"/>
          <w:tab w:val="left" w:pos="567"/>
          <w:tab w:val="num" w:pos="993"/>
        </w:tabs>
        <w:spacing w:before="0" w:beforeAutospacing="0" w:after="0"/>
        <w:ind w:left="0" w:firstLine="0"/>
        <w:textAlignment w:val="baseline"/>
      </w:pPr>
      <w:r w:rsidRPr="00475C60">
        <w:t>систематичность сбора и анализа информации;</w:t>
      </w:r>
    </w:p>
    <w:p w:rsidR="00A244E8" w:rsidRPr="00475C60" w:rsidRDefault="00A244E8" w:rsidP="002F2680">
      <w:pPr>
        <w:pStyle w:val="NormalWeb"/>
        <w:widowControl w:val="0"/>
        <w:numPr>
          <w:ilvl w:val="0"/>
          <w:numId w:val="32"/>
        </w:numPr>
        <w:tabs>
          <w:tab w:val="clear" w:pos="720"/>
          <w:tab w:val="left" w:pos="567"/>
          <w:tab w:val="num" w:pos="993"/>
        </w:tabs>
        <w:spacing w:before="0" w:beforeAutospacing="0" w:after="0"/>
        <w:ind w:left="0" w:firstLine="0"/>
        <w:textAlignment w:val="baseline"/>
      </w:pPr>
      <w:r w:rsidRPr="00475C60">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A244E8" w:rsidRPr="00475C60" w:rsidRDefault="00A244E8" w:rsidP="002F2680">
      <w:pPr>
        <w:pStyle w:val="NormalWeb"/>
        <w:widowControl w:val="0"/>
        <w:numPr>
          <w:ilvl w:val="0"/>
          <w:numId w:val="32"/>
        </w:numPr>
        <w:tabs>
          <w:tab w:val="clear" w:pos="720"/>
          <w:tab w:val="left" w:pos="567"/>
          <w:tab w:val="num" w:pos="993"/>
        </w:tabs>
        <w:spacing w:before="0" w:beforeAutospacing="0" w:after="0"/>
        <w:ind w:left="0" w:firstLine="0"/>
        <w:textAlignment w:val="baseline"/>
      </w:pPr>
      <w:r w:rsidRPr="00475C60">
        <w:t>доступность и прозрачность данных о результатах оценивания для всех участников образовательной деятельности.</w:t>
      </w:r>
    </w:p>
    <w:p w:rsidR="00A244E8" w:rsidRPr="00475C60" w:rsidRDefault="00A244E8" w:rsidP="002F2680">
      <w:pPr>
        <w:pStyle w:val="NormalWeb"/>
        <w:widowControl w:val="0"/>
        <w:tabs>
          <w:tab w:val="left" w:pos="567"/>
        </w:tabs>
        <w:spacing w:before="0" w:beforeAutospacing="0" w:after="0"/>
      </w:pPr>
      <w:r w:rsidRPr="00475C60">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A244E8" w:rsidRPr="00475C60" w:rsidRDefault="00A244E8" w:rsidP="002F2680">
      <w:pPr>
        <w:pStyle w:val="NormalWeb"/>
        <w:widowControl w:val="0"/>
        <w:tabs>
          <w:tab w:val="left" w:pos="567"/>
        </w:tabs>
        <w:spacing w:before="0" w:beforeAutospacing="0" w:after="0"/>
      </w:pPr>
      <w:r w:rsidRPr="00475C60">
        <w:t>В процессе реализации мониторинга успешности освоения и применения УУД могут быть учтены следующие этапы освоения УУД:</w:t>
      </w:r>
    </w:p>
    <w:p w:rsidR="00A244E8" w:rsidRPr="00475C60" w:rsidRDefault="00A244E8" w:rsidP="002F2680">
      <w:pPr>
        <w:pStyle w:val="NormalWeb"/>
        <w:widowControl w:val="0"/>
        <w:numPr>
          <w:ilvl w:val="0"/>
          <w:numId w:val="33"/>
        </w:numPr>
        <w:tabs>
          <w:tab w:val="clear" w:pos="720"/>
          <w:tab w:val="left" w:pos="567"/>
          <w:tab w:val="left" w:pos="993"/>
        </w:tabs>
        <w:spacing w:before="0" w:beforeAutospacing="0" w:after="0"/>
        <w:ind w:left="0" w:firstLine="0"/>
        <w:textAlignment w:val="baseline"/>
      </w:pPr>
      <w:r w:rsidRPr="00475C60">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244E8" w:rsidRPr="00475C60" w:rsidRDefault="00A244E8" w:rsidP="002F2680">
      <w:pPr>
        <w:pStyle w:val="NormalWeb"/>
        <w:widowControl w:val="0"/>
        <w:numPr>
          <w:ilvl w:val="0"/>
          <w:numId w:val="33"/>
        </w:numPr>
        <w:tabs>
          <w:tab w:val="clear" w:pos="720"/>
          <w:tab w:val="left" w:pos="567"/>
          <w:tab w:val="left" w:pos="993"/>
        </w:tabs>
        <w:spacing w:before="0" w:beforeAutospacing="0" w:after="0"/>
        <w:ind w:left="0" w:firstLine="0"/>
        <w:textAlignment w:val="baseline"/>
      </w:pPr>
      <w:r w:rsidRPr="00475C60">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244E8" w:rsidRPr="00475C60" w:rsidRDefault="00A244E8" w:rsidP="002F2680">
      <w:pPr>
        <w:pStyle w:val="NormalWeb"/>
        <w:widowControl w:val="0"/>
        <w:numPr>
          <w:ilvl w:val="0"/>
          <w:numId w:val="33"/>
        </w:numPr>
        <w:tabs>
          <w:tab w:val="clear" w:pos="720"/>
          <w:tab w:val="left" w:pos="567"/>
          <w:tab w:val="left" w:pos="993"/>
        </w:tabs>
        <w:spacing w:before="0" w:beforeAutospacing="0" w:after="0"/>
        <w:ind w:left="0" w:firstLine="0"/>
        <w:textAlignment w:val="baseline"/>
      </w:pPr>
      <w:r w:rsidRPr="00475C60">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244E8" w:rsidRPr="00475C60" w:rsidRDefault="00A244E8" w:rsidP="002F2680">
      <w:pPr>
        <w:pStyle w:val="NormalWeb"/>
        <w:widowControl w:val="0"/>
        <w:numPr>
          <w:ilvl w:val="0"/>
          <w:numId w:val="33"/>
        </w:numPr>
        <w:tabs>
          <w:tab w:val="clear" w:pos="720"/>
          <w:tab w:val="left" w:pos="567"/>
          <w:tab w:val="left" w:pos="993"/>
        </w:tabs>
        <w:spacing w:before="0" w:beforeAutospacing="0" w:after="0"/>
        <w:ind w:left="0" w:firstLine="0"/>
        <w:textAlignment w:val="baseline"/>
      </w:pPr>
      <w:r w:rsidRPr="00475C60">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bl>
      <w:tblPr>
        <w:tblpPr w:leftFromText="180" w:rightFromText="180" w:vertAnchor="text" w:horzAnchor="margin" w:tblpYSpec="inside"/>
        <w:tblW w:w="4893" w:type="pct"/>
        <w:tblLook w:val="00A0"/>
      </w:tblPr>
      <w:tblGrid>
        <w:gridCol w:w="9647"/>
      </w:tblGrid>
      <w:tr w:rsidR="00A244E8" w:rsidRPr="00475C60" w:rsidTr="00CA4E16">
        <w:tc>
          <w:tcPr>
            <w:tcW w:w="5000" w:type="pct"/>
          </w:tcPr>
          <w:p w:rsidR="00A244E8" w:rsidRPr="00475C60" w:rsidRDefault="00A244E8" w:rsidP="002F2680">
            <w:pPr>
              <w:keepNext/>
              <w:keepLines/>
              <w:pageBreakBefore/>
              <w:ind w:right="964"/>
            </w:pPr>
            <w:r w:rsidRPr="00475C60">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A244E8" w:rsidRPr="00475C60" w:rsidRDefault="00A244E8" w:rsidP="002F2680">
            <w:pPr>
              <w:keepNext/>
              <w:keepLines/>
              <w:pageBreakBefore/>
              <w:ind w:right="964"/>
            </w:pPr>
            <w:r w:rsidRPr="00475C60">
              <w:t xml:space="preserve">  </w:t>
            </w:r>
            <w:r w:rsidRPr="00475C60">
              <w:rPr>
                <w:i/>
                <w:iCs/>
              </w:rPr>
              <w:t xml:space="preserve">Это человек: </w:t>
            </w:r>
          </w:p>
          <w:p w:rsidR="00A244E8" w:rsidRPr="00475C60" w:rsidRDefault="00A244E8" w:rsidP="002F2680">
            <w:pPr>
              <w:keepNext/>
              <w:keepLines/>
              <w:pageBreakBefore/>
              <w:ind w:right="964"/>
            </w:pPr>
            <w:r w:rsidRPr="00475C60">
              <w:t>Любознательный,  интересующийся, активно познающий мир</w:t>
            </w:r>
          </w:p>
          <w:p w:rsidR="00A244E8" w:rsidRPr="00475C60" w:rsidRDefault="00A244E8" w:rsidP="002F2680">
            <w:pPr>
              <w:keepNext/>
              <w:keepLines/>
              <w:pageBreakBefore/>
              <w:ind w:right="964"/>
            </w:pPr>
            <w:r w:rsidRPr="00475C60">
              <w:t>Владеющий основами умения учиться.</w:t>
            </w:r>
          </w:p>
          <w:p w:rsidR="00A244E8" w:rsidRPr="00475C60" w:rsidRDefault="00A244E8" w:rsidP="002F2680">
            <w:pPr>
              <w:keepNext/>
              <w:keepLines/>
              <w:pageBreakBefore/>
              <w:ind w:right="964"/>
            </w:pPr>
            <w:r w:rsidRPr="00475C60">
              <w:t>Любящий родной край и свою страну.</w:t>
            </w:r>
          </w:p>
          <w:p w:rsidR="00A244E8" w:rsidRPr="00475C60" w:rsidRDefault="00A244E8" w:rsidP="002F2680">
            <w:pPr>
              <w:keepNext/>
              <w:keepLines/>
              <w:pageBreakBefore/>
              <w:ind w:right="964"/>
            </w:pPr>
            <w:r w:rsidRPr="00475C60">
              <w:t>Уважающий и принимающий ценности семьи и общества</w:t>
            </w:r>
          </w:p>
          <w:p w:rsidR="00A244E8" w:rsidRPr="00475C60" w:rsidRDefault="00A244E8" w:rsidP="002F2680">
            <w:pPr>
              <w:keepNext/>
              <w:keepLines/>
              <w:pageBreakBefore/>
              <w:ind w:right="964"/>
            </w:pPr>
            <w:r w:rsidRPr="00475C60">
              <w:t>Готовый самостоятельно действовать и отвечать за свои поступки перед семьей и школой.</w:t>
            </w:r>
          </w:p>
          <w:p w:rsidR="00A244E8" w:rsidRPr="00475C60" w:rsidRDefault="00A244E8" w:rsidP="002F2680">
            <w:pPr>
              <w:keepNext/>
              <w:keepLines/>
              <w:pageBreakBefore/>
              <w:ind w:right="964"/>
            </w:pPr>
            <w:r w:rsidRPr="00475C60">
              <w:t xml:space="preserve">Доброжелательный, умеющий слушать и слышать партнера, </w:t>
            </w:r>
          </w:p>
          <w:p w:rsidR="00A244E8" w:rsidRPr="00475C60" w:rsidRDefault="00A244E8" w:rsidP="002F2680">
            <w:pPr>
              <w:keepNext/>
              <w:keepLines/>
              <w:pageBreakBefore/>
              <w:ind w:right="964"/>
            </w:pPr>
            <w:r w:rsidRPr="00475C60">
              <w:t>умеющий высказать свое мнение.</w:t>
            </w:r>
          </w:p>
          <w:p w:rsidR="00A244E8" w:rsidRPr="00475C60" w:rsidRDefault="00A244E8" w:rsidP="002F2680">
            <w:pPr>
              <w:keepNext/>
              <w:keepLines/>
              <w:pageBreakBefore/>
              <w:ind w:right="964"/>
            </w:pPr>
            <w:r w:rsidRPr="00475C60">
              <w:t xml:space="preserve">Выполняющий правила здорового и безопасного образа жизни для себя и окружающих. </w:t>
            </w:r>
          </w:p>
          <w:p w:rsidR="00A244E8" w:rsidRPr="00475C60" w:rsidRDefault="00A244E8" w:rsidP="002F2680">
            <w:pPr>
              <w:keepNext/>
              <w:keepLines/>
              <w:pageBreakBefore/>
              <w:ind w:right="964"/>
            </w:pPr>
            <w:r w:rsidRPr="00475C60">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A244E8" w:rsidRPr="00475C60" w:rsidRDefault="00A244E8" w:rsidP="002F2680">
            <w:pPr>
              <w:keepNext/>
              <w:keepLines/>
              <w:pageBreakBefore/>
              <w:ind w:right="964"/>
            </w:pPr>
            <w:r w:rsidRPr="00475C60">
              <w:rPr>
                <w:b/>
                <w:bCs/>
                <w:i/>
                <w:iCs/>
              </w:rPr>
              <w:t>   Личностные универсальные учебные действия</w:t>
            </w:r>
            <w:r w:rsidRPr="00475C60">
              <w:rPr>
                <w:i/>
                <w:iCs/>
              </w:rPr>
              <w:t xml:space="preserve"> </w:t>
            </w:r>
            <w:r w:rsidRPr="00475C60">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A244E8" w:rsidRPr="00475C60" w:rsidRDefault="00A244E8" w:rsidP="002F2680">
            <w:pPr>
              <w:keepNext/>
              <w:keepLines/>
              <w:pageBreakBefore/>
              <w:ind w:right="964"/>
            </w:pPr>
            <w:r w:rsidRPr="00475C60">
              <w:t>Применительно к учебной деятельности следует выделить три вида личностных действий:</w:t>
            </w:r>
          </w:p>
          <w:p w:rsidR="00A244E8" w:rsidRPr="00475C60" w:rsidRDefault="00A244E8" w:rsidP="002F2680">
            <w:pPr>
              <w:keepNext/>
              <w:keepLines/>
              <w:pageBreakBefore/>
              <w:ind w:right="964"/>
            </w:pPr>
            <w:r w:rsidRPr="00475C60">
              <w:t>• личностное, профессиональное, жизненное самоопределение;</w:t>
            </w:r>
          </w:p>
          <w:p w:rsidR="00A244E8" w:rsidRPr="00475C60" w:rsidRDefault="00A244E8" w:rsidP="002F2680">
            <w:pPr>
              <w:keepNext/>
              <w:keepLines/>
              <w:pageBreakBefore/>
              <w:ind w:right="964"/>
            </w:pPr>
            <w:r w:rsidRPr="00475C60">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475C60">
              <w:rPr>
                <w:i/>
                <w:iCs/>
              </w:rPr>
              <w:t xml:space="preserve">какое значение и какой смысл имеет для меня учение? </w:t>
            </w:r>
            <w:r w:rsidRPr="00475C60">
              <w:t xml:space="preserve">— и уметь на него отвечать; </w:t>
            </w:r>
          </w:p>
          <w:p w:rsidR="00A244E8" w:rsidRPr="00475C60" w:rsidRDefault="00A244E8" w:rsidP="002F2680">
            <w:pPr>
              <w:keepNext/>
              <w:keepLines/>
              <w:pageBreakBefore/>
              <w:ind w:right="964"/>
            </w:pPr>
            <w:r w:rsidRPr="00475C60">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A244E8" w:rsidRPr="00475C60" w:rsidRDefault="00A244E8" w:rsidP="002F2680">
            <w:pPr>
              <w:keepNext/>
              <w:keepLines/>
              <w:pageBreakBefore/>
              <w:ind w:right="964"/>
            </w:pPr>
            <w:r w:rsidRPr="00475C60">
              <w:rPr>
                <w:b/>
                <w:bCs/>
              </w:rPr>
              <w:t>Регулятивные универсальные учебные действия</w:t>
            </w:r>
            <w:r w:rsidRPr="00475C60">
              <w:rPr>
                <w:i/>
                <w:iCs/>
              </w:rPr>
              <w:t xml:space="preserve"> </w:t>
            </w:r>
            <w:r w:rsidRPr="00475C60">
              <w:t xml:space="preserve">обеспечивают обучающимся организацию своей учебной деятельности. </w:t>
            </w:r>
          </w:p>
          <w:p w:rsidR="00A244E8" w:rsidRPr="00475C60" w:rsidRDefault="00A244E8" w:rsidP="002F2680">
            <w:pPr>
              <w:keepNext/>
              <w:keepLines/>
              <w:pageBreakBefore/>
              <w:ind w:right="964"/>
            </w:pPr>
            <w:r w:rsidRPr="00475C60">
              <w:t>К ним относятся:</w:t>
            </w:r>
          </w:p>
          <w:p w:rsidR="00A244E8" w:rsidRPr="00475C60" w:rsidRDefault="00A244E8" w:rsidP="002F2680">
            <w:pPr>
              <w:keepNext/>
              <w:keepLines/>
              <w:pageBreakBefore/>
              <w:ind w:right="964"/>
            </w:pPr>
            <w:r w:rsidRPr="00475C60">
              <w:t>• целеполагание как постановка учебной задачи на основе соотнесения того, что уже известно и усвоено учащимися, и того, что ещё неизвестно;</w:t>
            </w:r>
          </w:p>
          <w:p w:rsidR="00A244E8" w:rsidRPr="00475C60" w:rsidRDefault="00A244E8" w:rsidP="002F2680">
            <w:pPr>
              <w:keepNext/>
              <w:keepLines/>
              <w:pageBreakBefore/>
              <w:ind w:right="964"/>
            </w:pPr>
            <w:r w:rsidRPr="00475C60">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A244E8" w:rsidRPr="00475C60" w:rsidRDefault="00A244E8" w:rsidP="002F2680">
            <w:pPr>
              <w:keepNext/>
              <w:keepLines/>
              <w:pageBreakBefore/>
              <w:ind w:right="964"/>
            </w:pPr>
            <w:r w:rsidRPr="00475C60">
              <w:t>• прогнозирование — предвосхищение результата и уровня усвоения знаний, его временны</w:t>
            </w:r>
            <w:r w:rsidRPr="00475C60">
              <w:rPr>
                <w:i/>
                <w:iCs/>
              </w:rPr>
              <w:t xml:space="preserve"> </w:t>
            </w:r>
            <w:r w:rsidRPr="00475C60">
              <w:t>х  характеристик;</w:t>
            </w:r>
          </w:p>
          <w:p w:rsidR="00A244E8" w:rsidRPr="00475C60" w:rsidRDefault="00A244E8" w:rsidP="002F2680">
            <w:pPr>
              <w:keepNext/>
              <w:keepLines/>
              <w:pageBreakBefore/>
              <w:ind w:right="964"/>
            </w:pPr>
            <w:r w:rsidRPr="00475C60">
              <w:t>• контроль в форме сличения способа действия и его результата с заданным эталоном с целью обнаружения отклонений и отличий от эталона;</w:t>
            </w:r>
          </w:p>
          <w:p w:rsidR="00A244E8" w:rsidRPr="00475C60" w:rsidRDefault="00A244E8" w:rsidP="002F2680">
            <w:pPr>
              <w:keepNext/>
              <w:keepLines/>
              <w:pageBreakBefore/>
              <w:ind w:right="964"/>
            </w:pPr>
            <w:r w:rsidRPr="00475C60">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A244E8" w:rsidRPr="00475C60" w:rsidRDefault="00A244E8" w:rsidP="002F2680">
            <w:pPr>
              <w:keepNext/>
              <w:keepLines/>
              <w:pageBreakBefore/>
              <w:ind w:right="964"/>
            </w:pPr>
            <w:r w:rsidRPr="00475C60">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A244E8" w:rsidRPr="00475C60" w:rsidRDefault="00A244E8" w:rsidP="002F2680">
            <w:pPr>
              <w:keepNext/>
              <w:keepLines/>
              <w:pageBreakBefore/>
              <w:ind w:right="964"/>
            </w:pPr>
            <w:r w:rsidRPr="00475C60">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A244E8" w:rsidRPr="00475C60" w:rsidRDefault="00A244E8" w:rsidP="002F2680">
            <w:pPr>
              <w:keepNext/>
              <w:keepLines/>
              <w:pageBreakBefore/>
              <w:ind w:right="964"/>
            </w:pPr>
            <w:r w:rsidRPr="00475C60">
              <w:rPr>
                <w:b/>
                <w:bCs/>
              </w:rPr>
              <w:t xml:space="preserve">Познавательные универсальные учебные действия </w:t>
            </w:r>
            <w:r w:rsidRPr="00475C60">
              <w:t>включают: общеучебные, логические учебные действия, а также постановку и решение проблемы.</w:t>
            </w:r>
          </w:p>
          <w:p w:rsidR="00A244E8" w:rsidRPr="00475C60" w:rsidRDefault="00A244E8" w:rsidP="002F2680">
            <w:pPr>
              <w:keepNext/>
              <w:keepLines/>
              <w:pageBreakBefore/>
              <w:ind w:right="964"/>
            </w:pPr>
            <w:r w:rsidRPr="00475C60">
              <w:rPr>
                <w:b/>
                <w:bCs/>
                <w:i/>
                <w:iCs/>
              </w:rPr>
              <w:t>Общеучебные универсальные действия</w:t>
            </w:r>
            <w:r w:rsidRPr="00475C60">
              <w:rPr>
                <w:b/>
                <w:bCs/>
              </w:rPr>
              <w:t>:</w:t>
            </w:r>
          </w:p>
          <w:p w:rsidR="00A244E8" w:rsidRPr="00475C60" w:rsidRDefault="00A244E8" w:rsidP="002F2680">
            <w:pPr>
              <w:keepNext/>
              <w:keepLines/>
              <w:pageBreakBefore/>
              <w:ind w:right="964"/>
            </w:pPr>
            <w:r w:rsidRPr="00475C60">
              <w:t>• самостоятельное выделение и формулирование познавательной цели;</w:t>
            </w:r>
          </w:p>
          <w:p w:rsidR="00A244E8" w:rsidRPr="00475C60" w:rsidRDefault="00A244E8" w:rsidP="002F2680">
            <w:pPr>
              <w:keepNext/>
              <w:keepLines/>
              <w:pageBreakBefore/>
              <w:ind w:right="964"/>
            </w:pPr>
            <w:r w:rsidRPr="00475C60">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A244E8" w:rsidRPr="00475C60" w:rsidRDefault="00A244E8" w:rsidP="002F2680">
            <w:pPr>
              <w:keepNext/>
              <w:keepLines/>
              <w:pageBreakBefore/>
              <w:ind w:right="964"/>
            </w:pPr>
            <w:r w:rsidRPr="00475C60">
              <w:t>• структурирование знаний;</w:t>
            </w:r>
          </w:p>
          <w:p w:rsidR="00A244E8" w:rsidRPr="00475C60" w:rsidRDefault="00A244E8" w:rsidP="002F2680">
            <w:pPr>
              <w:keepNext/>
              <w:keepLines/>
              <w:pageBreakBefore/>
              <w:ind w:right="964"/>
            </w:pPr>
            <w:r w:rsidRPr="00475C60">
              <w:t>• осознанное и произвольное построение речевого высказывания в устной и письменной форме;</w:t>
            </w:r>
          </w:p>
          <w:p w:rsidR="00A244E8" w:rsidRPr="00475C60" w:rsidRDefault="00A244E8" w:rsidP="002F2680">
            <w:pPr>
              <w:keepNext/>
              <w:keepLines/>
              <w:pageBreakBefore/>
              <w:ind w:right="964"/>
            </w:pPr>
            <w:r w:rsidRPr="00475C60">
              <w:t>• выбор наиболее эффективных способов решения задач в</w:t>
            </w:r>
          </w:p>
          <w:p w:rsidR="00A244E8" w:rsidRPr="00475C60" w:rsidRDefault="00A244E8" w:rsidP="002F2680">
            <w:pPr>
              <w:keepNext/>
              <w:keepLines/>
              <w:pageBreakBefore/>
              <w:ind w:right="964"/>
            </w:pPr>
            <w:r w:rsidRPr="00475C60">
              <w:t>зависимости от конкретных условий;</w:t>
            </w:r>
          </w:p>
          <w:p w:rsidR="00A244E8" w:rsidRPr="00475C60" w:rsidRDefault="00A244E8" w:rsidP="002F2680">
            <w:pPr>
              <w:keepNext/>
              <w:keepLines/>
              <w:pageBreakBefore/>
              <w:ind w:right="964"/>
            </w:pPr>
            <w:r w:rsidRPr="00475C60">
              <w:t>• рефлексия способов и условий действия, контроль и оценка процесса и результатов деятельности;</w:t>
            </w:r>
          </w:p>
          <w:p w:rsidR="00A244E8" w:rsidRPr="00475C60" w:rsidRDefault="00A244E8" w:rsidP="002F2680">
            <w:pPr>
              <w:keepNext/>
              <w:keepLines/>
              <w:pageBreakBefore/>
              <w:ind w:right="964"/>
            </w:pPr>
            <w:r w:rsidRPr="00475C60">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A244E8" w:rsidRPr="00475C60" w:rsidRDefault="00A244E8" w:rsidP="002F2680">
            <w:pPr>
              <w:keepNext/>
              <w:keepLines/>
              <w:pageBreakBefore/>
              <w:ind w:right="964"/>
            </w:pPr>
            <w:r w:rsidRPr="00475C60">
              <w:t>определение основной и второстепенной информации; свободная ориентация и восприятие текстов художественного,</w:t>
            </w:r>
          </w:p>
          <w:p w:rsidR="00A244E8" w:rsidRPr="00475C60" w:rsidRDefault="00A244E8" w:rsidP="002F2680">
            <w:pPr>
              <w:keepNext/>
              <w:keepLines/>
              <w:pageBreakBefore/>
              <w:ind w:right="964"/>
            </w:pPr>
            <w:r w:rsidRPr="00475C60">
              <w:t>научного, публицистического и официально-делового стилей; понимание и адекватная оценка языка средств массовой информации;</w:t>
            </w:r>
          </w:p>
          <w:p w:rsidR="00A244E8" w:rsidRPr="00475C60" w:rsidRDefault="00A244E8" w:rsidP="002F2680">
            <w:pPr>
              <w:keepNext/>
              <w:keepLines/>
              <w:pageBreakBefore/>
              <w:ind w:right="964"/>
            </w:pPr>
            <w:r w:rsidRPr="00475C60">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A244E8" w:rsidRPr="00475C60" w:rsidRDefault="00A244E8" w:rsidP="002F2680">
            <w:pPr>
              <w:keepNext/>
              <w:keepLines/>
              <w:pageBreakBefore/>
              <w:ind w:right="964"/>
            </w:pPr>
            <w:r w:rsidRPr="00475C60">
              <w:t xml:space="preserve">Особую группу общеучебных универсальных действий составляют </w:t>
            </w:r>
            <w:r w:rsidRPr="00475C60">
              <w:rPr>
                <w:b/>
                <w:bCs/>
                <w:i/>
                <w:iCs/>
              </w:rPr>
              <w:t>знаково-_символические действия</w:t>
            </w:r>
            <w:r w:rsidRPr="00475C60">
              <w:rPr>
                <w:b/>
                <w:bCs/>
              </w:rPr>
              <w:t>:</w:t>
            </w:r>
          </w:p>
          <w:p w:rsidR="00A244E8" w:rsidRPr="00475C60" w:rsidRDefault="00A244E8" w:rsidP="002F2680">
            <w:pPr>
              <w:keepNext/>
              <w:keepLines/>
              <w:pageBreakBefore/>
              <w:ind w:right="964"/>
            </w:pPr>
            <w:r w:rsidRPr="00475C60">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A244E8" w:rsidRPr="00475C60" w:rsidRDefault="00A244E8" w:rsidP="002F2680">
            <w:pPr>
              <w:keepNext/>
              <w:keepLines/>
              <w:pageBreakBefore/>
              <w:ind w:right="964"/>
            </w:pPr>
            <w:r w:rsidRPr="00475C60">
              <w:t>• преобразование модели с целью выявления общих законов, определяющих данную предметную область.</w:t>
            </w:r>
          </w:p>
          <w:p w:rsidR="00A244E8" w:rsidRPr="00475C60" w:rsidRDefault="00A244E8" w:rsidP="002F2680">
            <w:pPr>
              <w:keepNext/>
              <w:keepLines/>
              <w:pageBreakBefore/>
              <w:ind w:right="964"/>
            </w:pPr>
            <w:r w:rsidRPr="00475C60">
              <w:rPr>
                <w:b/>
                <w:bCs/>
                <w:i/>
                <w:iCs/>
              </w:rPr>
              <w:t>Логические универсальные действия</w:t>
            </w:r>
            <w:r w:rsidRPr="00475C60">
              <w:t>:</w:t>
            </w:r>
          </w:p>
          <w:p w:rsidR="00A244E8" w:rsidRPr="00475C60" w:rsidRDefault="00A244E8" w:rsidP="002F2680">
            <w:pPr>
              <w:keepNext/>
              <w:keepLines/>
              <w:pageBreakBefore/>
              <w:ind w:right="964"/>
            </w:pPr>
            <w:r w:rsidRPr="00475C60">
              <w:t>• анализ объектов с целью выделения признаков (существенных, несущественных);</w:t>
            </w:r>
          </w:p>
          <w:p w:rsidR="00A244E8" w:rsidRPr="00475C60" w:rsidRDefault="00A244E8" w:rsidP="002F2680">
            <w:pPr>
              <w:keepNext/>
              <w:keepLines/>
              <w:pageBreakBefore/>
              <w:ind w:right="964"/>
            </w:pPr>
            <w:r w:rsidRPr="00475C60">
              <w:t>• синтез — составление целого из частей, в том числе самостоятельное достраивание с восполнением недостающих компонентов;</w:t>
            </w:r>
          </w:p>
          <w:p w:rsidR="00A244E8" w:rsidRPr="00475C60" w:rsidRDefault="00A244E8" w:rsidP="002F2680">
            <w:pPr>
              <w:keepNext/>
              <w:keepLines/>
              <w:pageBreakBefore/>
              <w:ind w:right="964"/>
            </w:pPr>
            <w:r w:rsidRPr="00475C60">
              <w:t>• выбор оснований и критериев для сравнения, сериации, классификации объектов;</w:t>
            </w:r>
          </w:p>
          <w:p w:rsidR="00A244E8" w:rsidRPr="00475C60" w:rsidRDefault="00A244E8" w:rsidP="002F2680">
            <w:pPr>
              <w:keepNext/>
              <w:keepLines/>
              <w:pageBreakBefore/>
              <w:ind w:right="964"/>
            </w:pPr>
            <w:r w:rsidRPr="00475C60">
              <w:t xml:space="preserve">• подведение под понятие, выведение следствий; </w:t>
            </w:r>
          </w:p>
          <w:p w:rsidR="00A244E8" w:rsidRPr="00475C60" w:rsidRDefault="00A244E8" w:rsidP="002F2680">
            <w:pPr>
              <w:keepNext/>
              <w:keepLines/>
              <w:pageBreakBefore/>
              <w:ind w:right="964"/>
            </w:pPr>
            <w:r w:rsidRPr="00475C60">
              <w:t>• установление причинно-следственных связей, представление цепочек объектов и явлений;</w:t>
            </w:r>
          </w:p>
          <w:p w:rsidR="00A244E8" w:rsidRPr="00475C60" w:rsidRDefault="00A244E8" w:rsidP="002F2680">
            <w:pPr>
              <w:keepNext/>
              <w:keepLines/>
              <w:pageBreakBefore/>
              <w:ind w:right="964"/>
            </w:pPr>
            <w:r w:rsidRPr="00475C60">
              <w:t>• построение логической цепочки рассуждений, анализ истинности утверждений;</w:t>
            </w:r>
          </w:p>
          <w:p w:rsidR="00A244E8" w:rsidRPr="00475C60" w:rsidRDefault="00A244E8" w:rsidP="002F2680">
            <w:pPr>
              <w:keepNext/>
              <w:keepLines/>
              <w:pageBreakBefore/>
              <w:ind w:right="964"/>
            </w:pPr>
            <w:r w:rsidRPr="00475C60">
              <w:t>• доказательство;</w:t>
            </w:r>
          </w:p>
          <w:p w:rsidR="00A244E8" w:rsidRPr="00475C60" w:rsidRDefault="00A244E8" w:rsidP="002F2680">
            <w:pPr>
              <w:keepNext/>
              <w:keepLines/>
              <w:pageBreakBefore/>
              <w:ind w:right="964"/>
            </w:pPr>
            <w:r w:rsidRPr="00475C60">
              <w:t>• выдвижение гипотез и их обоснование.</w:t>
            </w:r>
          </w:p>
          <w:p w:rsidR="00A244E8" w:rsidRPr="00475C60" w:rsidRDefault="00A244E8" w:rsidP="002F2680">
            <w:pPr>
              <w:keepNext/>
              <w:keepLines/>
              <w:pageBreakBefore/>
              <w:ind w:right="964"/>
            </w:pPr>
            <w:r w:rsidRPr="00475C60">
              <w:rPr>
                <w:b/>
                <w:bCs/>
                <w:i/>
                <w:iCs/>
              </w:rPr>
              <w:t>Постановка и решение проблемы</w:t>
            </w:r>
            <w:r w:rsidRPr="00475C60">
              <w:rPr>
                <w:b/>
                <w:bCs/>
              </w:rPr>
              <w:t>:</w:t>
            </w:r>
          </w:p>
          <w:p w:rsidR="00A244E8" w:rsidRPr="00475C60" w:rsidRDefault="00A244E8" w:rsidP="002F2680">
            <w:pPr>
              <w:keepNext/>
              <w:keepLines/>
              <w:pageBreakBefore/>
              <w:ind w:right="964"/>
            </w:pPr>
            <w:r w:rsidRPr="00475C60">
              <w:t>• формулирование проблемы;</w:t>
            </w:r>
          </w:p>
          <w:p w:rsidR="00A244E8" w:rsidRPr="00475C60" w:rsidRDefault="00A244E8" w:rsidP="002F2680">
            <w:pPr>
              <w:keepNext/>
              <w:keepLines/>
              <w:pageBreakBefore/>
              <w:ind w:right="964"/>
            </w:pPr>
            <w:r w:rsidRPr="00475C60">
              <w:t>• самостоятельное создание способов решения проблем творческого и поискового характера.</w:t>
            </w:r>
          </w:p>
          <w:p w:rsidR="00A244E8" w:rsidRPr="00475C60" w:rsidRDefault="00A244E8" w:rsidP="002F2680">
            <w:pPr>
              <w:keepNext/>
              <w:keepLines/>
              <w:pageBreakBefore/>
              <w:ind w:right="964"/>
            </w:pPr>
            <w:r w:rsidRPr="00475C60">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A244E8" w:rsidRPr="00475C60" w:rsidRDefault="00A244E8" w:rsidP="002F2680">
            <w:pPr>
              <w:keepNext/>
              <w:keepLines/>
              <w:pageBreakBefore/>
              <w:ind w:right="964"/>
            </w:pPr>
            <w:r w:rsidRPr="00475C60">
              <w:t>и строить продуктивное взаимодействие и сотрудничество со сверстниками и взрослыми.</w:t>
            </w:r>
          </w:p>
          <w:p w:rsidR="00A244E8" w:rsidRPr="00475C60" w:rsidRDefault="00A244E8" w:rsidP="002F2680">
            <w:pPr>
              <w:keepNext/>
              <w:keepLines/>
              <w:pageBreakBefore/>
              <w:ind w:right="964"/>
            </w:pPr>
            <w:r w:rsidRPr="00475C60">
              <w:rPr>
                <w:b/>
                <w:bCs/>
              </w:rPr>
              <w:t>К коммуникативным действиям</w:t>
            </w:r>
            <w:r w:rsidRPr="00475C60">
              <w:t xml:space="preserve"> относятся:</w:t>
            </w:r>
          </w:p>
          <w:p w:rsidR="00A244E8" w:rsidRPr="00475C60" w:rsidRDefault="00A244E8" w:rsidP="002F2680">
            <w:pPr>
              <w:keepNext/>
              <w:keepLines/>
              <w:pageBreakBefore/>
              <w:ind w:right="964"/>
            </w:pPr>
            <w:r w:rsidRPr="00475C60">
              <w:t>• планирование учебного сотрудничества с учителем и</w:t>
            </w:r>
          </w:p>
          <w:p w:rsidR="00A244E8" w:rsidRPr="00475C60" w:rsidRDefault="00A244E8" w:rsidP="002F2680">
            <w:pPr>
              <w:keepNext/>
              <w:keepLines/>
              <w:pageBreakBefore/>
              <w:ind w:right="964"/>
            </w:pPr>
            <w:r w:rsidRPr="00475C60">
              <w:t>сверстниками — определение цели, функций участников, способов взаимодействия;</w:t>
            </w:r>
          </w:p>
          <w:p w:rsidR="00A244E8" w:rsidRPr="00475C60" w:rsidRDefault="00A244E8" w:rsidP="002F2680">
            <w:pPr>
              <w:keepNext/>
              <w:keepLines/>
              <w:pageBreakBefore/>
              <w:ind w:right="964"/>
            </w:pPr>
            <w:r w:rsidRPr="00475C60">
              <w:t>• постановка вопросов — инициативное сотрудничество в поиске и сборе информации;</w:t>
            </w:r>
          </w:p>
          <w:p w:rsidR="00A244E8" w:rsidRPr="00475C60" w:rsidRDefault="00A244E8" w:rsidP="002F2680">
            <w:pPr>
              <w:keepNext/>
              <w:keepLines/>
              <w:pageBreakBefore/>
              <w:ind w:right="964"/>
            </w:pPr>
            <w:r w:rsidRPr="00475C60">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A244E8" w:rsidRPr="00475C60" w:rsidRDefault="00A244E8" w:rsidP="002F2680">
            <w:pPr>
              <w:keepNext/>
              <w:keepLines/>
              <w:pageBreakBefore/>
              <w:ind w:right="964"/>
            </w:pPr>
            <w:r w:rsidRPr="00475C60">
              <w:t>• управление поведением партнёра — контроль, коррекция, оценка его действий;</w:t>
            </w:r>
          </w:p>
          <w:p w:rsidR="00A244E8" w:rsidRPr="00475C60" w:rsidRDefault="00A244E8" w:rsidP="002F2680">
            <w:pPr>
              <w:keepNext/>
              <w:keepLines/>
              <w:pageBreakBefore/>
              <w:ind w:right="964"/>
            </w:pPr>
            <w:r w:rsidRPr="00475C60">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244E8" w:rsidRPr="00475C60" w:rsidRDefault="00A244E8" w:rsidP="002F2680">
            <w:pPr>
              <w:keepNext/>
              <w:keepLines/>
              <w:pageBreakBefore/>
              <w:ind w:right="964"/>
            </w:pPr>
            <w:r w:rsidRPr="00475C60">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244E8" w:rsidRPr="00475C60" w:rsidRDefault="00A244E8" w:rsidP="002F2680">
            <w:pPr>
              <w:keepNext/>
              <w:keepLines/>
              <w:pageBreakBefore/>
              <w:ind w:right="964"/>
            </w:pPr>
            <w:r w:rsidRPr="00475C60">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A244E8" w:rsidRPr="00475C60" w:rsidRDefault="00A244E8" w:rsidP="002F2680">
            <w:pPr>
              <w:pStyle w:val="nospacing0"/>
              <w:keepNext/>
              <w:keepLines/>
              <w:pageBreakBefore/>
              <w:spacing w:before="0" w:beforeAutospacing="0" w:after="0" w:afterAutospacing="0"/>
              <w:ind w:right="964"/>
              <w:rPr>
                <w:b/>
                <w:bCs/>
              </w:rPr>
            </w:pPr>
          </w:p>
          <w:p w:rsidR="00A244E8" w:rsidRPr="00475C60" w:rsidRDefault="00A244E8" w:rsidP="002F2680">
            <w:pPr>
              <w:pStyle w:val="nospacing0"/>
              <w:keepNext/>
              <w:keepLines/>
              <w:pageBreakBefore/>
              <w:spacing w:before="0" w:beforeAutospacing="0" w:after="0" w:afterAutospacing="0"/>
              <w:ind w:right="964"/>
              <w:rPr>
                <w:b/>
                <w:bCs/>
              </w:rPr>
            </w:pPr>
          </w:p>
          <w:p w:rsidR="00A244E8" w:rsidRPr="00475C60" w:rsidRDefault="00A244E8" w:rsidP="002F2680">
            <w:pPr>
              <w:pStyle w:val="nospacing0"/>
              <w:keepNext/>
              <w:keepLines/>
              <w:pageBreakBefore/>
              <w:spacing w:before="0" w:beforeAutospacing="0" w:after="0" w:afterAutospacing="0"/>
            </w:pPr>
            <w:r w:rsidRPr="00475C60">
              <w:rPr>
                <w:b/>
                <w:bCs/>
              </w:rPr>
              <w:t xml:space="preserve">Характеристика  результатов формирования УУД на разных этапах обучения </w:t>
            </w:r>
            <w:r w:rsidRPr="00475C60">
              <w:rPr>
                <w:b/>
                <w:bCs/>
              </w:rPr>
              <w:br/>
              <w:t>по УМК  «Школа России»</w:t>
            </w:r>
            <w:r w:rsidRPr="00475C60">
              <w:t xml:space="preserve"> </w:t>
            </w:r>
            <w:r w:rsidRPr="00475C60">
              <w:rPr>
                <w:b/>
                <w:bCs/>
              </w:rPr>
              <w:t>в начальной школе</w:t>
            </w:r>
          </w:p>
          <w:p w:rsidR="00A244E8" w:rsidRPr="00475C60" w:rsidRDefault="00A244E8" w:rsidP="002F2680">
            <w:pPr>
              <w:pStyle w:val="nospacing0"/>
              <w:keepNext/>
              <w:keepLines/>
              <w:pageBreakBefore/>
              <w:spacing w:before="0" w:beforeAutospacing="0" w:after="0" w:afterAutospacing="0"/>
            </w:pPr>
          </w:p>
          <w:p w:rsidR="00A244E8" w:rsidRPr="00475C60" w:rsidRDefault="00A244E8" w:rsidP="002F2680">
            <w:pPr>
              <w:pStyle w:val="nospacing0"/>
              <w:keepNext/>
              <w:keepLines/>
              <w:pageBreakBefore/>
              <w:spacing w:before="0" w:beforeAutospacing="0" w:after="0" w:afterAutospacing="0"/>
            </w:pPr>
          </w:p>
          <w:tbl>
            <w:tblPr>
              <w:tblW w:w="5000" w:type="pct"/>
              <w:tblCellMar>
                <w:left w:w="0" w:type="dxa"/>
                <w:right w:w="0" w:type="dxa"/>
              </w:tblCellMar>
              <w:tblLook w:val="00A0"/>
            </w:tblPr>
            <w:tblGrid>
              <w:gridCol w:w="858"/>
              <w:gridCol w:w="2136"/>
              <w:gridCol w:w="1981"/>
              <w:gridCol w:w="2126"/>
              <w:gridCol w:w="2310"/>
            </w:tblGrid>
            <w:tr w:rsidR="00A244E8" w:rsidRPr="00475C60" w:rsidTr="00CA4E16">
              <w:tc>
                <w:tcPr>
                  <w:tcW w:w="453" w:type="pct"/>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Класс</w:t>
                  </w:r>
                </w:p>
              </w:tc>
              <w:tc>
                <w:tcPr>
                  <w:tcW w:w="1049" w:type="pct"/>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Личностные УУД</w:t>
                  </w:r>
                </w:p>
              </w:tc>
              <w:tc>
                <w:tcPr>
                  <w:tcW w:w="1149" w:type="pct"/>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 xml:space="preserve">Регулятивные УУД </w:t>
                  </w:r>
                </w:p>
              </w:tc>
              <w:tc>
                <w:tcPr>
                  <w:tcW w:w="1268" w:type="pct"/>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Познавательные УУД</w:t>
                  </w:r>
                </w:p>
              </w:tc>
              <w:tc>
                <w:tcPr>
                  <w:tcW w:w="1081" w:type="pct"/>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Коммуникативные УУД</w:t>
                  </w:r>
                </w:p>
              </w:tc>
            </w:tr>
            <w:tr w:rsidR="00A244E8" w:rsidRPr="00475C60" w:rsidTr="00CA4E16">
              <w:tc>
                <w:tcPr>
                  <w:tcW w:w="4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1 класс</w:t>
                  </w:r>
                </w:p>
              </w:tc>
              <w:tc>
                <w:tcPr>
                  <w:tcW w:w="104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 Ценить и принимать следующие базовые ценности:  «добро», «терпение», «родина», «природа», «семья».</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2. Уважать к своей семье, к своим родственникам, любовь к родителям.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3. Освоить  роли  ученика; формирование интереса (мотивации) к учению.</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Оценивать  жизненные ситуаций  и поступки героев художественных текстов с точки зрения общечеловеческих норм.</w:t>
                  </w:r>
                </w:p>
              </w:tc>
              <w:tc>
                <w:tcPr>
                  <w:tcW w:w="114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1. Организовывать свое рабочее место под руководством учителя.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2. Определять цель выполнения заданий на уроке, во внеурочной деятельности, в жизненных ситуациях под руководством учителя.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3. Определять план выполнения заданий на уроках, внеурочной деятельности, жизненных ситуациях под руководством учителя.</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Использовать в своей деятельности простейшие приборы: линейку, треугольник и т.д.</w:t>
                  </w:r>
                </w:p>
              </w:tc>
              <w:tc>
                <w:tcPr>
                  <w:tcW w:w="1268"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1. Ориентироваться в учебнике: определять умения, которые будут сформированы на основе изучения данного раздела.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2. Отвечать на простые вопросы учителя, находить нужную информацию в учебнике.</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3. Сравнивать предметы, объекты: находить общее и различие.</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Группировать предметы, объекты на основе существенных признаков.</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5. Подробно пересказывать прочитанное или прослушанное; определять тему. </w:t>
                  </w:r>
                </w:p>
              </w:tc>
              <w:tc>
                <w:tcPr>
                  <w:tcW w:w="1081"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 Участвовать в диалоге на уроке и в жизненных ситуациях.</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2. Отвечать на вопросы учителя, товарищей по классу.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2. Соблюдать простейшие нормы речевого этикета: здороваться, прощаться, благодарить.</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3. Слушать и понимать речь других.</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4. Участвовать  в паре.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r>
            <w:tr w:rsidR="00A244E8" w:rsidRPr="00475C60" w:rsidTr="00CA4E16">
              <w:tc>
                <w:tcPr>
                  <w:tcW w:w="4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2 класс</w:t>
                  </w:r>
                </w:p>
              </w:tc>
              <w:tc>
                <w:tcPr>
                  <w:tcW w:w="104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 Ценить и принимать следующие базовые ценности:  «добро», «терпение», «родина», «природа», «семья», «мир», «настоящий друг».</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2. Уважение к своему народу, к своей родине.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 Освоение личностного смысла учения, желания учиться.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Оценка жизненных ситуаций  и поступков героев художественных текстов с точки зрения общечеловеческих норм.</w:t>
                  </w:r>
                </w:p>
              </w:tc>
              <w:tc>
                <w:tcPr>
                  <w:tcW w:w="114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 Самостоятельно организовывать свое рабочее место.</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2. Следовать режиму организации учебной и внеучебной деятельности.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 Определять цель учебной деятельности с помощью учителя и самостоятельно.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Определять план выполнения заданий на уроках, внеурочной деятельности, жизненных ситуациях под руководством учителя.</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5.  Соотносить выполненное задание  с образцом, предложенным учителем.</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6. Использовать в работе простейшие  инструменты и более сложные приборы (циркуль).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6. Корректировать выполнение задания в дальнейшем.</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7. Оценка своего задания по следующим параметрам: легко выполнять, возникли сложности при выполнении. </w:t>
                  </w:r>
                </w:p>
              </w:tc>
              <w:tc>
                <w:tcPr>
                  <w:tcW w:w="1268"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2. Отвечать на простые  и сложные вопросы учителя, самим задавать вопросы, находить нужную информацию в учебнике.</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4. Подробно пересказывать прочитанное или прослушанное;  составлять простой план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5. Определять,  в каких источниках  можно  найти  необходимую информацию для  выполнения задания.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6. Находить необходимую информацию,  как в учебнике, так и в  словарях в учебнике.</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7. Наблюдать и делать самостоятельные   простые выводы</w:t>
                  </w:r>
                </w:p>
              </w:tc>
              <w:tc>
                <w:tcPr>
                  <w:tcW w:w="1081"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1.Участвовать в диалоге; слушать и понимать других, высказывать свою точку зрения на события, поступки.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2.Оформлять свои мысли в устной и письменной речи с учетом своих учебных и жизненных речевых ситуаций.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3.Читать вслух и про себя тексты учебников, других художественных и научно-популярных книг, понимать прочитанное.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Выполняя различные роли в группе, сотрудничать в совместном решении проблемы (задачи).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r>
            <w:tr w:rsidR="00A244E8" w:rsidRPr="00475C60" w:rsidTr="00CA4E16">
              <w:tc>
                <w:tcPr>
                  <w:tcW w:w="4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3 класс</w:t>
                  </w:r>
                </w:p>
              </w:tc>
              <w:tc>
                <w:tcPr>
                  <w:tcW w:w="104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2. Уважение к своему народу, к другим народам, терпимость к обычаям и традициям других народов.</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3. Освоение личностного смысла учения; желания продолжать свою учебу.</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114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 Самостоятельно организовывать свое рабочее место в соответствии с целью выполнения заданий.</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2. Самостоятельно определять важность или  необходимость выполнения различных задания в учебном  процессе и жизненных ситуациях.</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 Определять цель учебной деятельности с помощью самостоятельно.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Определять план выполнения заданий на уроках, внеурочной деятельности, жизненных ситуациях под руководством учителя.</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5. Определять правильность выполненного задания  на основе сравнения с предыдущими заданиями, или на основе различных образцов.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6. Корректировать выполнение задания в соответствии с планом, условиями выполнения, результатом действий на определенном этапе.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7. Использовать в работе литературу, инструменты, приборы.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8. Оценка своего задания по  параметрам, заранее представленным.</w:t>
                  </w:r>
                </w:p>
              </w:tc>
              <w:tc>
                <w:tcPr>
                  <w:tcW w:w="1268"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2. Самостоятельно предполагать, какая  дополнительная информация буде нужна для изучения незнакомого материала;</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отбирать необходимые  источники информации среди предложенных учителем словарей, энциклопедий, справочников.</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 Извлекать информацию, представленную в разных формах (текст, таблица, схема, экспонат, модель,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а, иллюстрация и др.)</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Представлять информацию в виде текста, таблицы, схемы, в том числе с помощью ИКТ.</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5. Анализировать, сравнивать, группировать различные объекты, явления, факты. </w:t>
                  </w:r>
                </w:p>
              </w:tc>
              <w:tc>
                <w:tcPr>
                  <w:tcW w:w="1081"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 Участвовать в диалоге; слушать и понимать других, высказывать свою точку зрения на события, поступки.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2.Оформлять свои мысли в устной и письменной речи с учетом своих учебных и жизненных речевых ситуаций.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3.Читать вслух и про себя тексты учебников, других художественных и научно-популярных книг, понимать прочитанное.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Выполняя различные роли в группе, сотрудничать в совместном решении проблемы (задачи).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5. Отстаивать свою точку зрения, соблюдая правила речевого этикета.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6. Критично относиться к своему мнению</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7. Понимать точку зрения другого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8. Участвовать в работе группы, распределять роли, договариваться друг с другом.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r>
            <w:tr w:rsidR="00A244E8" w:rsidRPr="00475C60" w:rsidTr="00CA4E16">
              <w:tc>
                <w:tcPr>
                  <w:tcW w:w="4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4 класс</w:t>
                  </w:r>
                </w:p>
              </w:tc>
              <w:tc>
                <w:tcPr>
                  <w:tcW w:w="104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2. Уважение  к своему народу, к другим народам, принятие ценностей других народов.</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3. Освоение личностного смысла учения;  выбор дальнейшего образовательного маршрута.</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114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2. Использовать  при выполнения задания различные средства: справочную литературу, ИКТ, инструменты и приборы.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 Определять самостоятельно критерии оценивания, давать самооценку. </w:t>
                  </w:r>
                </w:p>
              </w:tc>
              <w:tc>
                <w:tcPr>
                  <w:tcW w:w="1268"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2. Самостоятельно предполагать, какая  дополнительная информация буде нужна для изучения незнакомого материала;</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отбирать необходимые  источники информации среди предложенных учителем словарей, энциклопедий, справочников, электронные диски.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4. Анализировать, сравнивать, группировать различные объекты, явления, факты.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5. Самостоятельно делать выводы, перерабатывать информацию, преобразовывать её,  представлять информацию на основе схем, моделей, сообщений.</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6. Составлять сложный план текста.</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7. Уметь передавать содержание в сжатом, выборочном или развёрнутом виде</w:t>
                  </w:r>
                </w:p>
              </w:tc>
              <w:tc>
                <w:tcPr>
                  <w:tcW w:w="1081"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Участвовать в диалоге; слушать и понимать других, высказывать свою точку зрения на события, поступки.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2.Оформлять свои мысли в устной и письменной речи с учетом своих учебных и жизненных речевых ситуаций.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3.Читать вслух и про себя тексты учебников, других художественных и научно-популярных книг, понимать прочитанное.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4. Выполняя различные роли в группе, сотрудничать в совместном решении проблемы (задачи).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6. Критично относиться к своему мнению. Уметь взглянуть на ситуацию с иной позиции и договариваться с людьми иных позиций.</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7. Понимать точку зрения другого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8. Участвовать в работе группы, распределять роли, договариваться друг с другом. Предвидеть  последствия коллективных решений.</w:t>
                  </w:r>
                </w:p>
              </w:tc>
            </w:tr>
          </w:tbl>
          <w:p w:rsidR="00A244E8" w:rsidRPr="00475C60" w:rsidRDefault="00A244E8" w:rsidP="002F2680">
            <w:pPr>
              <w:pStyle w:val="nospacing0"/>
              <w:keepNext/>
              <w:keepLines/>
              <w:pageBreakBefore/>
              <w:spacing w:before="0" w:beforeAutospacing="0" w:after="0" w:afterAutospacing="0"/>
            </w:pPr>
            <w:r w:rsidRPr="00475C60">
              <w:t> </w:t>
            </w:r>
          </w:p>
          <w:p w:rsidR="00A244E8" w:rsidRPr="00475C60" w:rsidRDefault="00A244E8" w:rsidP="002F2680">
            <w:pPr>
              <w:pStyle w:val="nospacing0"/>
              <w:keepNext/>
              <w:keepLines/>
              <w:pageBreakBefore/>
              <w:spacing w:before="0" w:beforeAutospacing="0" w:after="0" w:afterAutospacing="0"/>
            </w:pPr>
          </w:p>
          <w:p w:rsidR="00A244E8" w:rsidRPr="00475C60" w:rsidRDefault="00A244E8" w:rsidP="002F2680">
            <w:pPr>
              <w:pStyle w:val="nospacing0"/>
              <w:keepNext/>
              <w:keepLines/>
              <w:pageBreakBefore/>
              <w:spacing w:before="0" w:beforeAutospacing="0" w:after="0" w:afterAutospacing="0"/>
              <w:ind w:right="794"/>
            </w:pPr>
            <w:r w:rsidRPr="00475C60">
              <w:t xml:space="preserve">Универсальные учебные действия  в  </w:t>
            </w:r>
            <w:r w:rsidRPr="00475C60">
              <w:rPr>
                <w:b/>
                <w:bCs/>
              </w:rPr>
              <w:t xml:space="preserve">УМК </w:t>
            </w:r>
            <w:r w:rsidRPr="00475C60">
              <w:t> </w:t>
            </w:r>
            <w:r w:rsidRPr="00475C60">
              <w:rPr>
                <w:b/>
                <w:bCs/>
              </w:rPr>
              <w:t xml:space="preserve">«Школа России» </w:t>
            </w:r>
            <w:r w:rsidRPr="00475C60">
              <w:t xml:space="preserve">рассматриваются как совокупность педагогических ориентиров в организации  образовательного процесса в начальной школе. </w:t>
            </w:r>
          </w:p>
          <w:p w:rsidR="00A244E8" w:rsidRPr="00475C60" w:rsidRDefault="00A244E8" w:rsidP="002F2680">
            <w:pPr>
              <w:pStyle w:val="nospacing0"/>
              <w:keepNext/>
              <w:keepLines/>
              <w:pageBreakBefore/>
              <w:spacing w:before="0" w:beforeAutospacing="0" w:after="0" w:afterAutospacing="0"/>
              <w:ind w:right="794"/>
            </w:pPr>
            <w:r w:rsidRPr="00475C60">
              <w:t xml:space="preserve">Показателем успешности формирования УУД будет  ориентация школьника на выполнение  действий, выраженных  в  категориях: </w:t>
            </w:r>
          </w:p>
          <w:p w:rsidR="00A244E8" w:rsidRPr="00475C60" w:rsidRDefault="00A244E8" w:rsidP="002F2680">
            <w:pPr>
              <w:pStyle w:val="nospacing0"/>
              <w:keepNext/>
              <w:keepLines/>
              <w:pageBreakBefore/>
              <w:spacing w:before="0" w:beforeAutospacing="0" w:after="0" w:afterAutospacing="0"/>
              <w:ind w:right="794"/>
            </w:pPr>
            <w:r w:rsidRPr="00475C60">
              <w:t>знаю/могу, хочу,  делаю.</w:t>
            </w:r>
          </w:p>
          <w:p w:rsidR="00A244E8" w:rsidRPr="00475C60" w:rsidRDefault="00A244E8" w:rsidP="002F2680">
            <w:pPr>
              <w:pStyle w:val="nospacing0"/>
              <w:keepNext/>
              <w:keepLines/>
              <w:pageBreakBefore/>
              <w:spacing w:before="0" w:beforeAutospacing="0" w:after="0" w:afterAutospacing="0"/>
              <w:ind w:right="794"/>
            </w:pPr>
          </w:p>
          <w:p w:rsidR="00A244E8" w:rsidRPr="00475C60" w:rsidRDefault="00A244E8" w:rsidP="002F2680">
            <w:pPr>
              <w:pStyle w:val="nospacing0"/>
              <w:keepNext/>
              <w:keepLines/>
              <w:pageBreakBefore/>
              <w:spacing w:before="0" w:beforeAutospacing="0" w:after="0" w:afterAutospacing="0"/>
              <w:ind w:right="794"/>
            </w:pPr>
          </w:p>
          <w:p w:rsidR="00A244E8" w:rsidRPr="00475C60" w:rsidRDefault="00A244E8" w:rsidP="002F2680">
            <w:pPr>
              <w:pStyle w:val="nospacing0"/>
              <w:keepNext/>
              <w:keepLines/>
              <w:pageBreakBefore/>
              <w:spacing w:before="0" w:beforeAutospacing="0" w:after="0" w:afterAutospacing="0"/>
              <w:ind w:right="794"/>
            </w:pPr>
          </w:p>
          <w:p w:rsidR="00A244E8" w:rsidRPr="00475C60" w:rsidRDefault="00A244E8" w:rsidP="002F2680">
            <w:pPr>
              <w:pStyle w:val="nospacing0"/>
              <w:keepNext/>
              <w:keepLines/>
              <w:pageBreakBefore/>
              <w:spacing w:before="0" w:beforeAutospacing="0" w:after="0" w:afterAutospacing="0"/>
              <w:ind w:right="794"/>
              <w:rPr>
                <w:lang w:val="en-US"/>
              </w:rPr>
            </w:pPr>
          </w:p>
          <w:p w:rsidR="00A244E8" w:rsidRPr="00475C60" w:rsidRDefault="00A244E8" w:rsidP="002F2680">
            <w:pPr>
              <w:pStyle w:val="nospacing0"/>
              <w:keepNext/>
              <w:keepLines/>
              <w:pageBreakBefore/>
              <w:spacing w:before="0" w:beforeAutospacing="0" w:after="0" w:afterAutospacing="0"/>
              <w:ind w:right="794"/>
              <w:rPr>
                <w:lang w:val="en-US"/>
              </w:rPr>
            </w:pPr>
          </w:p>
          <w:p w:rsidR="00A244E8" w:rsidRPr="00475C60" w:rsidRDefault="00A244E8" w:rsidP="002F2680">
            <w:pPr>
              <w:pStyle w:val="nospacing0"/>
              <w:keepNext/>
              <w:keepLines/>
              <w:pageBreakBefore/>
              <w:spacing w:before="0" w:beforeAutospacing="0" w:after="0" w:afterAutospacing="0"/>
              <w:rPr>
                <w:lang w:val="en-US"/>
              </w:rPr>
            </w:pPr>
          </w:p>
          <w:tbl>
            <w:tblPr>
              <w:tblW w:w="0" w:type="auto"/>
              <w:tblCellMar>
                <w:left w:w="0" w:type="dxa"/>
                <w:right w:w="0" w:type="dxa"/>
              </w:tblCellMar>
              <w:tblLook w:val="00A0"/>
            </w:tblPr>
            <w:tblGrid>
              <w:gridCol w:w="2143"/>
              <w:gridCol w:w="2208"/>
              <w:gridCol w:w="1680"/>
              <w:gridCol w:w="3380"/>
            </w:tblGrid>
            <w:tr w:rsidR="00A244E8" w:rsidRPr="00475C60" w:rsidTr="002F2680">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Психологическая терминология</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Педагогическая терминология</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Язык ребенка</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Педагогический ориентир.</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(результат педагогического воздействия, принятый и реализуемый школьником )  знаю/могу, хочу,  делаю</w:t>
                  </w:r>
                </w:p>
              </w:tc>
            </w:tr>
            <w:tr w:rsidR="00A244E8" w:rsidRPr="00475C60" w:rsidTr="002F2680">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Личностные универсальные учебные действия.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Воспитание личности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(Нравственное развитие; и формирование познавательного интереса)</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«Я сам».</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Что такое хорошо и что такое плохо</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«Хочу учиться»</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«Учусь успеху»</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«Живу в России»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«Расту хорошим человеком»</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«В здоровом теле здоровый дух!»</w:t>
                  </w:r>
                </w:p>
              </w:tc>
            </w:tr>
            <w:tr w:rsidR="00A244E8" w:rsidRPr="00475C60" w:rsidTr="002F2680">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Регулятивные универсальные учебные действия.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самоорганизация</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«Я могу»</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«Понимаю и действую»</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«Контролирую ситуацию»</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«Учусь оценивать»</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«Думаю, пишу, говорю, показываю и делаю»</w:t>
                  </w:r>
                </w:p>
              </w:tc>
            </w:tr>
            <w:tr w:rsidR="00A244E8" w:rsidRPr="00475C60" w:rsidTr="002F2680">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Познавательные универсальные  учебные  действия.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исследовательская культура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«Я учусь».</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«Ищу и нахожу»</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«Изображаю и фиксирую»</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«Читаю, говорю, понимаю»</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«Мыслю логически»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«Решаю проблему»</w:t>
                  </w:r>
                </w:p>
              </w:tc>
            </w:tr>
            <w:tr w:rsidR="00A244E8" w:rsidRPr="00475C60" w:rsidTr="002F2680">
              <w:trPr>
                <w:trHeight w:val="83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Коммуникативные универсальные учебные действия</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культуры общения</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«Мы вместе»</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«Всегда на связи»</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«Я и Мы».</w:t>
                  </w:r>
                </w:p>
              </w:tc>
            </w:tr>
          </w:tbl>
          <w:p w:rsidR="00A244E8" w:rsidRPr="00475C60" w:rsidRDefault="00A244E8" w:rsidP="002F2680">
            <w:pPr>
              <w:keepNext/>
              <w:keepLines/>
              <w:pageBreakBefore/>
            </w:pPr>
            <w:r w:rsidRPr="00475C60">
              <w:rPr>
                <w:b/>
                <w:bCs/>
              </w:rPr>
              <w:t> </w:t>
            </w:r>
          </w:p>
          <w:p w:rsidR="00A244E8" w:rsidRPr="00475C60" w:rsidRDefault="00A244E8" w:rsidP="002F2680">
            <w:pPr>
              <w:pStyle w:val="nospacing0"/>
              <w:keepNext/>
              <w:keepLines/>
              <w:pageBreakBefore/>
              <w:spacing w:before="0" w:beforeAutospacing="0" w:after="0" w:afterAutospacing="0"/>
              <w:ind w:right="737"/>
            </w:pPr>
            <w:r w:rsidRPr="00475C60">
              <w:rPr>
                <w:b/>
                <w:bCs/>
              </w:rPr>
              <w:t>Связь универсальных учебных действий с содержанием учебных предметов</w:t>
            </w:r>
          </w:p>
          <w:p w:rsidR="00A244E8" w:rsidRPr="00475C60" w:rsidRDefault="00A244E8" w:rsidP="002F2680">
            <w:pPr>
              <w:pStyle w:val="nospacing0"/>
              <w:keepNext/>
              <w:keepLines/>
              <w:pageBreakBefore/>
              <w:spacing w:before="0" w:beforeAutospacing="0" w:after="0" w:afterAutospacing="0"/>
              <w:ind w:right="737"/>
            </w:pPr>
            <w:r w:rsidRPr="00475C60">
              <w:rPr>
                <w:b/>
                <w:bCs/>
              </w:rPr>
              <w:t>(на основе образовательных ресурсов УМК  «Школа России»)</w:t>
            </w:r>
          </w:p>
          <w:p w:rsidR="00A244E8" w:rsidRPr="00475C60" w:rsidRDefault="00A244E8" w:rsidP="002F2680">
            <w:pPr>
              <w:keepNext/>
              <w:keepLines/>
              <w:pageBreakBefore/>
              <w:ind w:right="737"/>
            </w:pPr>
            <w:r w:rsidRPr="00475C60">
              <w:t> </w:t>
            </w:r>
          </w:p>
          <w:p w:rsidR="00A244E8" w:rsidRPr="00475C60" w:rsidRDefault="00A244E8" w:rsidP="002F2680">
            <w:pPr>
              <w:keepNext/>
              <w:keepLines/>
              <w:pageBreakBefore/>
              <w:ind w:right="737"/>
            </w:pPr>
            <w:r w:rsidRPr="00475C60">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A244E8" w:rsidRPr="00475C60" w:rsidRDefault="00A244E8" w:rsidP="002F2680">
            <w:pPr>
              <w:keepNext/>
              <w:keepLines/>
              <w:pageBreakBefore/>
              <w:ind w:right="737"/>
            </w:pPr>
            <w:r w:rsidRPr="00475C60">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A244E8" w:rsidRPr="00475C60" w:rsidRDefault="00A244E8" w:rsidP="002F2680">
            <w:pPr>
              <w:keepNext/>
              <w:keepLines/>
              <w:pageBreakBefore/>
              <w:ind w:right="737"/>
            </w:pPr>
            <w:r w:rsidRPr="00475C60">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w:t>
            </w:r>
          </w:p>
          <w:p w:rsidR="00A244E8" w:rsidRPr="00475C60" w:rsidRDefault="00A244E8" w:rsidP="002F2680">
            <w:pPr>
              <w:keepNext/>
              <w:keepLines/>
              <w:pageBreakBefore/>
              <w:ind w:right="737"/>
            </w:pPr>
            <w:r w:rsidRPr="00475C60">
              <w:t>Умения использовать знаковые системы и символы для моделирования объектов и отношений между ними;</w:t>
            </w:r>
          </w:p>
          <w:p w:rsidR="00A244E8" w:rsidRPr="00475C60" w:rsidRDefault="00A244E8" w:rsidP="002F2680">
            <w:pPr>
              <w:keepNext/>
              <w:keepLines/>
              <w:pageBreakBefore/>
              <w:ind w:right="737"/>
            </w:pPr>
            <w:r w:rsidRPr="00475C60">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A244E8" w:rsidRPr="00475C60" w:rsidRDefault="00A244E8" w:rsidP="002F2680">
            <w:pPr>
              <w:keepNext/>
              <w:keepLines/>
              <w:pageBreakBefore/>
              <w:ind w:right="737"/>
              <w:rPr>
                <w:spacing w:val="-8"/>
              </w:rPr>
            </w:pPr>
            <w:r w:rsidRPr="00475C60">
              <w:t xml:space="preserve">     Каждый учебный предмет в зависимости от его содержания и способов организации учебной деятельности учащихся раскрывает определенные </w:t>
            </w:r>
            <w:r w:rsidRPr="00475C60">
              <w:rPr>
                <w:spacing w:val="-2"/>
              </w:rPr>
              <w:t xml:space="preserve">возможности для формирования универсальных учебных </w:t>
            </w:r>
            <w:r w:rsidRPr="00475C60">
              <w:rPr>
                <w:spacing w:val="-8"/>
              </w:rPr>
              <w:t>действий.</w:t>
            </w:r>
          </w:p>
          <w:p w:rsidR="00A244E8" w:rsidRPr="00475C60" w:rsidRDefault="00A244E8" w:rsidP="002F2680">
            <w:pPr>
              <w:keepNext/>
              <w:keepLines/>
              <w:pageBreakBefore/>
              <w:ind w:right="737"/>
            </w:pPr>
          </w:p>
          <w:tbl>
            <w:tblPr>
              <w:tblW w:w="4944" w:type="pct"/>
              <w:tblCellMar>
                <w:left w:w="0" w:type="dxa"/>
                <w:right w:w="0" w:type="dxa"/>
              </w:tblCellMar>
              <w:tblLook w:val="00A0"/>
            </w:tblPr>
            <w:tblGrid>
              <w:gridCol w:w="2275"/>
              <w:gridCol w:w="1788"/>
              <w:gridCol w:w="1748"/>
              <w:gridCol w:w="1848"/>
              <w:gridCol w:w="1752"/>
            </w:tblGrid>
            <w:tr w:rsidR="00A244E8" w:rsidRPr="00475C60" w:rsidTr="002F2680">
              <w:tc>
                <w:tcPr>
                  <w:tcW w:w="10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 xml:space="preserve">Смысловые </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акценты УУД</w:t>
                  </w:r>
                </w:p>
              </w:tc>
              <w:tc>
                <w:tcPr>
                  <w:tcW w:w="93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Русский язык</w:t>
                  </w:r>
                </w:p>
              </w:tc>
              <w:tc>
                <w:tcPr>
                  <w:tcW w:w="110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Литературное чтение</w:t>
                  </w:r>
                </w:p>
              </w:tc>
              <w:tc>
                <w:tcPr>
                  <w:tcW w:w="89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 xml:space="preserve">Математика </w:t>
                  </w:r>
                </w:p>
              </w:tc>
              <w:tc>
                <w:tcPr>
                  <w:tcW w:w="10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Окружающий мир</w:t>
                  </w:r>
                </w:p>
              </w:tc>
            </w:tr>
            <w:tr w:rsidR="00A244E8" w:rsidRPr="00475C60" w:rsidTr="002F2680">
              <w:trPr>
                <w:trHeight w:val="685"/>
              </w:trPr>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личностные</w:t>
                  </w:r>
                </w:p>
              </w:tc>
              <w:tc>
                <w:tcPr>
                  <w:tcW w:w="93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жизненное само-</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определение</w:t>
                  </w:r>
                </w:p>
              </w:tc>
              <w:tc>
                <w:tcPr>
                  <w:tcW w:w="1104"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нравственно-этическая ориентация</w:t>
                  </w:r>
                </w:p>
              </w:tc>
              <w:tc>
                <w:tcPr>
                  <w:tcW w:w="895"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смысло</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образование</w:t>
                  </w:r>
                </w:p>
              </w:tc>
              <w:tc>
                <w:tcPr>
                  <w:tcW w:w="1041"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нравственно-этическая ориентация</w:t>
                  </w:r>
                </w:p>
              </w:tc>
            </w:tr>
            <w:tr w:rsidR="00A244E8" w:rsidRPr="00475C60" w:rsidTr="002F2680">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регулятивные</w:t>
                  </w:r>
                </w:p>
              </w:tc>
              <w:tc>
                <w:tcPr>
                  <w:tcW w:w="3979" w:type="pct"/>
                  <w:gridSpan w:val="4"/>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A244E8" w:rsidRPr="00475C60" w:rsidTr="002F2680">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познавательные</w:t>
                  </w:r>
                </w:p>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общеучебные</w:t>
                  </w:r>
                </w:p>
              </w:tc>
              <w:tc>
                <w:tcPr>
                  <w:tcW w:w="939"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моделирование (перевод устной речи в письменную)</w:t>
                  </w:r>
                </w:p>
              </w:tc>
              <w:tc>
                <w:tcPr>
                  <w:tcW w:w="1104"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смысловое чтение, произвольные и осознанные устные и письменные высказывания</w:t>
                  </w:r>
                </w:p>
              </w:tc>
              <w:tc>
                <w:tcPr>
                  <w:tcW w:w="895"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моделирование, выбор наиболее эффективных способов решения задач</w:t>
                  </w:r>
                </w:p>
              </w:tc>
              <w:tc>
                <w:tcPr>
                  <w:tcW w:w="1041" w:type="pct"/>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широкий спектр источников информации</w:t>
                  </w:r>
                </w:p>
              </w:tc>
            </w:tr>
            <w:tr w:rsidR="00A244E8" w:rsidRPr="00475C60" w:rsidTr="002F2680">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познавательные логические</w:t>
                  </w:r>
                </w:p>
              </w:tc>
              <w:tc>
                <w:tcPr>
                  <w:tcW w:w="2043" w:type="pct"/>
                  <w:gridSpan w:val="2"/>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анализ, синтез, сравнение, группировка, причинно-следственные связи, логические рассуждения, доказательства, практические действия</w:t>
                  </w:r>
                </w:p>
              </w:tc>
            </w:tr>
            <w:tr w:rsidR="00A244E8" w:rsidRPr="00475C60" w:rsidTr="002F2680">
              <w:tc>
                <w:tcPr>
                  <w:tcW w:w="102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rPr>
                      <w:b/>
                      <w:bCs/>
                    </w:rPr>
                    <w:t>коммуникативные</w:t>
                  </w:r>
                </w:p>
              </w:tc>
              <w:tc>
                <w:tcPr>
                  <w:tcW w:w="3979" w:type="pct"/>
                  <w:gridSpan w:val="4"/>
                  <w:tcBorders>
                    <w:top w:val="nil"/>
                    <w:left w:val="nil"/>
                    <w:bottom w:val="single" w:sz="8" w:space="0" w:color="auto"/>
                    <w:right w:val="single" w:sz="8" w:space="0" w:color="auto"/>
                  </w:tcBorders>
                  <w:tcMar>
                    <w:top w:w="0" w:type="dxa"/>
                    <w:left w:w="108" w:type="dxa"/>
                    <w:bottom w:w="0" w:type="dxa"/>
                    <w:right w:w="108" w:type="dxa"/>
                  </w:tcMar>
                </w:tcPr>
                <w:p w:rsidR="00A244E8" w:rsidRPr="00475C60" w:rsidRDefault="00A244E8" w:rsidP="00F8387B">
                  <w:pPr>
                    <w:pStyle w:val="nospacing0"/>
                    <w:keepNext/>
                    <w:keepLines/>
                    <w:pageBreakBefore/>
                    <w:framePr w:hSpace="180" w:wrap="around" w:vAnchor="text" w:hAnchor="margin" w:yAlign="inside"/>
                    <w:spacing w:before="0" w:beforeAutospacing="0" w:after="0" w:afterAutospacing="0"/>
                  </w:pPr>
                  <w:r w:rsidRPr="00475C60">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A244E8" w:rsidRPr="00475C60" w:rsidRDefault="00A244E8" w:rsidP="002F2680">
            <w:pPr>
              <w:pStyle w:val="nospacing0"/>
              <w:keepNext/>
              <w:keepLines/>
              <w:pageBreakBefore/>
              <w:spacing w:before="0" w:beforeAutospacing="0" w:after="0" w:afterAutospacing="0"/>
            </w:pPr>
            <w:r w:rsidRPr="00475C60">
              <w:t> </w:t>
            </w:r>
          </w:p>
          <w:p w:rsidR="00A244E8" w:rsidRPr="00475C60" w:rsidRDefault="00A244E8" w:rsidP="002F2680">
            <w:pPr>
              <w:keepNext/>
              <w:keepLines/>
              <w:pageBreakBefore/>
            </w:pPr>
            <w:r w:rsidRPr="00475C60">
              <w:t>     Связь универсальных учебных действий с содержанием учебных предметов  определяется   следующими утверждениями:</w:t>
            </w:r>
          </w:p>
          <w:p w:rsidR="00A244E8" w:rsidRPr="00475C60" w:rsidRDefault="00A244E8" w:rsidP="002F2680">
            <w:pPr>
              <w:keepNext/>
              <w:keepLines/>
              <w:pageBreakBefore/>
            </w:pPr>
            <w:r w:rsidRPr="00475C60">
              <w:t>УУД представляют собой целостную систему, в которой можно выделить  взаимосвязанные и взаимообуславливающие  виды действий:</w:t>
            </w:r>
          </w:p>
          <w:p w:rsidR="00A244E8" w:rsidRPr="00475C60" w:rsidRDefault="00A244E8" w:rsidP="002F2680">
            <w:pPr>
              <w:keepNext/>
              <w:keepLines/>
              <w:pageBreakBefore/>
            </w:pPr>
            <w:r w:rsidRPr="00475C60">
              <w:t>коммуникативные – обеспечивающие социальную компетентность,</w:t>
            </w:r>
          </w:p>
          <w:p w:rsidR="00A244E8" w:rsidRPr="00475C60" w:rsidRDefault="00A244E8" w:rsidP="002F2680">
            <w:pPr>
              <w:keepNext/>
              <w:keepLines/>
              <w:pageBreakBefore/>
            </w:pPr>
            <w:r w:rsidRPr="00475C60">
              <w:t>познавательные – общеучебные, логические, связанные с решением проблемы,</w:t>
            </w:r>
          </w:p>
          <w:p w:rsidR="00A244E8" w:rsidRPr="00475C60" w:rsidRDefault="00A244E8" w:rsidP="002F2680">
            <w:pPr>
              <w:keepNext/>
              <w:keepLines/>
              <w:pageBreakBefore/>
            </w:pPr>
            <w:r w:rsidRPr="00475C60">
              <w:t>личностные – определяющие мотивационную ориентацию,</w:t>
            </w:r>
          </w:p>
          <w:p w:rsidR="00A244E8" w:rsidRPr="00475C60" w:rsidRDefault="00A244E8" w:rsidP="002F2680">
            <w:pPr>
              <w:keepNext/>
              <w:keepLines/>
              <w:pageBreakBefore/>
            </w:pPr>
            <w:r w:rsidRPr="00475C60">
              <w:t xml:space="preserve">регулятивные –  обеспечивающие организацию собственной  деятельности. </w:t>
            </w:r>
          </w:p>
          <w:p w:rsidR="00A244E8" w:rsidRPr="00475C60" w:rsidRDefault="00A244E8" w:rsidP="002F2680">
            <w:pPr>
              <w:keepNext/>
              <w:keepLines/>
              <w:pageBreakBefore/>
            </w:pPr>
            <w:r w:rsidRPr="00475C60">
              <w:t xml:space="preserve">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A244E8" w:rsidRPr="00475C60" w:rsidRDefault="00A244E8" w:rsidP="002F2680">
            <w:pPr>
              <w:keepNext/>
              <w:keepLines/>
              <w:pageBreakBefore/>
            </w:pPr>
            <w:r w:rsidRPr="00475C60">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A244E8" w:rsidRPr="00475C60" w:rsidRDefault="00A244E8" w:rsidP="002F2680">
            <w:pPr>
              <w:keepNext/>
              <w:keepLines/>
              <w:pageBreakBefore/>
            </w:pPr>
            <w:r w:rsidRPr="00475C60">
              <w:t> </w:t>
            </w:r>
            <w:r w:rsidRPr="00475C60">
              <w:tab/>
              <w:t xml:space="preserve">Схема работы над формированием конкретных УУД каждого вида указывается в тематическом планировании, технологических картах.  </w:t>
            </w:r>
          </w:p>
          <w:p w:rsidR="00A244E8" w:rsidRPr="00475C60" w:rsidRDefault="00A244E8" w:rsidP="002F2680">
            <w:pPr>
              <w:keepNext/>
              <w:keepLines/>
              <w:pageBreakBefore/>
            </w:pPr>
            <w:r w:rsidRPr="00475C60">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A244E8" w:rsidRPr="00475C60" w:rsidRDefault="00A244E8" w:rsidP="002F2680">
            <w:pPr>
              <w:keepNext/>
              <w:keepLines/>
              <w:pageBreakBefore/>
            </w:pPr>
            <w:r w:rsidRPr="00475C60">
              <w:t>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(Приложения 3)</w:t>
            </w:r>
          </w:p>
          <w:p w:rsidR="00A244E8" w:rsidRPr="00475C60" w:rsidRDefault="00A244E8" w:rsidP="002F2680">
            <w:pPr>
              <w:keepNext/>
              <w:keepLines/>
              <w:pageBreakBefore/>
            </w:pPr>
            <w:r w:rsidRPr="00475C60">
              <w:t>Результаты усвоения УУД формулируются для каждого класса и являются ориентиром при организации мониторинга их достижения.</w:t>
            </w:r>
          </w:p>
          <w:p w:rsidR="00A244E8" w:rsidRPr="00475C60" w:rsidRDefault="00A244E8" w:rsidP="002F2680">
            <w:pPr>
              <w:pStyle w:val="nospacing0"/>
              <w:keepNext/>
              <w:keepLines/>
              <w:pageBreakBefore/>
              <w:spacing w:before="0" w:beforeAutospacing="0" w:after="0" w:afterAutospacing="0"/>
              <w:rPr>
                <w:b/>
                <w:bCs/>
              </w:rPr>
            </w:pPr>
          </w:p>
          <w:p w:rsidR="00A244E8" w:rsidRPr="00475C60" w:rsidRDefault="00A244E8" w:rsidP="002F2680">
            <w:pPr>
              <w:pStyle w:val="nospacing0"/>
              <w:keepNext/>
              <w:keepLines/>
              <w:pageBreakBefore/>
              <w:spacing w:before="0" w:beforeAutospacing="0" w:after="0" w:afterAutospacing="0"/>
            </w:pPr>
            <w:r w:rsidRPr="00475C60">
              <w:rPr>
                <w:b/>
                <w:bCs/>
              </w:rPr>
              <w:t>Типовые задачи формирования универсальных учебных действий.</w:t>
            </w:r>
          </w:p>
          <w:p w:rsidR="00A244E8" w:rsidRPr="00475C60" w:rsidRDefault="00A244E8" w:rsidP="002F2680">
            <w:pPr>
              <w:pStyle w:val="nospacing0"/>
              <w:keepNext/>
              <w:keepLines/>
              <w:pageBreakBefore/>
              <w:spacing w:before="0" w:beforeAutospacing="0" w:after="0" w:afterAutospacing="0"/>
            </w:pPr>
            <w:r w:rsidRPr="00475C60">
              <w:t xml:space="preserve">Типовые задачи формирования универсальных учебных действий на основе УМК  конструируются учителем на основании следующих общих подходов: </w:t>
            </w:r>
          </w:p>
          <w:p w:rsidR="00A244E8" w:rsidRPr="00475C60" w:rsidRDefault="00A244E8" w:rsidP="002F2680">
            <w:pPr>
              <w:pStyle w:val="nospacing0"/>
              <w:keepNext/>
              <w:keepLines/>
              <w:pageBreakBefore/>
              <w:spacing w:before="0" w:beforeAutospacing="0" w:after="0" w:afterAutospacing="0"/>
            </w:pPr>
            <w:r w:rsidRPr="00475C60">
              <w:t>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A244E8" w:rsidRPr="00475C60" w:rsidRDefault="00A244E8" w:rsidP="002F2680">
            <w:pPr>
              <w:pStyle w:val="nospacing0"/>
              <w:keepNext/>
              <w:keepLines/>
              <w:pageBreakBefore/>
              <w:spacing w:before="0" w:beforeAutospacing="0" w:after="0" w:afterAutospacing="0"/>
            </w:pPr>
            <w:r w:rsidRPr="00475C60">
              <w:t xml:space="preserve"> В общем виде задача состоит из информационного блока и серии вопросов (практических заданий) к нему. </w:t>
            </w:r>
          </w:p>
          <w:p w:rsidR="00A244E8" w:rsidRPr="00475C60" w:rsidRDefault="00A244E8" w:rsidP="002F2680">
            <w:pPr>
              <w:pStyle w:val="nospacing0"/>
              <w:keepNext/>
              <w:keepLines/>
              <w:pageBreakBefore/>
              <w:spacing w:before="0" w:beforeAutospacing="0" w:after="0" w:afterAutospacing="0"/>
            </w:pPr>
            <w:r w:rsidRPr="00475C60">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A244E8" w:rsidRPr="00475C60" w:rsidRDefault="00A244E8" w:rsidP="002F2680">
            <w:pPr>
              <w:pStyle w:val="nospacing0"/>
              <w:keepNext/>
              <w:keepLines/>
              <w:pageBreakBefore/>
              <w:spacing w:before="0" w:beforeAutospacing="0" w:after="0" w:afterAutospacing="0"/>
            </w:pPr>
            <w:r w:rsidRPr="00475C60">
              <w:t>- составлены в соответствии с требованиями, предъявляемыми к тестовым заданиям в целом;</w:t>
            </w:r>
          </w:p>
          <w:p w:rsidR="00A244E8" w:rsidRPr="00475C60" w:rsidRDefault="00A244E8" w:rsidP="002F2680">
            <w:pPr>
              <w:pStyle w:val="nospacing0"/>
              <w:keepNext/>
              <w:keepLines/>
              <w:pageBreakBefore/>
              <w:spacing w:before="0" w:beforeAutospacing="0" w:after="0" w:afterAutospacing="0"/>
            </w:pPr>
            <w:r w:rsidRPr="00475C60">
              <w:t>- сформулированы на языке, доступном пониманию ученика, претендующего на освоение обладание соответствующих  УУД;</w:t>
            </w:r>
          </w:p>
          <w:p w:rsidR="00A244E8" w:rsidRPr="00475C60" w:rsidRDefault="00A244E8" w:rsidP="002F2680">
            <w:pPr>
              <w:pStyle w:val="nospacing0"/>
              <w:keepNext/>
              <w:keepLines/>
              <w:pageBreakBefore/>
              <w:spacing w:before="0" w:beforeAutospacing="0" w:after="0" w:afterAutospacing="0"/>
            </w:pPr>
            <w:r w:rsidRPr="00475C60">
              <w:t>- избыточными с точки зрения выраженности в них «зоны ближайшего</w:t>
            </w:r>
          </w:p>
          <w:p w:rsidR="00A244E8" w:rsidRPr="00475C60" w:rsidRDefault="00A244E8" w:rsidP="002F2680">
            <w:pPr>
              <w:pStyle w:val="nospacing0"/>
              <w:keepNext/>
              <w:keepLines/>
              <w:pageBreakBefore/>
              <w:spacing w:before="0" w:beforeAutospacing="0" w:after="0" w:afterAutospacing="0"/>
            </w:pPr>
            <w:r w:rsidRPr="00475C60">
              <w:t>развития»;</w:t>
            </w:r>
          </w:p>
          <w:p w:rsidR="00A244E8" w:rsidRPr="00475C60" w:rsidRDefault="00A244E8" w:rsidP="002F2680">
            <w:pPr>
              <w:pStyle w:val="nospacing0"/>
              <w:keepNext/>
              <w:keepLines/>
              <w:pageBreakBefore/>
              <w:spacing w:before="0" w:beforeAutospacing="0" w:after="0" w:afterAutospacing="0"/>
            </w:pPr>
            <w:r w:rsidRPr="00475C60">
              <w:t>- многоуровневыми, т.е. предполагающими возможность оценить: общий</w:t>
            </w:r>
          </w:p>
          <w:p w:rsidR="00A244E8" w:rsidRPr="00475C60" w:rsidRDefault="00A244E8" w:rsidP="002F2680">
            <w:pPr>
              <w:pStyle w:val="nospacing0"/>
              <w:keepNext/>
              <w:keepLines/>
              <w:pageBreakBefore/>
              <w:spacing w:before="0" w:beforeAutospacing="0" w:after="0" w:afterAutospacing="0"/>
            </w:pPr>
            <w:r w:rsidRPr="00475C60">
              <w:t>подход к решению; выбор необходимой стратегии;</w:t>
            </w:r>
          </w:p>
          <w:p w:rsidR="00A244E8" w:rsidRPr="00475C60" w:rsidRDefault="00A244E8" w:rsidP="002F2680">
            <w:pPr>
              <w:pStyle w:val="nospacing0"/>
              <w:keepNext/>
              <w:keepLines/>
              <w:pageBreakBefore/>
              <w:spacing w:before="0" w:beforeAutospacing="0" w:after="0" w:afterAutospacing="0"/>
            </w:pPr>
            <w:r w:rsidRPr="00475C60">
              <w:t>- «модульными», т.е. предусматривающими возможность, сохраняя общий</w:t>
            </w:r>
          </w:p>
          <w:p w:rsidR="00A244E8" w:rsidRPr="00475C60" w:rsidRDefault="00A244E8" w:rsidP="002F2680">
            <w:pPr>
              <w:pStyle w:val="nospacing0"/>
              <w:keepNext/>
              <w:keepLines/>
              <w:pageBreakBefore/>
              <w:spacing w:before="0" w:beforeAutospacing="0" w:after="0" w:afterAutospacing="0"/>
            </w:pPr>
            <w:r w:rsidRPr="00475C60">
              <w:t>конструкт задачи, менять некоторые из её условий.</w:t>
            </w:r>
          </w:p>
          <w:p w:rsidR="00A244E8" w:rsidRPr="00475C60" w:rsidRDefault="00A244E8" w:rsidP="002F2680">
            <w:pPr>
              <w:pStyle w:val="nospacing0"/>
              <w:keepNext/>
              <w:keepLines/>
              <w:pageBreakBefore/>
              <w:spacing w:before="0" w:beforeAutospacing="0" w:after="0" w:afterAutospacing="0"/>
              <w:rPr>
                <w:b/>
                <w:bCs/>
              </w:rPr>
            </w:pPr>
          </w:p>
          <w:p w:rsidR="00A244E8" w:rsidRPr="00475C60" w:rsidRDefault="00A244E8" w:rsidP="002F2680">
            <w:pPr>
              <w:pStyle w:val="nospacing0"/>
              <w:spacing w:before="0" w:beforeAutospacing="0" w:after="0" w:afterAutospacing="0"/>
              <w:ind w:right="737"/>
            </w:pPr>
            <w:r w:rsidRPr="00475C60">
              <w:rPr>
                <w:b/>
              </w:rPr>
              <w:t xml:space="preserve">Формирование некоторых личностных результатов средствами разных учебных предметов в УМК «Школа России» </w:t>
            </w:r>
          </w:p>
          <w:p w:rsidR="00A244E8" w:rsidRPr="00475C60" w:rsidRDefault="00A244E8" w:rsidP="002F2680">
            <w:pPr>
              <w:pStyle w:val="nospacing0"/>
              <w:spacing w:before="0" w:beforeAutospacing="0" w:after="0" w:afterAutospacing="0"/>
              <w:ind w:right="737"/>
            </w:pPr>
            <w:r w:rsidRPr="00475C60">
              <w:t xml:space="preserve">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 </w:t>
            </w:r>
          </w:p>
          <w:p w:rsidR="00A244E8" w:rsidRPr="00475C60" w:rsidRDefault="00A244E8" w:rsidP="002F2680">
            <w:pPr>
              <w:pStyle w:val="nospacing0"/>
              <w:spacing w:before="0" w:beforeAutospacing="0" w:after="0" w:afterAutospacing="0"/>
              <w:ind w:right="737"/>
            </w:pPr>
            <w:r w:rsidRPr="00475C60">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 </w:t>
            </w:r>
          </w:p>
          <w:p w:rsidR="00A244E8" w:rsidRPr="00475C60" w:rsidRDefault="00A244E8" w:rsidP="002F2680">
            <w:pPr>
              <w:pStyle w:val="nospacing0"/>
              <w:spacing w:before="0" w:beforeAutospacing="0" w:after="0" w:afterAutospacing="0"/>
              <w:ind w:right="737"/>
            </w:pPr>
            <w:r w:rsidRPr="00475C60">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244E8" w:rsidRPr="00475C60" w:rsidRDefault="00A244E8" w:rsidP="002F2680">
            <w:pPr>
              <w:pStyle w:val="nospacing0"/>
              <w:spacing w:before="0" w:beforeAutospacing="0" w:after="0" w:afterAutospacing="0"/>
              <w:ind w:right="737"/>
            </w:pPr>
            <w:r w:rsidRPr="00475C60">
              <w:t xml:space="preserve"> 3) Формирование уважительного отношения к иному мнению, истории и культуре других народов. </w:t>
            </w:r>
          </w:p>
          <w:p w:rsidR="00A244E8" w:rsidRPr="00475C60" w:rsidRDefault="00A244E8" w:rsidP="002F2680">
            <w:pPr>
              <w:pStyle w:val="nospacing0"/>
              <w:spacing w:before="0" w:beforeAutospacing="0" w:after="0" w:afterAutospacing="0"/>
              <w:ind w:right="737"/>
            </w:pPr>
            <w:r w:rsidRPr="00475C60">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A244E8" w:rsidRPr="00475C60" w:rsidRDefault="00A244E8" w:rsidP="002F2680">
            <w:pPr>
              <w:pStyle w:val="nospacing0"/>
              <w:spacing w:before="0" w:beforeAutospacing="0" w:after="0" w:afterAutospacing="0"/>
              <w:ind w:right="737"/>
            </w:pPr>
            <w:r w:rsidRPr="00475C60">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A244E8" w:rsidRPr="00475C60" w:rsidRDefault="00A244E8" w:rsidP="002F2680">
            <w:pPr>
              <w:pStyle w:val="nospacing0"/>
              <w:spacing w:before="0" w:beforeAutospacing="0" w:after="0" w:afterAutospacing="0"/>
              <w:ind w:right="737"/>
            </w:pPr>
            <w:r w:rsidRPr="00475C60">
              <w:t xml:space="preserve"> В курсе «Литературное чтение» —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 </w:t>
            </w:r>
          </w:p>
          <w:p w:rsidR="00A244E8" w:rsidRPr="00475C60" w:rsidRDefault="00A244E8" w:rsidP="002F2680">
            <w:pPr>
              <w:pStyle w:val="nospacing0"/>
              <w:spacing w:before="0" w:beforeAutospacing="0" w:after="0" w:afterAutospacing="0"/>
              <w:ind w:right="737"/>
            </w:pPr>
            <w:r w:rsidRPr="00475C60">
              <w:t>В курсе «Русский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 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A244E8" w:rsidRPr="00475C60" w:rsidRDefault="00A244E8" w:rsidP="002F2680">
            <w:pPr>
              <w:pStyle w:val="nospacing0"/>
              <w:spacing w:before="0" w:beforeAutospacing="0" w:after="0" w:afterAutospacing="0"/>
              <w:ind w:right="737"/>
            </w:pPr>
            <w:r w:rsidRPr="00475C60">
              <w:t xml:space="preserve"> В курсе «Математика»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 </w:t>
            </w:r>
          </w:p>
          <w:p w:rsidR="00A244E8" w:rsidRPr="00475C60" w:rsidRDefault="00A244E8" w:rsidP="002F2680">
            <w:pPr>
              <w:pStyle w:val="nospacing0"/>
              <w:spacing w:before="0" w:beforeAutospacing="0" w:after="0" w:afterAutospacing="0"/>
              <w:ind w:right="737"/>
            </w:pPr>
            <w:r w:rsidRPr="00475C60">
              <w:t xml:space="preserve">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16 стилей, музыкального языка, творческого почерка представителей разных эпох и культур. </w:t>
            </w:r>
          </w:p>
          <w:p w:rsidR="00A244E8" w:rsidRPr="00475C60" w:rsidRDefault="00A244E8" w:rsidP="002F2680">
            <w:pPr>
              <w:pStyle w:val="nospacing0"/>
              <w:spacing w:before="0" w:beforeAutospacing="0" w:after="0" w:afterAutospacing="0"/>
              <w:ind w:right="737"/>
            </w:pPr>
            <w:r w:rsidRPr="00475C60">
              <w:t xml:space="preserve">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A244E8" w:rsidRPr="00475C60" w:rsidRDefault="00A244E8" w:rsidP="002F2680">
            <w:pPr>
              <w:pStyle w:val="nospacing0"/>
              <w:spacing w:before="0" w:beforeAutospacing="0" w:after="0" w:afterAutospacing="0"/>
              <w:ind w:right="737"/>
            </w:pPr>
            <w:r w:rsidRPr="00475C60">
              <w:t>В курсе английского языка с этой целью предлагаются тексты и диалоги о культуре России и аналогичные тексты о культуре и истории изучаемой страны.</w:t>
            </w:r>
          </w:p>
          <w:p w:rsidR="00A244E8" w:rsidRPr="00475C60" w:rsidRDefault="00A244E8" w:rsidP="002F2680">
            <w:pPr>
              <w:pStyle w:val="nospacing0"/>
              <w:spacing w:before="0" w:beforeAutospacing="0" w:after="0" w:afterAutospacing="0"/>
              <w:ind w:right="737"/>
            </w:pPr>
            <w:r w:rsidRPr="00475C60">
              <w:t xml:space="preserve"> Начиная со 2 класса содержание текстов, заданий и упражнений направлены на развитие идеи диалога культур России и изучаемой страны. Учащимся предлагаются увлекательные материалы о странах и их столицах: Лондоне, Вашингтоне; о России и её столице Москве, об английских , американских, российских музеях, о праздниках, традициях и обычаях нашей страны и изучаемых стран. </w:t>
            </w:r>
          </w:p>
          <w:p w:rsidR="00A244E8" w:rsidRPr="00475C60" w:rsidRDefault="00A244E8" w:rsidP="002F2680">
            <w:pPr>
              <w:pStyle w:val="nospacing0"/>
              <w:spacing w:before="0" w:beforeAutospacing="0" w:after="0" w:afterAutospacing="0"/>
              <w:ind w:right="737"/>
            </w:pPr>
            <w:r w:rsidRPr="00475C60">
              <w:t xml:space="preserve">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 </w:t>
            </w:r>
          </w:p>
          <w:p w:rsidR="00A244E8" w:rsidRPr="00475C60" w:rsidRDefault="00A244E8" w:rsidP="002F2680">
            <w:pPr>
              <w:pStyle w:val="nospacing0"/>
              <w:spacing w:before="0" w:beforeAutospacing="0" w:after="0" w:afterAutospacing="0"/>
              <w:ind w:right="737"/>
            </w:pPr>
            <w:r w:rsidRPr="00475C60">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 Овладение способностью принимать и сохранять цели и задачи учебной деятельности, поиска средств ее осуществления. В учебниках русского языка, математики, окружающего мира, литературного чтения (1-4классы)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 Освоение способов решения проблем творческого и поискового характера.</w:t>
            </w:r>
          </w:p>
          <w:p w:rsidR="00A244E8" w:rsidRPr="00475C60" w:rsidRDefault="00A244E8" w:rsidP="002F2680">
            <w:pPr>
              <w:pStyle w:val="nospacing0"/>
              <w:spacing w:before="0" w:beforeAutospacing="0" w:after="0" w:afterAutospacing="0"/>
              <w:ind w:right="737"/>
            </w:pPr>
            <w:r w:rsidRPr="00475C60">
              <w:t xml:space="preserve">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p>
          <w:p w:rsidR="00A244E8" w:rsidRPr="00475C60" w:rsidRDefault="00A244E8" w:rsidP="002F2680">
            <w:pPr>
              <w:pStyle w:val="nospacing0"/>
              <w:spacing w:before="0" w:beforeAutospacing="0" w:after="0" w:afterAutospacing="0"/>
              <w:ind w:right="737"/>
            </w:pPr>
            <w:r w:rsidRPr="00475C60">
              <w:t xml:space="preserve">В учебниках «Школы России» в каждой теме формулируются проблемные вопросы, учебные задачи или создаются проблемные ситуации. </w:t>
            </w:r>
          </w:p>
          <w:p w:rsidR="00A244E8" w:rsidRPr="00475C60" w:rsidRDefault="00A244E8" w:rsidP="002F2680">
            <w:pPr>
              <w:pStyle w:val="nospacing0"/>
              <w:spacing w:before="0" w:beforeAutospacing="0" w:after="0" w:afterAutospacing="0"/>
              <w:ind w:right="737"/>
            </w:pPr>
            <w:r w:rsidRPr="00475C60">
              <w:t>В курсе «Русский язык» одним из приёмов решения учебных проблем является языковой эксперимент, который представлен в учебнике под рубрикой «Проведи опыт».</w:t>
            </w:r>
          </w:p>
          <w:p w:rsidR="00A244E8" w:rsidRPr="00475C60" w:rsidRDefault="00A244E8" w:rsidP="002F2680">
            <w:pPr>
              <w:pStyle w:val="nospacing0"/>
              <w:spacing w:before="0" w:beforeAutospacing="0" w:after="0" w:afterAutospacing="0"/>
              <w:ind w:right="737"/>
            </w:pPr>
            <w:r w:rsidRPr="00475C60">
              <w:t xml:space="preserve">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A244E8" w:rsidRPr="00475C60" w:rsidRDefault="00A244E8" w:rsidP="002F2680">
            <w:pPr>
              <w:pStyle w:val="nospacing0"/>
              <w:spacing w:before="0" w:beforeAutospacing="0" w:after="0" w:afterAutospacing="0"/>
              <w:ind w:right="737"/>
            </w:pPr>
            <w:r w:rsidRPr="00475C60">
              <w:t xml:space="preserve">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 </w:t>
            </w:r>
            <w:r w:rsidRPr="00475C60">
              <w:sym w:font="Symbol" w:char="F0B7"/>
            </w:r>
            <w:r w:rsidRPr="00475C60">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r w:rsidRPr="00475C60">
              <w:sym w:font="Symbol" w:char="F0B7"/>
            </w:r>
            <w:r w:rsidRPr="00475C60">
              <w:t xml:space="preserve"> провести классификацию объектов, чисел, равенств, значений величин, геометрических фигур и др. по заданному признаку; </w:t>
            </w:r>
            <w:r w:rsidRPr="00475C60">
              <w:sym w:font="Symbol" w:char="F0B7"/>
            </w:r>
            <w:r w:rsidRPr="00475C60">
              <w:t xml:space="preserve"> провести логические рассуждения, использовать знания в новых условиях при выполнении заданий поискового характера. 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иностранному языку, информатике, которые предусмотрены в каждом учебнике с 1 по 4 класс. </w:t>
            </w:r>
          </w:p>
          <w:p w:rsidR="00A244E8" w:rsidRPr="00475C60" w:rsidRDefault="00A244E8" w:rsidP="002F2680">
            <w:pPr>
              <w:pStyle w:val="nospacing0"/>
              <w:spacing w:before="0" w:beforeAutospacing="0" w:after="0" w:afterAutospacing="0"/>
              <w:ind w:right="737"/>
            </w:pPr>
            <w:r w:rsidRPr="00475C60">
              <w:rPr>
                <w:b/>
              </w:rPr>
              <w:t>Типовые задачи формирования универсальных учебных действий на основе УМК «Школа России»</w:t>
            </w:r>
            <w:r w:rsidRPr="00475C60">
              <w:t xml:space="preserve"> </w:t>
            </w:r>
          </w:p>
          <w:p w:rsidR="00A244E8" w:rsidRPr="00475C60" w:rsidRDefault="00A244E8" w:rsidP="002F2680">
            <w:pPr>
              <w:pStyle w:val="nospacing0"/>
              <w:spacing w:before="0" w:beforeAutospacing="0" w:after="0" w:afterAutospacing="0"/>
              <w:ind w:right="737"/>
            </w:pPr>
            <w:r w:rsidRPr="00475C60">
              <w:t xml:space="preserve">Типовые задачи формирования универсальных учебных действий на основе УМК «Школа России» конструируются учителем на основании следующих общих подходов: 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 </w:t>
            </w:r>
          </w:p>
          <w:p w:rsidR="00A244E8" w:rsidRPr="00475C60" w:rsidRDefault="00A244E8" w:rsidP="002F2680">
            <w:pPr>
              <w:pStyle w:val="nospacing0"/>
              <w:spacing w:before="0" w:beforeAutospacing="0" w:after="0" w:afterAutospacing="0"/>
              <w:ind w:right="737"/>
              <w:rPr>
                <w:b/>
                <w:bCs/>
              </w:rPr>
            </w:pPr>
            <w:r w:rsidRPr="00475C60">
              <w:t xml:space="preserve"> </w:t>
            </w:r>
            <w:r w:rsidRPr="00475C60">
              <w:rPr>
                <w:b/>
              </w:rPr>
              <w:t>Требования к задачам.</w:t>
            </w:r>
            <w:r w:rsidRPr="00475C60">
              <w:t xml:space="preserve"> Для того, чтобы задачи, предназначенные для оценки тех или иных УУД, были валидными, надёжными и объективными, они должны быть: - составлены в соответствии с требованиями, предъявляемыми к тестовым заданиям в целом; - сформулированы на языке, доступном пониманию ученика, претендующего на освоение обладание соответствующих УУД; - избыточными с точки зрения выраженности в них «зоны ближайшего развития»; - многоуровневыми, т.е. предполагающими возможность оценить: общий подход к решению; выбор необходимой стратегии; - «модульными», т.е. предусматривающими возможность, сохраняя общий конструкт задачи, менять некоторые из её условий. </w:t>
            </w:r>
          </w:p>
          <w:p w:rsidR="00A244E8" w:rsidRPr="00475C60" w:rsidRDefault="00A244E8" w:rsidP="002F2680">
            <w:r w:rsidRPr="00475C60">
              <w:t>Для формирования личностных универсальных учебных действий можно использовать следующие задания:</w:t>
            </w:r>
          </w:p>
          <w:p w:rsidR="00A244E8" w:rsidRPr="00475C60" w:rsidRDefault="00A244E8" w:rsidP="002F2680">
            <w:r w:rsidRPr="00475C60">
              <w:rPr>
                <w:b/>
                <w:bCs/>
              </w:rPr>
              <w:t>Задание «Какой я?»</w:t>
            </w:r>
          </w:p>
          <w:p w:rsidR="00A244E8" w:rsidRPr="00475C60" w:rsidRDefault="00A244E8" w:rsidP="002F2680">
            <w:r w:rsidRPr="00475C60">
              <w:t>Составьте небольшое сочинение о своих качествах с использованием только имён прилагательных. Постарайтесь привлечь всё, что вы знаете о себе. «Я» может быть многогранным: внешние качества (физические), сознательные, поведенческие. А также качества могут быть хорошие и плохие. Далее идёт обсуждение, сравнение описания каждого учащегося с мнением сверстников.</w:t>
            </w:r>
          </w:p>
          <w:p w:rsidR="00A244E8" w:rsidRPr="00475C60" w:rsidRDefault="00A244E8" w:rsidP="002F2680">
            <w:r w:rsidRPr="00475C60">
              <w:rPr>
                <w:b/>
                <w:bCs/>
              </w:rPr>
              <w:t>Задание « Моё мнение»</w:t>
            </w:r>
          </w:p>
          <w:p w:rsidR="00A244E8" w:rsidRPr="00475C60" w:rsidRDefault="00A244E8" w:rsidP="002F2680">
            <w:r w:rsidRPr="00475C60">
              <w:t>[…] Прочитайте текст, подумайте над главной мыслью и выскажите собственное мнение.</w:t>
            </w:r>
          </w:p>
          <w:p w:rsidR="00A244E8" w:rsidRPr="00475C60" w:rsidRDefault="00A244E8" w:rsidP="002F2680">
            <w:r w:rsidRPr="00475C60">
              <w:t>Костёр и муравьи.</w:t>
            </w:r>
          </w:p>
          <w:p w:rsidR="00A244E8" w:rsidRPr="00475C60" w:rsidRDefault="00A244E8" w:rsidP="002F2680">
            <w:r w:rsidRPr="00475C60">
              <w:t>Я бросил в костёр гнилое брёвнышко, недосмотрел, что изнутри оно густо населено муравьями. Затрещало бревно. Вывалили муравьи и в отчаяньи забегали, забегали поверху и корёжились, сгорая в пламени. Я зацепил брёвнышко и откатил его на край.</w:t>
            </w:r>
          </w:p>
          <w:p w:rsidR="00A244E8" w:rsidRPr="00475C60" w:rsidRDefault="00A244E8" w:rsidP="002F2680">
            <w:r w:rsidRPr="00475C60">
              <w:t>Теперь муравьи многие спасались – бежали на песок, на сосновые иглы. Но странно: они не убегали от костра. Едва преодолев свой ужас. Они заворачивали, кружились, и какая-то сила влекла их назад, к покинутой родине! – и были многие такие, которые опять взбегали на горящее брёвнышко, метались по нему и погибали там.</w:t>
            </w:r>
          </w:p>
          <w:p w:rsidR="00A244E8" w:rsidRPr="00475C60" w:rsidRDefault="00A244E8" w:rsidP="002F2680">
            <w:r w:rsidRPr="00475C60">
              <w:t>(По А.И.Солженицыну) [</w:t>
            </w:r>
          </w:p>
          <w:p w:rsidR="00A244E8" w:rsidRPr="00475C60" w:rsidRDefault="00A244E8" w:rsidP="002F2680">
            <w:r w:rsidRPr="00475C60">
              <w:t>Читая различные произведения, наблюдая и анализируя события и поступки литературных героев, учащиеся не только выражают свое отношение к тому или иному персонажу, но и размышляют над тем, как бы они поступили в данном случае, а самое главное, выделяют ту мысль произведения, которая им самим пригодиться в жизни.</w:t>
            </w:r>
          </w:p>
          <w:p w:rsidR="00A244E8" w:rsidRPr="00475C60" w:rsidRDefault="00A244E8" w:rsidP="002F2680">
            <w:r w:rsidRPr="00475C60">
              <w:t>Недавно прочли татарскую сказку “Мудрый старик”, в которой жестокий падишах приказывал убивать всех, кому исполнялось 70 лет, но один юноша, рискуя своей жизнью, решил спрятать своего отца. Мудрый старик помогал сыну справиться с трудными заданиями падишаха. Чему учит эта сказка? Какая её главная мысль? Ответы детей: “Нельзя быть жестоким, нужно быть смелым, любить и защищать своих родных. Большинство детей высказали мысль об уважении ко всем пожилым людям, у которых большой жизненный опыт, которые могут помочь молодым своими мудрыми советами. А один ученик в заключении добавил, что мудрость должна быть в почёте, и чтобы стать умным и мудрым надо хорошо учиться в школе. Вот один из примеров формирования личностных универсальных учебных действий. Здесь и отношение к пожилым людям, и желание хорошо учиться.</w:t>
            </w:r>
          </w:p>
          <w:p w:rsidR="00A244E8" w:rsidRPr="00475C60" w:rsidRDefault="00A244E8" w:rsidP="002F2680">
            <w:r w:rsidRPr="00475C60">
              <w:rPr>
                <w:b/>
                <w:bCs/>
              </w:rPr>
              <w:t>Регулятивные универсальные учебные действия</w:t>
            </w:r>
            <w:r w:rsidRPr="00475C60">
              <w:t> обеспечивают способность учащегося организовывать свою учебно-познавательную деятельность, проходя по её этапам: осознание цели – планирование действий – реализация намеченного, самоконтроль и самооценка достигнутого результата.</w:t>
            </w:r>
          </w:p>
          <w:p w:rsidR="00A244E8" w:rsidRPr="00475C60" w:rsidRDefault="00A244E8" w:rsidP="002F2680">
            <w:r w:rsidRPr="00475C60">
              <w:t>К регулятивным универсальным учебным действиям относятся:</w:t>
            </w:r>
          </w:p>
          <w:p w:rsidR="00A244E8" w:rsidRPr="00475C60" w:rsidRDefault="00A244E8" w:rsidP="002F2680">
            <w:r w:rsidRPr="00475C60">
              <w:t>- принимать и сохранять учебную задачу; планировать (в сотрудничестве с учителем и одноклассниками или самостоятельно) необходимые действия, операции, действовать по плану;</w:t>
            </w:r>
          </w:p>
          <w:p w:rsidR="00A244E8" w:rsidRPr="00475C60" w:rsidRDefault="00A244E8" w:rsidP="002F2680">
            <w:r w:rsidRPr="00475C60">
              <w:t>- контролировать процесс и результаты деятельности, вносить необходимые коррективы;</w:t>
            </w:r>
          </w:p>
          <w:p w:rsidR="00A244E8" w:rsidRPr="00475C60" w:rsidRDefault="00A244E8" w:rsidP="002F2680">
            <w:r w:rsidRPr="00475C60">
              <w:t>- адекватно оценивать свои достижения, осознавать возникающие трудности, искать их причины и пути преодоления.</w:t>
            </w:r>
          </w:p>
          <w:p w:rsidR="00A244E8" w:rsidRPr="00475C60" w:rsidRDefault="00A244E8" w:rsidP="002F2680">
            <w:r w:rsidRPr="00475C60">
              <w:t>целеполагание;</w:t>
            </w:r>
          </w:p>
          <w:p w:rsidR="00A244E8" w:rsidRPr="00475C60" w:rsidRDefault="00A244E8" w:rsidP="002F2680">
            <w:r w:rsidRPr="00475C60">
              <w:t>планирование;</w:t>
            </w:r>
          </w:p>
          <w:p w:rsidR="00A244E8" w:rsidRPr="00475C60" w:rsidRDefault="00A244E8" w:rsidP="002F2680">
            <w:r w:rsidRPr="00475C60">
              <w:t>прогнозирование;</w:t>
            </w:r>
          </w:p>
          <w:p w:rsidR="00A244E8" w:rsidRPr="00475C60" w:rsidRDefault="00A244E8" w:rsidP="002F2680">
            <w:r w:rsidRPr="00475C60">
              <w:t>контроль в форме сличения способа действия и его результата с заданным эталоном;</w:t>
            </w:r>
          </w:p>
          <w:p w:rsidR="00A244E8" w:rsidRPr="00475C60" w:rsidRDefault="00A244E8" w:rsidP="002F2680">
            <w:r w:rsidRPr="00475C60">
              <w:t>коррекция;</w:t>
            </w:r>
          </w:p>
          <w:p w:rsidR="00A244E8" w:rsidRPr="00475C60" w:rsidRDefault="00A244E8" w:rsidP="002F2680">
            <w:r w:rsidRPr="00475C60">
              <w:t>оценка;</w:t>
            </w:r>
          </w:p>
          <w:p w:rsidR="00A244E8" w:rsidRPr="00475C60" w:rsidRDefault="00A244E8" w:rsidP="002F2680">
            <w:r w:rsidRPr="00475C60">
              <w:t>волевая саморегуляция как способность к мобилизации сил и энергии; способность к волевому усилию – к выбору в ситуации мотивационного конфликта и преодолению препятствий.</w:t>
            </w:r>
          </w:p>
          <w:p w:rsidR="00A244E8" w:rsidRPr="00475C60" w:rsidRDefault="00A244E8" w:rsidP="002F2680">
            <w:r w:rsidRPr="00475C60">
              <w:t>В сфере регулятивных универсальных учебных действий ученики смогут овладеть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A244E8" w:rsidRPr="00475C60" w:rsidRDefault="00A244E8" w:rsidP="002F2680">
            <w:r w:rsidRPr="00475C60">
              <w:t>Задания для диагностики и формирования регулятивных универсальных учебных действий:</w:t>
            </w:r>
          </w:p>
          <w:p w:rsidR="00A244E8" w:rsidRPr="00475C60" w:rsidRDefault="00A244E8" w:rsidP="002F2680">
            <w:r w:rsidRPr="00475C60">
              <w:t>«преднамеренные ошибки»;</w:t>
            </w:r>
          </w:p>
          <w:p w:rsidR="00A244E8" w:rsidRPr="00475C60" w:rsidRDefault="00A244E8" w:rsidP="002F2680">
            <w:r w:rsidRPr="00475C60">
              <w:t>поиск информации в предложенных источниках;</w:t>
            </w:r>
          </w:p>
          <w:p w:rsidR="00A244E8" w:rsidRPr="00475C60" w:rsidRDefault="00A244E8" w:rsidP="002F2680">
            <w:r w:rsidRPr="00475C60">
              <w:t>взаимоконтроль;</w:t>
            </w:r>
          </w:p>
          <w:p w:rsidR="00A244E8" w:rsidRPr="00475C60" w:rsidRDefault="00A244E8" w:rsidP="002F2680">
            <w:r w:rsidRPr="00475C60">
              <w:t>взаимный диктант;</w:t>
            </w:r>
          </w:p>
          <w:p w:rsidR="00A244E8" w:rsidRPr="00475C60" w:rsidRDefault="00A244E8" w:rsidP="002F2680">
            <w:r w:rsidRPr="00475C60">
              <w:t>заучивание материала наизусть в классе;</w:t>
            </w:r>
          </w:p>
          <w:p w:rsidR="00A244E8" w:rsidRPr="00475C60" w:rsidRDefault="00A244E8" w:rsidP="002F2680">
            <w:r w:rsidRPr="00475C60">
              <w:t>«ищу ошибки»;</w:t>
            </w:r>
          </w:p>
          <w:p w:rsidR="00A244E8" w:rsidRPr="00475C60" w:rsidRDefault="00A244E8" w:rsidP="002F2680">
            <w:r w:rsidRPr="00475C60">
              <w:t>контрольный опрос на определенную проблему .</w:t>
            </w:r>
          </w:p>
          <w:p w:rsidR="00A244E8" w:rsidRPr="00475C60" w:rsidRDefault="00A244E8" w:rsidP="002F2680">
            <w:r w:rsidRPr="00475C60">
              <w:rPr>
                <w:b/>
                <w:bCs/>
              </w:rPr>
              <w:t>Задание «Сыщик»</w:t>
            </w:r>
          </w:p>
          <w:p w:rsidR="00A244E8" w:rsidRPr="00475C60" w:rsidRDefault="00A244E8" w:rsidP="002F2680">
            <w:r w:rsidRPr="00475C60">
              <w:t>Для мотивации объясняется значение слова «сыщик», объявляется индивидуальное соревнование на звание «Самый лучший сыщик» Материал: текст с допущенными орфографическими и пунктуационными ошибками. Условие соревнования: кто быстрее и правильно найдёт все ошибки, тот объявляется победителем. Время засекается.</w:t>
            </w:r>
          </w:p>
          <w:p w:rsidR="00A244E8" w:rsidRPr="00475C60" w:rsidRDefault="00A244E8" w:rsidP="002F2680">
            <w:r w:rsidRPr="00475C60">
              <w:t>Несколько ч</w:t>
            </w:r>
            <w:r w:rsidRPr="00475C60">
              <w:rPr>
                <w:b/>
                <w:bCs/>
              </w:rPr>
              <w:t>и</w:t>
            </w:r>
            <w:r w:rsidRPr="00475C60">
              <w:t>сов брёл </w:t>
            </w:r>
            <w:r w:rsidRPr="00475C60">
              <w:rPr>
                <w:b/>
                <w:bCs/>
              </w:rPr>
              <w:t>а</w:t>
            </w:r>
            <w:r w:rsidRPr="00475C60">
              <w:t>хотник п</w:t>
            </w:r>
            <w:r w:rsidRPr="00475C60">
              <w:rPr>
                <w:b/>
                <w:bCs/>
              </w:rPr>
              <w:t>а </w:t>
            </w:r>
            <w:r w:rsidRPr="00475C60">
              <w:t>лесу. Трава в этом л</w:t>
            </w:r>
            <w:r w:rsidRPr="00475C60">
              <w:rPr>
                <w:b/>
                <w:bCs/>
              </w:rPr>
              <w:t>и</w:t>
            </w:r>
            <w:r w:rsidRPr="00475C60">
              <w:t>су н</w:t>
            </w:r>
            <w:r w:rsidRPr="00475C60">
              <w:rPr>
                <w:b/>
                <w:bCs/>
              </w:rPr>
              <w:t>и</w:t>
            </w:r>
            <w:r w:rsidRPr="00475C60">
              <w:t> р</w:t>
            </w:r>
            <w:r w:rsidRPr="00475C60">
              <w:rPr>
                <w:b/>
                <w:bCs/>
              </w:rPr>
              <w:t>а</w:t>
            </w:r>
            <w:r w:rsidRPr="00475C60">
              <w:t>сла_ и</w:t>
            </w:r>
            <w:r w:rsidRPr="00475C60">
              <w:rPr>
                <w:b/>
                <w:bCs/>
              </w:rPr>
              <w:t> е</w:t>
            </w:r>
            <w:r w:rsidRPr="00475C60">
              <w:t>меля ш</w:t>
            </w:r>
            <w:r w:rsidRPr="00475C60">
              <w:rPr>
                <w:b/>
                <w:bCs/>
              </w:rPr>
              <w:t>о</w:t>
            </w:r>
            <w:r w:rsidRPr="00475C60">
              <w:t>л по мя</w:t>
            </w:r>
            <w:r w:rsidRPr="00475C60">
              <w:rPr>
                <w:b/>
                <w:bCs/>
              </w:rPr>
              <w:t>х</w:t>
            </w:r>
            <w:r w:rsidRPr="00475C60">
              <w:t>кому, светло_ жёлтому мху, как по ковру. Изредк</w:t>
            </w:r>
            <w:r w:rsidRPr="00475C60">
              <w:rPr>
                <w:b/>
                <w:bCs/>
              </w:rPr>
              <w:t>о </w:t>
            </w:r>
            <w:r w:rsidRPr="00475C60">
              <w:t>хру_снет какая_ нибуть ветка под ногой. Казалось_ что прош</w:t>
            </w:r>
            <w:r w:rsidRPr="00475C60">
              <w:rPr>
                <w:b/>
                <w:bCs/>
              </w:rPr>
              <w:t>о</w:t>
            </w:r>
            <w:r w:rsidRPr="00475C60">
              <w:t>л пол_ леса, осматривая, нет ли где_ либо следа не сломал ли</w:t>
            </w:r>
            <w:r w:rsidRPr="00475C60">
              <w:rPr>
                <w:b/>
                <w:bCs/>
              </w:rPr>
              <w:t> а</w:t>
            </w:r>
            <w:r w:rsidRPr="00475C60">
              <w:t>лень кое_ какие ветки не об</w:t>
            </w:r>
            <w:r w:rsidRPr="00475C60">
              <w:rPr>
                <w:b/>
                <w:bCs/>
              </w:rPr>
              <w:t>ь</w:t>
            </w:r>
            <w:r w:rsidRPr="00475C60">
              <w:t>едена ли трава где_ нибудь. Начало т</w:t>
            </w:r>
            <w:r w:rsidRPr="00475C60">
              <w:rPr>
                <w:b/>
                <w:bCs/>
              </w:rPr>
              <w:t>и</w:t>
            </w:r>
            <w:r w:rsidRPr="00475C60">
              <w:t>мнеть. Старик п</w:t>
            </w:r>
            <w:r w:rsidRPr="00475C60">
              <w:rPr>
                <w:b/>
                <w:bCs/>
              </w:rPr>
              <w:t>а</w:t>
            </w:r>
            <w:r w:rsidRPr="00475C60">
              <w:t>чу</w:t>
            </w:r>
            <w:r w:rsidRPr="00475C60">
              <w:rPr>
                <w:b/>
                <w:bCs/>
              </w:rPr>
              <w:t>ф</w:t>
            </w:r>
            <w:r w:rsidRPr="00475C60">
              <w:t>ствовал усталость. Но вот послыш</w:t>
            </w:r>
            <w:r w:rsidRPr="00475C60">
              <w:rPr>
                <w:b/>
                <w:bCs/>
              </w:rPr>
              <w:t>и</w:t>
            </w:r>
            <w:r w:rsidRPr="00475C60">
              <w:t>лся слабый виз</w:t>
            </w:r>
            <w:r w:rsidRPr="00475C60">
              <w:rPr>
                <w:b/>
                <w:bCs/>
              </w:rPr>
              <w:t>к </w:t>
            </w:r>
            <w:r w:rsidRPr="00475C60">
              <w:t>собаки. Впереди затр</w:t>
            </w:r>
            <w:r w:rsidRPr="00475C60">
              <w:rPr>
                <w:b/>
                <w:bCs/>
              </w:rPr>
              <w:t>и</w:t>
            </w:r>
            <w:r w:rsidRPr="00475C60">
              <w:t>щали ветки и из_ за д</w:t>
            </w:r>
            <w:r w:rsidRPr="00475C60">
              <w:rPr>
                <w:b/>
                <w:bCs/>
              </w:rPr>
              <w:t>и</w:t>
            </w:r>
            <w:r w:rsidRPr="00475C60">
              <w:t>ревье</w:t>
            </w:r>
            <w:r w:rsidRPr="00475C60">
              <w:rPr>
                <w:b/>
                <w:bCs/>
              </w:rPr>
              <w:t>ф </w:t>
            </w:r>
            <w:r w:rsidRPr="00475C60">
              <w:t>пок</w:t>
            </w:r>
            <w:r w:rsidRPr="00475C60">
              <w:rPr>
                <w:b/>
                <w:bCs/>
              </w:rPr>
              <w:t>о</w:t>
            </w:r>
            <w:r w:rsidRPr="00475C60">
              <w:t>зались ветвистые рога оленя.</w:t>
            </w:r>
          </w:p>
          <w:p w:rsidR="00A244E8" w:rsidRPr="00475C60" w:rsidRDefault="00A244E8" w:rsidP="002F2680">
            <w:r w:rsidRPr="00475C60">
              <w:rPr>
                <w:b/>
                <w:bCs/>
              </w:rPr>
              <w:t>Задание «Собери пословицы»</w:t>
            </w:r>
          </w:p>
          <w:p w:rsidR="00A244E8" w:rsidRPr="00475C60" w:rsidRDefault="00A244E8" w:rsidP="002F2680">
            <w:r w:rsidRPr="00475C60">
              <w:t>Каждое из заданий выполняется в процессе обсуждения и представляется классу как общее решение. Для мотивации можно использовать форму командного соревнования-конкурса. Материал: карточки с пословицами. На карточке приведены пословицы, в которых перепутаны части: первая часть от одной пословицы, вторая – от другой. Необходимо «собрать» пословицы, объединив первую и вторую части.</w:t>
            </w:r>
          </w:p>
          <w:p w:rsidR="00A244E8" w:rsidRPr="00475C60" w:rsidRDefault="00A244E8" w:rsidP="002F2680">
            <w:r w:rsidRPr="00475C60">
              <w:t> </w:t>
            </w:r>
          </w:p>
          <w:p w:rsidR="00A244E8" w:rsidRPr="00475C60" w:rsidRDefault="00A244E8" w:rsidP="002F2680">
            <w:r w:rsidRPr="00475C60">
              <w:rPr>
                <w:i/>
                <w:iCs/>
              </w:rPr>
              <w:t>Таблица 2</w:t>
            </w:r>
          </w:p>
          <w:tbl>
            <w:tblPr>
              <w:tblpPr w:leftFromText="45" w:rightFromText="45"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40"/>
              <w:gridCol w:w="3240"/>
              <w:gridCol w:w="3570"/>
            </w:tblGrid>
            <w:tr w:rsidR="00A244E8" w:rsidRPr="00475C60" w:rsidTr="002F2680">
              <w:tc>
                <w:tcPr>
                  <w:tcW w:w="5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1.</w:t>
                  </w:r>
                </w:p>
              </w:tc>
              <w:tc>
                <w:tcPr>
                  <w:tcW w:w="32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Глуп совсем,</w:t>
                  </w:r>
                </w:p>
              </w:tc>
              <w:tc>
                <w:tcPr>
                  <w:tcW w:w="357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тому ни с кем не ужиться.</w:t>
                  </w:r>
                </w:p>
              </w:tc>
            </w:tr>
            <w:tr w:rsidR="00A244E8" w:rsidRPr="00475C60" w:rsidTr="002F2680">
              <w:tc>
                <w:tcPr>
                  <w:tcW w:w="5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2.</w:t>
                  </w:r>
                </w:p>
              </w:tc>
              <w:tc>
                <w:tcPr>
                  <w:tcW w:w="32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Есть что слушать,</w:t>
                  </w:r>
                </w:p>
              </w:tc>
              <w:tc>
                <w:tcPr>
                  <w:tcW w:w="357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чего в горшке не варить.</w:t>
                  </w:r>
                </w:p>
              </w:tc>
            </w:tr>
            <w:tr w:rsidR="00A244E8" w:rsidRPr="00475C60" w:rsidTr="002F2680">
              <w:tc>
                <w:tcPr>
                  <w:tcW w:w="5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3.</w:t>
                  </w:r>
                </w:p>
              </w:tc>
              <w:tc>
                <w:tcPr>
                  <w:tcW w:w="32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Скучен день до вечера,</w:t>
                  </w:r>
                </w:p>
              </w:tc>
              <w:tc>
                <w:tcPr>
                  <w:tcW w:w="357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кто не знается ни с кем.</w:t>
                  </w:r>
                </w:p>
              </w:tc>
            </w:tr>
            <w:tr w:rsidR="00A244E8" w:rsidRPr="00475C60" w:rsidTr="002F2680">
              <w:tc>
                <w:tcPr>
                  <w:tcW w:w="5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4.</w:t>
                  </w:r>
                </w:p>
              </w:tc>
              <w:tc>
                <w:tcPr>
                  <w:tcW w:w="32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Кто умеет беситься,</w:t>
                  </w:r>
                </w:p>
              </w:tc>
              <w:tc>
                <w:tcPr>
                  <w:tcW w:w="357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да нечего кушать.</w:t>
                  </w:r>
                </w:p>
              </w:tc>
            </w:tr>
            <w:tr w:rsidR="00A244E8" w:rsidRPr="00475C60" w:rsidTr="002F2680">
              <w:tc>
                <w:tcPr>
                  <w:tcW w:w="5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5.</w:t>
                  </w:r>
                </w:p>
              </w:tc>
              <w:tc>
                <w:tcPr>
                  <w:tcW w:w="32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Молчанкой никого</w:t>
                  </w:r>
                </w:p>
              </w:tc>
              <w:tc>
                <w:tcPr>
                  <w:tcW w:w="357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ничему не претит.</w:t>
                  </w:r>
                </w:p>
              </w:tc>
            </w:tr>
            <w:tr w:rsidR="00A244E8" w:rsidRPr="00475C60" w:rsidTr="002F2680">
              <w:tc>
                <w:tcPr>
                  <w:tcW w:w="5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6.</w:t>
                  </w:r>
                </w:p>
              </w:tc>
              <w:tc>
                <w:tcPr>
                  <w:tcW w:w="32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Нечего про то говорить,</w:t>
                  </w:r>
                </w:p>
              </w:tc>
              <w:tc>
                <w:tcPr>
                  <w:tcW w:w="357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когда делать нечего.</w:t>
                  </w:r>
                </w:p>
              </w:tc>
            </w:tr>
            <w:tr w:rsidR="00A244E8" w:rsidRPr="00475C60" w:rsidTr="002F2680">
              <w:tc>
                <w:tcPr>
                  <w:tcW w:w="5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7.</w:t>
                  </w:r>
                </w:p>
              </w:tc>
              <w:tc>
                <w:tcPr>
                  <w:tcW w:w="324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Русский аппетит</w:t>
                  </w:r>
                </w:p>
              </w:tc>
              <w:tc>
                <w:tcPr>
                  <w:tcW w:w="3570" w:type="dxa"/>
                  <w:tcBorders>
                    <w:top w:val="outset" w:sz="6" w:space="0" w:color="auto"/>
                    <w:left w:val="outset" w:sz="6" w:space="0" w:color="auto"/>
                    <w:bottom w:val="outset" w:sz="6" w:space="0" w:color="auto"/>
                    <w:right w:val="outset" w:sz="6" w:space="0" w:color="auto"/>
                  </w:tcBorders>
                </w:tcPr>
                <w:p w:rsidR="00A244E8" w:rsidRPr="00475C60" w:rsidRDefault="00A244E8" w:rsidP="002F2680">
                  <w:r w:rsidRPr="00475C60">
                    <w:t>не обидишь.</w:t>
                  </w:r>
                </w:p>
              </w:tc>
            </w:tr>
          </w:tbl>
          <w:p w:rsidR="00A244E8" w:rsidRPr="00475C60" w:rsidRDefault="00A244E8" w:rsidP="002F2680">
            <w:r w:rsidRPr="00475C60">
              <w:br/>
            </w:r>
            <w:r w:rsidRPr="00475C60">
              <w:br/>
            </w:r>
            <w:r w:rsidRPr="00475C60">
              <w:br/>
            </w:r>
            <w:r w:rsidRPr="00475C60">
              <w:br/>
            </w:r>
            <w:r w:rsidRPr="00475C60">
              <w:br/>
            </w:r>
            <w:r w:rsidRPr="00475C60">
              <w:br/>
            </w:r>
            <w:r w:rsidRPr="00475C60">
              <w:br/>
              <w:t>Аналогичное задание можно придумать и с фразеологическими оборотами. Например, даются разные фразеологизмы с каким-то ключевым словом и их значения. Надо привести фразеологизмы и значения в соответствие.</w:t>
            </w:r>
          </w:p>
          <w:p w:rsidR="00A244E8" w:rsidRPr="00475C60" w:rsidRDefault="00A244E8" w:rsidP="002F2680">
            <w:r w:rsidRPr="00475C60">
              <w:t> </w:t>
            </w:r>
          </w:p>
          <w:p w:rsidR="00A244E8" w:rsidRPr="00475C60" w:rsidRDefault="00A244E8" w:rsidP="002F2680">
            <w:r w:rsidRPr="00475C60">
              <w:rPr>
                <w:i/>
                <w:iCs/>
              </w:rPr>
              <w:t>Таблица 3</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70"/>
              <w:gridCol w:w="2385"/>
              <w:gridCol w:w="5494"/>
            </w:tblGrid>
            <w:tr w:rsidR="00A244E8" w:rsidRPr="00475C60" w:rsidTr="002F2680">
              <w:tc>
                <w:tcPr>
                  <w:tcW w:w="57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1.</w:t>
                  </w:r>
                </w:p>
              </w:tc>
              <w:tc>
                <w:tcPr>
                  <w:tcW w:w="2385"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Сами с усами</w:t>
                  </w:r>
                </w:p>
              </w:tc>
              <w:tc>
                <w:tcPr>
                  <w:tcW w:w="0" w:type="auto"/>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расстроен, потерял душевное равновесие.</w:t>
                  </w:r>
                </w:p>
              </w:tc>
            </w:tr>
            <w:tr w:rsidR="00A244E8" w:rsidRPr="00475C60" w:rsidTr="002F2680">
              <w:tc>
                <w:tcPr>
                  <w:tcW w:w="57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2.</w:t>
                  </w:r>
                </w:p>
              </w:tc>
              <w:tc>
                <w:tcPr>
                  <w:tcW w:w="2385"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Сам не свой</w:t>
                  </w:r>
                </w:p>
              </w:tc>
              <w:tc>
                <w:tcPr>
                  <w:tcW w:w="0" w:type="auto"/>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самостоятельно, без помощи, отдельно.</w:t>
                  </w:r>
                </w:p>
              </w:tc>
            </w:tr>
            <w:tr w:rsidR="00A244E8" w:rsidRPr="00475C60" w:rsidTr="002F2680">
              <w:tc>
                <w:tcPr>
                  <w:tcW w:w="57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3.</w:t>
                  </w:r>
                </w:p>
              </w:tc>
              <w:tc>
                <w:tcPr>
                  <w:tcW w:w="2385"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Сам по себе</w:t>
                  </w:r>
                </w:p>
              </w:tc>
              <w:tc>
                <w:tcPr>
                  <w:tcW w:w="0" w:type="auto"/>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нисколько не хуже, не глупее других.</w:t>
                  </w:r>
                </w:p>
              </w:tc>
            </w:tr>
            <w:tr w:rsidR="00A244E8" w:rsidRPr="00475C60" w:rsidTr="002F2680">
              <w:tc>
                <w:tcPr>
                  <w:tcW w:w="57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4.</w:t>
                  </w:r>
                </w:p>
              </w:tc>
              <w:tc>
                <w:tcPr>
                  <w:tcW w:w="2385"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Сам себе хозяин</w:t>
                  </w:r>
                </w:p>
              </w:tc>
              <w:tc>
                <w:tcPr>
                  <w:tcW w:w="0" w:type="auto"/>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невольно, непроизвольно, без каких либо усилий.</w:t>
                  </w:r>
                </w:p>
              </w:tc>
            </w:tr>
            <w:tr w:rsidR="00A244E8" w:rsidRPr="00475C60" w:rsidTr="002F2680">
              <w:tc>
                <w:tcPr>
                  <w:tcW w:w="57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5.</w:t>
                  </w:r>
                </w:p>
              </w:tc>
              <w:tc>
                <w:tcPr>
                  <w:tcW w:w="2385"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Само собой</w:t>
                  </w:r>
                </w:p>
              </w:tc>
              <w:tc>
                <w:tcPr>
                  <w:tcW w:w="0" w:type="auto"/>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совершенно независимый, самостоятельный человек.</w:t>
                  </w:r>
                </w:p>
              </w:tc>
            </w:tr>
          </w:tbl>
          <w:p w:rsidR="00A244E8" w:rsidRPr="00475C60" w:rsidRDefault="00A244E8" w:rsidP="002F2680">
            <w:r w:rsidRPr="00475C60">
              <w:t> </w:t>
            </w:r>
          </w:p>
          <w:p w:rsidR="00A244E8" w:rsidRPr="00475C60" w:rsidRDefault="00A244E8" w:rsidP="002F2680">
            <w:r w:rsidRPr="00475C60">
              <w:rPr>
                <w:b/>
                <w:bCs/>
              </w:rPr>
              <w:t>Познавательные действия</w:t>
            </w:r>
            <w:r w:rsidRPr="00475C60">
              <w:t> включают действия исследования, поиска, отбора необходимой информации, моделирование изучаемого содержания.</w:t>
            </w:r>
          </w:p>
          <w:p w:rsidR="00A244E8" w:rsidRPr="00475C60" w:rsidRDefault="00A244E8" w:rsidP="002F2680">
            <w:r w:rsidRPr="00475C60">
              <w:t>Для формирования познавательных универсальных учебных действий целесообразны следующие виды заданий:</w:t>
            </w:r>
          </w:p>
          <w:p w:rsidR="00A244E8" w:rsidRPr="00475C60" w:rsidRDefault="00A244E8" w:rsidP="002F2680">
            <w:r w:rsidRPr="00475C60">
              <w:t>– сравни; – найди отличия (можно задать их количество);</w:t>
            </w:r>
          </w:p>
          <w:p w:rsidR="00A244E8" w:rsidRPr="00475C60" w:rsidRDefault="00A244E8" w:rsidP="002F2680">
            <w:r w:rsidRPr="00475C60">
              <w:t>– на что похоже?;</w:t>
            </w:r>
          </w:p>
          <w:p w:rsidR="00A244E8" w:rsidRPr="00475C60" w:rsidRDefault="00A244E8" w:rsidP="002F2680">
            <w:r w:rsidRPr="00475C60">
              <w:t>– поиск лишнего;</w:t>
            </w:r>
          </w:p>
          <w:p w:rsidR="00A244E8" w:rsidRPr="00475C60" w:rsidRDefault="00A244E8" w:rsidP="002F2680">
            <w:r w:rsidRPr="00475C60">
              <w:t>– лабиринты;</w:t>
            </w:r>
          </w:p>
          <w:p w:rsidR="00A244E8" w:rsidRPr="00475C60" w:rsidRDefault="00A244E8" w:rsidP="002F2680">
            <w:r w:rsidRPr="00475C60">
              <w:t>– составление схем-опор;</w:t>
            </w:r>
          </w:p>
          <w:p w:rsidR="00A244E8" w:rsidRPr="00475C60" w:rsidRDefault="00A244E8" w:rsidP="002F2680">
            <w:r w:rsidRPr="00475C60">
              <w:t>– работа с разного вида таблицами;</w:t>
            </w:r>
          </w:p>
          <w:p w:rsidR="00A244E8" w:rsidRPr="00475C60" w:rsidRDefault="00A244E8" w:rsidP="002F2680">
            <w:r w:rsidRPr="00475C60">
              <w:t>– работа со словарями;</w:t>
            </w:r>
          </w:p>
          <w:p w:rsidR="00A244E8" w:rsidRPr="00475C60" w:rsidRDefault="00A244E8" w:rsidP="002F2680">
            <w:r w:rsidRPr="00475C60">
              <w:t>– диспут;</w:t>
            </w:r>
          </w:p>
          <w:p w:rsidR="00A244E8" w:rsidRPr="00475C60" w:rsidRDefault="00A244E8" w:rsidP="002F2680">
            <w:r w:rsidRPr="00475C60">
              <w:t>упорядочивание;</w:t>
            </w:r>
          </w:p>
          <w:p w:rsidR="00A244E8" w:rsidRPr="00475C60" w:rsidRDefault="00A244E8" w:rsidP="002F2680">
            <w:r w:rsidRPr="00475C60">
              <w:t>«цепочки»;</w:t>
            </w:r>
          </w:p>
          <w:p w:rsidR="00A244E8" w:rsidRPr="00475C60" w:rsidRDefault="00A244E8" w:rsidP="002F2680">
            <w:r w:rsidRPr="00475C60">
              <w:t>хитроумные решения;</w:t>
            </w:r>
          </w:p>
          <w:p w:rsidR="00A244E8" w:rsidRPr="00475C60" w:rsidRDefault="00A244E8" w:rsidP="002F2680">
            <w:r w:rsidRPr="00475C60">
              <w:t>составление и распознавание диаграмм.</w:t>
            </w:r>
          </w:p>
          <w:p w:rsidR="00A244E8" w:rsidRPr="00475C60" w:rsidRDefault="00A244E8" w:rsidP="002F2680">
            <w:r w:rsidRPr="00475C60">
              <w:rPr>
                <w:b/>
                <w:bCs/>
              </w:rPr>
              <w:t>Задания на развитие способности видеть проблемы</w:t>
            </w:r>
          </w:p>
          <w:p w:rsidR="00A244E8" w:rsidRPr="00475C60" w:rsidRDefault="00A244E8" w:rsidP="002F2680">
            <w:r w:rsidRPr="00475C60">
              <w:t>Древнегреческое слово «problema» в буквальном переводе звучит как «задача», «преграда», «трудность». Иначе можно сказать, что проблема – это затруднение, неопределённость. Способность человека видеть проблемы – интегральное свойство, в целом характеризующее его продуктивное мышление. Развивается эта способность в течение длительного времени в самых разных видах деятельности. Для специальной работы по развитию этой способности можно подобрать упражнения и методики, которые в значительной мере помогут решать эту сложную задачу.</w:t>
            </w:r>
          </w:p>
          <w:p w:rsidR="00A244E8" w:rsidRPr="00475C60" w:rsidRDefault="00A244E8" w:rsidP="002F2680">
            <w:r w:rsidRPr="00475C60">
              <w:rPr>
                <w:b/>
                <w:bCs/>
              </w:rPr>
              <w:t>Задание «Изменение точки зрения на объект».</w:t>
            </w:r>
            <w:r w:rsidRPr="00475C60">
              <w:t> Если смотришь на один и тот же объект с разных точек зрения, то обязательно увидишь то, что ускользает от традиционного взгляда и часто не замечается другими. Для того чтобы в этом потренироваться, можно использовать</w:t>
            </w:r>
            <w:r w:rsidRPr="00475C60">
              <w:rPr>
                <w:b/>
                <w:bCs/>
              </w:rPr>
              <w:t> методику «продолжения неоконченных рассказов от имени разных персонажей».</w:t>
            </w:r>
          </w:p>
          <w:p w:rsidR="00A244E8" w:rsidRPr="00475C60" w:rsidRDefault="00A244E8" w:rsidP="002F2680">
            <w:r w:rsidRPr="00475C60">
              <w:t>«Третий класс всю первую четверть осваивает новые компьютерные игры. Ребята активно обмениваются дисками с новыми играми. Постоянно спорят, рассказывают друг другу об успехах, достигнутых в них…» - Продолжи рассказ, оценив эту ситуацию с позиций учителя информатики, одноклассника этих ребят; вороны, живущей в «живом уголке»; воробьёв, чирикающих за окном; студентов педагогического университета, пришедших в школу на практику и др.</w:t>
            </w:r>
          </w:p>
          <w:p w:rsidR="00A244E8" w:rsidRPr="00475C60" w:rsidRDefault="00A244E8" w:rsidP="002F2680">
            <w:r w:rsidRPr="00475C60">
              <w:t>- Посмотри на ситуацию глазами разных участников событий и сторонних наблюдателей.</w:t>
            </w:r>
          </w:p>
          <w:p w:rsidR="00A244E8" w:rsidRPr="00475C60" w:rsidRDefault="00A244E8" w:rsidP="002F2680">
            <w:r w:rsidRPr="00475C60">
              <w:rPr>
                <w:b/>
                <w:bCs/>
              </w:rPr>
              <w:t>Задание «Что имел в виду мыслитель?»</w:t>
            </w:r>
          </w:p>
          <w:p w:rsidR="00A244E8" w:rsidRPr="00475C60" w:rsidRDefault="00A244E8" w:rsidP="002F2680">
            <w:r w:rsidRPr="00475C60">
              <w:t>- Что имел в виду один мудрый человек, сказав: «Ничто так не мешает видеть, как точка зрения»?</w:t>
            </w:r>
          </w:p>
          <w:p w:rsidR="00A244E8" w:rsidRPr="00475C60" w:rsidRDefault="00A244E8" w:rsidP="002F2680">
            <w:r w:rsidRPr="00475C60">
              <w:rPr>
                <w:b/>
                <w:bCs/>
              </w:rPr>
              <w:t>Задание «Составь рассказ от имени другого».</w:t>
            </w:r>
          </w:p>
          <w:p w:rsidR="00A244E8" w:rsidRPr="00475C60" w:rsidRDefault="00A244E8" w:rsidP="002F2680">
            <w:r w:rsidRPr="00475C60">
              <w:t>- Представь, что ты на какое-то время стал столом в классной комнате, камешком на дороге, животным (диким или домашним), человеком определённой профессии. Опиши один день своей жизни.</w:t>
            </w:r>
          </w:p>
          <w:p w:rsidR="00A244E8" w:rsidRPr="00475C60" w:rsidRDefault="00A244E8" w:rsidP="002F2680">
            <w:r w:rsidRPr="00475C60">
              <w:rPr>
                <w:b/>
                <w:bCs/>
              </w:rPr>
              <w:t>Задание «Составь рассказ, используя данную концовку».</w:t>
            </w:r>
          </w:p>
          <w:p w:rsidR="00A244E8" w:rsidRPr="00475C60" w:rsidRDefault="00A244E8" w:rsidP="002F2680">
            <w:r w:rsidRPr="00475C60">
              <w:t>- Подумай, а потом расскажи о том, что было в начале и почему всё закончилось именно так:</w:t>
            </w:r>
          </w:p>
          <w:p w:rsidR="00A244E8" w:rsidRPr="00475C60" w:rsidRDefault="00A244E8" w:rsidP="002F2680">
            <w:r w:rsidRPr="00475C60">
              <w:rPr>
                <w:b/>
                <w:bCs/>
              </w:rPr>
              <w:t>Задание «Сколько значений у предмета».</w:t>
            </w:r>
          </w:p>
          <w:p w:rsidR="00A244E8" w:rsidRPr="00475C60" w:rsidRDefault="00A244E8" w:rsidP="002F2680">
            <w:r w:rsidRPr="00475C60">
              <w:t>- Найди как можно больше вариантов нетрадиционного, но при этом реального использования этого предмета.</w:t>
            </w:r>
          </w:p>
          <w:p w:rsidR="00A244E8" w:rsidRPr="00475C60" w:rsidRDefault="00A244E8" w:rsidP="002F2680">
            <w:r w:rsidRPr="00475C60">
              <w:rPr>
                <w:b/>
                <w:bCs/>
              </w:rPr>
              <w:t>Задание «Наблюдение как способ выявления проблем».</w:t>
            </w:r>
          </w:p>
          <w:p w:rsidR="00A244E8" w:rsidRPr="00475C60" w:rsidRDefault="00A244E8" w:rsidP="002F2680">
            <w:r w:rsidRPr="00475C60">
              <w:t>- Понаблюдай: «Почему?..»</w:t>
            </w:r>
          </w:p>
          <w:p w:rsidR="00A244E8" w:rsidRPr="00475C60" w:rsidRDefault="00A244E8" w:rsidP="002F2680">
            <w:r w:rsidRPr="00475C60">
              <w:rPr>
                <w:b/>
                <w:bCs/>
              </w:rPr>
              <w:t>Задание «Увидеть в другом свете».</w:t>
            </w:r>
          </w:p>
          <w:p w:rsidR="00A244E8" w:rsidRPr="00475C60" w:rsidRDefault="00A244E8" w:rsidP="002F2680">
            <w:r w:rsidRPr="00475C60">
              <w:t>Развитие умений высказывать суждения, делать выводы</w:t>
            </w:r>
          </w:p>
          <w:p w:rsidR="00A244E8" w:rsidRPr="00475C60" w:rsidRDefault="00A244E8" w:rsidP="002F2680">
            <w:r w:rsidRPr="00475C60">
              <w:t>Суждением называют высказывание о предметах или явлениях, состоящее из утверждения или отрицания чего-либо. Мыслить – значит высказывать суждения. С помощью суждений мысль получает своё развитие.</w:t>
            </w:r>
          </w:p>
          <w:p w:rsidR="00A244E8" w:rsidRPr="00475C60" w:rsidRDefault="00A244E8" w:rsidP="002F2680">
            <w:r w:rsidRPr="00475C60">
              <w:rPr>
                <w:b/>
                <w:bCs/>
              </w:rPr>
              <w:t>Задание «Проверь правильность утверждений».</w:t>
            </w:r>
          </w:p>
          <w:p w:rsidR="00A244E8" w:rsidRPr="00475C60" w:rsidRDefault="00A244E8" w:rsidP="002F2680">
            <w:r w:rsidRPr="00475C60">
              <w:rPr>
                <w:b/>
                <w:bCs/>
              </w:rPr>
              <w:t>Задание «Скажи, на что похожи…»</w:t>
            </w:r>
          </w:p>
          <w:p w:rsidR="00A244E8" w:rsidRPr="00475C60" w:rsidRDefault="00A244E8" w:rsidP="002F2680">
            <w:r w:rsidRPr="00475C60">
              <w:t>- Выскажи суждение, сделай вывод: на что похожи:</w:t>
            </w:r>
          </w:p>
          <w:p w:rsidR="00A244E8" w:rsidRPr="00475C60" w:rsidRDefault="00A244E8" w:rsidP="002F2680">
            <w:r w:rsidRPr="00475C60">
              <w:rPr>
                <w:b/>
                <w:bCs/>
              </w:rPr>
              <w:t>Задание «Как люди смотрят на мир».</w:t>
            </w:r>
          </w:p>
          <w:p w:rsidR="00A244E8" w:rsidRPr="00475C60" w:rsidRDefault="00A244E8" w:rsidP="002F2680">
            <w:r w:rsidRPr="00475C60">
              <w:t>На листе бумаги нарисованы несложные композиции из геометрических тел или линий, не изображающие ничего конкретного. Предлагаю детям рассмотреть их и ответить на вопрос: «Что здесь изображено?» Поощряю самые оригинальные, неожиданные ответы.</w:t>
            </w:r>
          </w:p>
          <w:p w:rsidR="00A244E8" w:rsidRPr="00475C60" w:rsidRDefault="00A244E8" w:rsidP="002F2680">
            <w:r w:rsidRPr="00475C60">
              <w:t>Когда ответов накопилось множество, попробуем подвести итог. Зададим вопрос: «Кто же был прав?» Дети быстро придут к заключению, что «правы были все, только по-своему».</w:t>
            </w:r>
          </w:p>
          <w:p w:rsidR="00A244E8" w:rsidRPr="00475C60" w:rsidRDefault="00A244E8" w:rsidP="002F2680">
            <w:r w:rsidRPr="00475C60">
              <w:t>Теперь попробуем сделать заключение, итоговый вывод из этого эксперимента: «Разные люди смотрят на мир по-разному».</w:t>
            </w:r>
          </w:p>
          <w:p w:rsidR="00A244E8" w:rsidRPr="00475C60" w:rsidRDefault="00A244E8" w:rsidP="002F2680">
            <w:r w:rsidRPr="00475C60">
              <w:rPr>
                <w:b/>
                <w:bCs/>
              </w:rPr>
              <w:t>Задания для развития умения конструировать гипотезы</w:t>
            </w:r>
          </w:p>
          <w:p w:rsidR="00A244E8" w:rsidRPr="00475C60" w:rsidRDefault="00A244E8" w:rsidP="002F2680">
            <w:r w:rsidRPr="00475C60">
              <w:t>Слово «гипотеза» происходит от древнегреческого «hypothesis» - основание, предположение, суждение о закономерной связи явлений.</w:t>
            </w:r>
          </w:p>
          <w:p w:rsidR="00A244E8" w:rsidRPr="00475C60" w:rsidRDefault="00A244E8" w:rsidP="002F2680">
            <w:r w:rsidRPr="00475C60">
              <w:t>Любое столкновение с проблемой заставляет нас искать способы её решения – изобретать гипотезы.</w:t>
            </w:r>
          </w:p>
          <w:p w:rsidR="00A244E8" w:rsidRPr="00475C60" w:rsidRDefault="00A244E8" w:rsidP="002F2680">
            <w:r w:rsidRPr="00475C60">
              <w:t>Гипотеза – это предположительное, вероятностное знание, ещё не доказанное логически и не подтверждённое опытом, это предвидение событий. Изначально гипотеза не истинна и не ложна – она просто определена. Выдвижение гипотез, предположений и нетрадиционных идей – важные мыслительные навыки, обеспечивающие исследовательский поиск и в конечном счёте прогресс в любой творческой деятельности.</w:t>
            </w:r>
          </w:p>
          <w:p w:rsidR="00A244E8" w:rsidRPr="00475C60" w:rsidRDefault="00A244E8" w:rsidP="002F2680">
            <w:r w:rsidRPr="00475C60">
              <w:rPr>
                <w:b/>
                <w:bCs/>
              </w:rPr>
              <w:t>Задание «А что, если…?».</w:t>
            </w:r>
          </w:p>
          <w:p w:rsidR="00A244E8" w:rsidRPr="00475C60" w:rsidRDefault="00A244E8" w:rsidP="002F2680">
            <w:r w:rsidRPr="00475C60">
              <w:t>- Придумай как можно больше гипотез и провокационных идей, объясняющих, что бы произошло, если бы волшебник исполнил три самых главных желания каждого человека на Земле.</w:t>
            </w:r>
          </w:p>
          <w:p w:rsidR="00A244E8" w:rsidRPr="00475C60" w:rsidRDefault="00A244E8" w:rsidP="002F2680">
            <w:r w:rsidRPr="00475C60">
              <w:rPr>
                <w:b/>
                <w:bCs/>
              </w:rPr>
              <w:t>Задания на развитие умения задавать вопросы</w:t>
            </w:r>
          </w:p>
          <w:p w:rsidR="00A244E8" w:rsidRPr="00475C60" w:rsidRDefault="00A244E8" w:rsidP="002F2680">
            <w:r w:rsidRPr="00475C60">
              <w:t>Одним из самых важных умений исследователя является умение задавать вопросы. В процессе познания вопрос играет ключевую роль. Вопрос направляет мышление ребёнка на поиск ответа, таким образом, пробуждая потребность в познании, приобщая автора вопроса к умственному труду .Из приведённых ниже понятий построй такие пары, в которых каждое последующее понятие было бы родовым по отношению к предыдущему:</w:t>
            </w:r>
          </w:p>
          <w:p w:rsidR="00A244E8" w:rsidRPr="00475C60" w:rsidRDefault="00A244E8" w:rsidP="002F2680">
            <w:r w:rsidRPr="00475C60">
              <w:rPr>
                <w:b/>
                <w:bCs/>
              </w:rPr>
              <w:t>Задание «Выявление причин и следствий»</w:t>
            </w:r>
          </w:p>
          <w:p w:rsidR="00A244E8" w:rsidRPr="00475C60" w:rsidRDefault="00A244E8" w:rsidP="002F2680">
            <w:r w:rsidRPr="00475C60">
              <w:t>Развитие умения классифицировать</w:t>
            </w:r>
          </w:p>
          <w:p w:rsidR="00A244E8" w:rsidRPr="00475C60" w:rsidRDefault="00A244E8" w:rsidP="002F2680">
            <w:r w:rsidRPr="00475C60">
              <w:t>Классификация придаёт нашему мышлению строгость и точность. Классификация устанавливает определённый порядок.</w:t>
            </w:r>
          </w:p>
          <w:p w:rsidR="00A244E8" w:rsidRPr="00475C60" w:rsidRDefault="00A244E8" w:rsidP="002F2680">
            <w:r w:rsidRPr="00475C60">
              <w:rPr>
                <w:b/>
                <w:bCs/>
              </w:rPr>
              <w:t>Задание «Классификация по разным основаниям».</w:t>
            </w:r>
          </w:p>
          <w:p w:rsidR="00A244E8" w:rsidRPr="00475C60" w:rsidRDefault="00A244E8" w:rsidP="002F2680">
            <w:r w:rsidRPr="00475C60">
              <w:t>- Даны предметы: яблоко, клён, слон, дуб, мышь, самолёт, банан, яхта, собака, апельсин, сосна, автомобиль. Попробуйте объединить их по разным основаниям. (Возможные виды классификации: по категориям; по функции; пространственное объединение; аналитическое объединение).</w:t>
            </w:r>
          </w:p>
          <w:p w:rsidR="00A244E8" w:rsidRPr="00475C60" w:rsidRDefault="00A244E8" w:rsidP="002F2680">
            <w:r w:rsidRPr="00475C60">
              <w:rPr>
                <w:b/>
                <w:bCs/>
              </w:rPr>
              <w:t>Задание «Найди ошибки в классификации и прокомментируй их».</w:t>
            </w:r>
          </w:p>
          <w:p w:rsidR="00A244E8" w:rsidRPr="00475C60" w:rsidRDefault="00A244E8" w:rsidP="002F2680">
            <w:r w:rsidRPr="00475C60">
              <w:t>Не вызывает ли у тебя возражения данная классификация? Попробуй аргументировать ответ.</w:t>
            </w:r>
          </w:p>
          <w:p w:rsidR="00A244E8" w:rsidRPr="00475C60" w:rsidRDefault="00A244E8" w:rsidP="002F2680">
            <w:r w:rsidRPr="00475C60">
              <w:t>- Автомобили: легковые, грузовые, большие, маленькие, чёрные, белые, умеющие плавать, нарисованные в книгах, стоящие в гараже, припаркованные возле дома, показываемые по телевизору, едущие по дорогам.</w:t>
            </w:r>
          </w:p>
          <w:p w:rsidR="00A244E8" w:rsidRPr="00475C60" w:rsidRDefault="00A244E8" w:rsidP="002F2680">
            <w:r w:rsidRPr="00475C60">
              <w:rPr>
                <w:b/>
                <w:bCs/>
              </w:rPr>
              <w:t>Задание</w:t>
            </w:r>
            <w:r w:rsidRPr="00475C60">
              <w:t> </w:t>
            </w:r>
            <w:r w:rsidRPr="00475C60">
              <w:rPr>
                <w:b/>
                <w:bCs/>
              </w:rPr>
              <w:t>Заполнить таблицу «Буквы ь и ъ»</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334"/>
              <w:gridCol w:w="2349"/>
              <w:gridCol w:w="2366"/>
              <w:gridCol w:w="2366"/>
            </w:tblGrid>
            <w:tr w:rsidR="00A244E8" w:rsidRPr="00475C60" w:rsidTr="002F2680">
              <w:tc>
                <w:tcPr>
                  <w:tcW w:w="2385"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Ь</w:t>
                  </w:r>
                </w:p>
                <w:p w:rsidR="00A244E8" w:rsidRPr="00475C60" w:rsidRDefault="00A244E8" w:rsidP="00F8387B">
                  <w:pPr>
                    <w:framePr w:hSpace="180" w:wrap="around" w:vAnchor="text" w:hAnchor="margin" w:yAlign="inside"/>
                  </w:pPr>
                  <w:r w:rsidRPr="00475C60">
                    <w:t>для обозначения</w:t>
                  </w:r>
                </w:p>
                <w:p w:rsidR="00A244E8" w:rsidRPr="00475C60" w:rsidRDefault="00A244E8" w:rsidP="00F8387B">
                  <w:pPr>
                    <w:framePr w:hSpace="180" w:wrap="around" w:vAnchor="text" w:hAnchor="margin" w:yAlign="inside"/>
                  </w:pPr>
                  <w:r w:rsidRPr="00475C60">
                    <w:t>мягких согласных</w:t>
                  </w:r>
                </w:p>
              </w:tc>
              <w:tc>
                <w:tcPr>
                  <w:tcW w:w="240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Ь</w:t>
                  </w:r>
                </w:p>
                <w:p w:rsidR="00A244E8" w:rsidRPr="00475C60" w:rsidRDefault="00A244E8" w:rsidP="00F8387B">
                  <w:pPr>
                    <w:framePr w:hSpace="180" w:wrap="around" w:vAnchor="text" w:hAnchor="margin" w:yAlign="inside"/>
                  </w:pPr>
                  <w:r w:rsidRPr="00475C60">
                    <w:t>для обозначения</w:t>
                  </w:r>
                </w:p>
                <w:p w:rsidR="00A244E8" w:rsidRPr="00475C60" w:rsidRDefault="00A244E8" w:rsidP="00F8387B">
                  <w:pPr>
                    <w:framePr w:hSpace="180" w:wrap="around" w:vAnchor="text" w:hAnchor="margin" w:yAlign="inside"/>
                  </w:pPr>
                  <w:r w:rsidRPr="00475C60">
                    <w:t>формы слова</w:t>
                  </w:r>
                </w:p>
              </w:tc>
              <w:tc>
                <w:tcPr>
                  <w:tcW w:w="240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Ь</w:t>
                  </w:r>
                </w:p>
                <w:p w:rsidR="00A244E8" w:rsidRPr="00475C60" w:rsidRDefault="00A244E8" w:rsidP="00F8387B">
                  <w:pPr>
                    <w:framePr w:hSpace="180" w:wrap="around" w:vAnchor="text" w:hAnchor="margin" w:yAlign="inside"/>
                  </w:pPr>
                  <w:r w:rsidRPr="00475C60">
                    <w:t>разделительный</w:t>
                  </w:r>
                </w:p>
              </w:tc>
              <w:tc>
                <w:tcPr>
                  <w:tcW w:w="240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Ъ</w:t>
                  </w:r>
                </w:p>
                <w:p w:rsidR="00A244E8" w:rsidRPr="00475C60" w:rsidRDefault="00A244E8" w:rsidP="00F8387B">
                  <w:pPr>
                    <w:framePr w:hSpace="180" w:wrap="around" w:vAnchor="text" w:hAnchor="margin" w:yAlign="inside"/>
                  </w:pPr>
                  <w:r w:rsidRPr="00475C60">
                    <w:t>разделительный</w:t>
                  </w:r>
                </w:p>
              </w:tc>
            </w:tr>
            <w:tr w:rsidR="00A244E8" w:rsidRPr="00475C60" w:rsidTr="002F2680">
              <w:tc>
                <w:tcPr>
                  <w:tcW w:w="2385"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 </w:t>
                  </w:r>
                </w:p>
              </w:tc>
              <w:tc>
                <w:tcPr>
                  <w:tcW w:w="240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 </w:t>
                  </w:r>
                </w:p>
              </w:tc>
              <w:tc>
                <w:tcPr>
                  <w:tcW w:w="240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 </w:t>
                  </w:r>
                </w:p>
              </w:tc>
              <w:tc>
                <w:tcPr>
                  <w:tcW w:w="240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 </w:t>
                  </w:r>
                </w:p>
              </w:tc>
            </w:tr>
            <w:tr w:rsidR="00A244E8" w:rsidRPr="00475C60" w:rsidTr="002F2680">
              <w:tc>
                <w:tcPr>
                  <w:tcW w:w="2385"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 </w:t>
                  </w:r>
                </w:p>
              </w:tc>
              <w:tc>
                <w:tcPr>
                  <w:tcW w:w="240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 </w:t>
                  </w:r>
                </w:p>
              </w:tc>
              <w:tc>
                <w:tcPr>
                  <w:tcW w:w="240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 </w:t>
                  </w:r>
                </w:p>
              </w:tc>
              <w:tc>
                <w:tcPr>
                  <w:tcW w:w="2400" w:type="dxa"/>
                  <w:tcBorders>
                    <w:top w:val="outset" w:sz="6" w:space="0" w:color="auto"/>
                    <w:left w:val="outset" w:sz="6" w:space="0" w:color="auto"/>
                    <w:bottom w:val="outset" w:sz="6" w:space="0" w:color="auto"/>
                    <w:right w:val="outset" w:sz="6" w:space="0" w:color="auto"/>
                  </w:tcBorders>
                </w:tcPr>
                <w:p w:rsidR="00A244E8" w:rsidRPr="00475C60" w:rsidRDefault="00A244E8" w:rsidP="00F8387B">
                  <w:pPr>
                    <w:framePr w:hSpace="180" w:wrap="around" w:vAnchor="text" w:hAnchor="margin" w:yAlign="inside"/>
                  </w:pPr>
                  <w:r w:rsidRPr="00475C60">
                    <w:t> </w:t>
                  </w:r>
                </w:p>
              </w:tc>
            </w:tr>
          </w:tbl>
          <w:p w:rsidR="00A244E8" w:rsidRPr="00475C60" w:rsidRDefault="00A244E8" w:rsidP="002F2680">
            <w:r w:rsidRPr="00475C60">
              <w:t> </w:t>
            </w:r>
          </w:p>
          <w:p w:rsidR="00A244E8" w:rsidRPr="00475C60" w:rsidRDefault="00A244E8" w:rsidP="002F2680">
            <w:r w:rsidRPr="00475C60">
              <w:t>Зимой съел бы грибок, да снег глубок. (Пословица)</w:t>
            </w:r>
          </w:p>
          <w:p w:rsidR="00A244E8" w:rsidRPr="00475C60" w:rsidRDefault="00A244E8" w:rsidP="002F2680">
            <w:r w:rsidRPr="00475C60">
              <w:t>Стаи птиц улетают прочь за синее море. (К. Бальмонт)</w:t>
            </w:r>
          </w:p>
          <w:p w:rsidR="00A244E8" w:rsidRPr="00475C60" w:rsidRDefault="00A244E8" w:rsidP="002F2680">
            <w:r w:rsidRPr="00475C60">
              <w:t>Тут во всю медвежью мочь заревел наш мишка. (Н. Некрасов)</w:t>
            </w:r>
          </w:p>
          <w:p w:rsidR="00A244E8" w:rsidRPr="00475C60" w:rsidRDefault="00A244E8" w:rsidP="002F2680">
            <w:r w:rsidRPr="00475C60">
              <w:t>Льёт дождь холодный, точно лёд. Кружатся листья по полянам. (И. Бунин)</w:t>
            </w:r>
          </w:p>
          <w:p w:rsidR="00A244E8" w:rsidRPr="00475C60" w:rsidRDefault="00A244E8" w:rsidP="002F2680">
            <w:r w:rsidRPr="00475C60">
              <w:t>Деревья весело шумели, когда вернулась к ним весна; и только ель одна меж ними была безмолвна и мрачна. (А. Плещеев)</w:t>
            </w:r>
          </w:p>
          <w:p w:rsidR="00A244E8" w:rsidRPr="00475C60" w:rsidRDefault="00A244E8" w:rsidP="002F2680">
            <w:r w:rsidRPr="00475C60">
              <w:t>Ни зверь, ни птица, а нос как спица; летит – кричит, сядет – молчит. Кто его убьёт, свою кровь прольёт (Загадка)</w:t>
            </w:r>
          </w:p>
          <w:p w:rsidR="00A244E8" w:rsidRPr="00475C60" w:rsidRDefault="00A244E8" w:rsidP="002F2680">
            <w:r w:rsidRPr="00475C60">
              <w:t>Опираясь на опыт своей работы, хочу рассказать о некоторых видах познавательных заданий творческого характера, которые часто применяю на своих уроках. Данные задания и приёмы позволят мне: сделать процесс обучения творческим, радостным, получить хорошие результаты обучения, постоянно удерживать внимание детей, контролировать дисциплину. Данное упражнение используется на этапе объявления темы урока с целью тренировки внимания и создания положительной мотивации на изучение новой темы.</w:t>
            </w:r>
          </w:p>
          <w:p w:rsidR="00A244E8" w:rsidRPr="00475C60" w:rsidRDefault="00A244E8" w:rsidP="002F2680">
            <w:r w:rsidRPr="00475C60">
              <w:rPr>
                <w:b/>
                <w:bCs/>
              </w:rPr>
              <w:t>“Составь слово”.</w:t>
            </w:r>
          </w:p>
          <w:p w:rsidR="00A244E8" w:rsidRPr="00475C60" w:rsidRDefault="00A244E8" w:rsidP="002F2680">
            <w:r w:rsidRPr="00475C60">
              <w:t>В словах, которые я назову, запоминайте букву. Если вы всё сделаете правильно, то получится слово, имеющее непосредственное значение к теме урока.</w:t>
            </w:r>
          </w:p>
          <w:p w:rsidR="00A244E8" w:rsidRPr="00475C60" w:rsidRDefault="00A244E8" w:rsidP="002F2680">
            <w:r w:rsidRPr="00475C60">
              <w:t>1. Глухой – ф, звонкий –…</w:t>
            </w:r>
          </w:p>
          <w:p w:rsidR="00A244E8" w:rsidRPr="00475C60" w:rsidRDefault="00A244E8" w:rsidP="002F2680">
            <w:r w:rsidRPr="00475C60">
              <w:t>2. Предпоследняя буква в слове “ветер”.</w:t>
            </w:r>
          </w:p>
          <w:p w:rsidR="00A244E8" w:rsidRPr="00475C60" w:rsidRDefault="00A244E8" w:rsidP="002F2680">
            <w:r w:rsidRPr="00475C60">
              <w:t>3. Стоит за буквой Р.</w:t>
            </w:r>
          </w:p>
          <w:p w:rsidR="00A244E8" w:rsidRPr="00475C60" w:rsidRDefault="00A244E8" w:rsidP="002F2680">
            <w:r w:rsidRPr="00475C60">
              <w:t>4. Суффикс в слове “речной”.</w:t>
            </w:r>
          </w:p>
          <w:p w:rsidR="00A244E8" w:rsidRPr="00475C60" w:rsidRDefault="00A244E8" w:rsidP="002F2680">
            <w:r w:rsidRPr="00475C60">
              <w:t>5. Первая буква алфавита.</w:t>
            </w:r>
          </w:p>
          <w:p w:rsidR="00A244E8" w:rsidRPr="00475C60" w:rsidRDefault="00A244E8" w:rsidP="002F2680">
            <w:r w:rsidRPr="00475C60">
              <w:t>Ответ: весна.</w:t>
            </w:r>
          </w:p>
          <w:p w:rsidR="00A244E8" w:rsidRPr="00475C60" w:rsidRDefault="00A244E8" w:rsidP="002F2680">
            <w:r w:rsidRPr="00475C60">
              <w:rPr>
                <w:b/>
                <w:bCs/>
              </w:rPr>
              <w:t>“Развиваем логику”.</w:t>
            </w:r>
          </w:p>
          <w:p w:rsidR="00A244E8" w:rsidRPr="00475C60" w:rsidRDefault="00A244E8" w:rsidP="002F2680">
            <w:r w:rsidRPr="00475C60">
              <w:t>По определению назови слово:</w:t>
            </w:r>
          </w:p>
          <w:p w:rsidR="00A244E8" w:rsidRPr="00475C60" w:rsidRDefault="00A244E8" w:rsidP="002F2680">
            <w:r w:rsidRPr="00475C60">
              <w:t>• хрустящий, зелёный, пупырчатый;</w:t>
            </w:r>
          </w:p>
          <w:p w:rsidR="00A244E8" w:rsidRPr="00475C60" w:rsidRDefault="00A244E8" w:rsidP="002F2680">
            <w:r w:rsidRPr="00475C60">
              <w:t>• маленькая, пугливая, компьютерная;</w:t>
            </w:r>
          </w:p>
          <w:p w:rsidR="00A244E8" w:rsidRPr="00475C60" w:rsidRDefault="00A244E8" w:rsidP="002F2680">
            <w:r w:rsidRPr="00475C60">
              <w:t>• интересная, толстая, библиотечная.</w:t>
            </w:r>
          </w:p>
          <w:p w:rsidR="00A244E8" w:rsidRPr="00475C60" w:rsidRDefault="00A244E8" w:rsidP="002F2680">
            <w:r w:rsidRPr="00475C60">
              <w:t>Придумайте два аналогичных примера.</w:t>
            </w:r>
          </w:p>
          <w:p w:rsidR="00A244E8" w:rsidRPr="00475C60" w:rsidRDefault="00A244E8" w:rsidP="002F2680">
            <w:r w:rsidRPr="00475C60">
              <w:t>1. Вспомните 5 литературных произведений А. С. Пушкина, в названии которых встречаются имена прилагательные.</w:t>
            </w:r>
          </w:p>
          <w:p w:rsidR="00A244E8" w:rsidRPr="00475C60" w:rsidRDefault="00A244E8" w:rsidP="002F2680">
            <w:r w:rsidRPr="00475C60">
              <w:t>2. Подберите сложные антонимы, например:</w:t>
            </w:r>
          </w:p>
          <w:p w:rsidR="00A244E8" w:rsidRPr="00475C60" w:rsidRDefault="00A244E8" w:rsidP="002F2680">
            <w:r w:rsidRPr="00475C60">
              <w:t>Умная девочка – глупый мальчик</w:t>
            </w:r>
          </w:p>
          <w:p w:rsidR="00A244E8" w:rsidRPr="00475C60" w:rsidRDefault="00A244E8" w:rsidP="002F2680">
            <w:r w:rsidRPr="00475C60">
              <w:t>Хороший друг –</w:t>
            </w:r>
          </w:p>
          <w:p w:rsidR="00A244E8" w:rsidRPr="00475C60" w:rsidRDefault="00A244E8" w:rsidP="002F2680">
            <w:r w:rsidRPr="00475C60">
              <w:t>Поздний вечер –</w:t>
            </w:r>
          </w:p>
          <w:p w:rsidR="00A244E8" w:rsidRPr="00475C60" w:rsidRDefault="00A244E8" w:rsidP="002F2680">
            <w:r w:rsidRPr="00475C60">
              <w:t>Грустная старость –</w:t>
            </w:r>
          </w:p>
          <w:p w:rsidR="00A244E8" w:rsidRPr="00475C60" w:rsidRDefault="00A244E8" w:rsidP="002F2680">
            <w:r w:rsidRPr="00475C60">
              <w:t>Слабый мороз –</w:t>
            </w:r>
          </w:p>
          <w:p w:rsidR="00A244E8" w:rsidRPr="00475C60" w:rsidRDefault="00A244E8" w:rsidP="002F2680">
            <w:r w:rsidRPr="00475C60">
              <w:t>Короткий день –</w:t>
            </w:r>
          </w:p>
          <w:p w:rsidR="00A244E8" w:rsidRPr="00475C60" w:rsidRDefault="00A244E8" w:rsidP="002F2680">
            <w:r w:rsidRPr="00475C60">
              <w:t>Радостная встреча –</w:t>
            </w:r>
          </w:p>
          <w:p w:rsidR="00A244E8" w:rsidRPr="00475C60" w:rsidRDefault="00A244E8" w:rsidP="002F2680">
            <w:r w:rsidRPr="00475C60">
              <w:t>При повторении изученного материала мне помогает такой интересный приём, который называется “</w:t>
            </w:r>
            <w:r w:rsidRPr="00475C60">
              <w:rPr>
                <w:b/>
                <w:bCs/>
              </w:rPr>
              <w:t>Заморочки из бочки”.</w:t>
            </w:r>
            <w:r w:rsidRPr="00475C60">
              <w:t> Это может быть картонная бочка, а у нас с ребятами обыкновенная стеклянная баночка, в которой лежат листочки с вопросами. Дети их достают и отвечают на вопросы. Получается и загадочно, и необычно, и полезно!</w:t>
            </w:r>
          </w:p>
          <w:p w:rsidR="00A244E8" w:rsidRPr="00475C60" w:rsidRDefault="00A244E8" w:rsidP="002F2680">
            <w:r w:rsidRPr="00475C60">
              <w:rPr>
                <w:b/>
                <w:bCs/>
              </w:rPr>
              <w:t>Коммуникативные действия обеспечивают</w:t>
            </w:r>
            <w:r w:rsidRPr="00475C60">
              <w:t> возможности сотрудничества: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оказывать поддержку друг другу и эффективно сотрудничать как с учителем, так и со сверстниками.</w:t>
            </w:r>
          </w:p>
          <w:p w:rsidR="00A244E8" w:rsidRPr="00475C60" w:rsidRDefault="00A244E8" w:rsidP="002F2680">
            <w:r w:rsidRPr="00475C60">
              <w:t>Для формирования коммуникативных универсальных учебных действий можно предложить следующие виды заданий:</w:t>
            </w:r>
          </w:p>
          <w:p w:rsidR="00A244E8" w:rsidRPr="00475C60" w:rsidRDefault="00A244E8" w:rsidP="002F2680">
            <w:r w:rsidRPr="00475C60">
              <w:t>– составь задание партнеру;</w:t>
            </w:r>
          </w:p>
          <w:p w:rsidR="00A244E8" w:rsidRPr="00475C60" w:rsidRDefault="00A244E8" w:rsidP="002F2680">
            <w:r w:rsidRPr="00475C60">
              <w:t>– представь себя в роли учителя и составь задание для класса;</w:t>
            </w:r>
          </w:p>
          <w:p w:rsidR="00A244E8" w:rsidRPr="00475C60" w:rsidRDefault="00A244E8" w:rsidP="002F2680">
            <w:r w:rsidRPr="00475C60">
              <w:t>– составь рассказ от имени героя;</w:t>
            </w:r>
          </w:p>
          <w:p w:rsidR="00A244E8" w:rsidRPr="00475C60" w:rsidRDefault="00A244E8" w:rsidP="002F2680">
            <w:r w:rsidRPr="00475C60">
              <w:t>– составь рассказ от имени неодушевленного предмета (например, от имени школьной парты, от имени разделительного мягкого знака и т.п.);</w:t>
            </w:r>
          </w:p>
          <w:p w:rsidR="00A244E8" w:rsidRPr="00475C60" w:rsidRDefault="00A244E8" w:rsidP="002F2680">
            <w:r w:rsidRPr="00475C60">
              <w:t>– отзыв на работу товарища;</w:t>
            </w:r>
          </w:p>
          <w:p w:rsidR="00A244E8" w:rsidRPr="00475C60" w:rsidRDefault="00A244E8" w:rsidP="002F2680">
            <w:r w:rsidRPr="00475C60">
              <w:t>– групповая работа по составлению кроссворда;</w:t>
            </w:r>
          </w:p>
          <w:p w:rsidR="00A244E8" w:rsidRPr="00475C60" w:rsidRDefault="00A244E8" w:rsidP="002F2680">
            <w:r w:rsidRPr="00475C60">
              <w:t>– отгадай, о ком говорим;</w:t>
            </w:r>
          </w:p>
          <w:p w:rsidR="00A244E8" w:rsidRPr="00475C60" w:rsidRDefault="00A244E8" w:rsidP="002F2680">
            <w:r w:rsidRPr="00475C60">
              <w:t>– подготовь рассказ;</w:t>
            </w:r>
          </w:p>
          <w:p w:rsidR="00A244E8" w:rsidRPr="00475C60" w:rsidRDefault="00A244E8" w:rsidP="002F2680">
            <w:r w:rsidRPr="00475C60">
              <w:t>– опиши устно;</w:t>
            </w:r>
          </w:p>
          <w:p w:rsidR="00A244E8" w:rsidRPr="00475C60" w:rsidRDefault="00A244E8" w:rsidP="002F2680">
            <w:r w:rsidRPr="00475C60">
              <w:t>– объясни.</w:t>
            </w:r>
          </w:p>
          <w:p w:rsidR="00A244E8" w:rsidRPr="00475C60" w:rsidRDefault="00A244E8" w:rsidP="002F2680">
            <w:r w:rsidRPr="00475C60">
              <w:t>Предлагаемые мной задания: – Составь и напиши памятку для всей семьи “Как нам защититься от болезнетворных бактерий”. Пусть твои родственники запишут свои дополнения. – Разделитесь на группы по 5 человек. Составьте вместе кроссворд из 10 слов на тему “Зеленое царство растений” (“Вода”, “Энергия” и т.д.). После составления кроссворда поменяйтесь с другой группой и попробуйте разгадать его.</w:t>
            </w:r>
          </w:p>
          <w:p w:rsidR="00A244E8" w:rsidRPr="00475C60" w:rsidRDefault="00A244E8" w:rsidP="002F2680">
            <w:r w:rsidRPr="00475C60">
              <w:t>Работа над умением с достаточно полнотой и точностью выражать свои мысли в соответствии с задачами и условиями коммуникации, владеть монологической и диалогической формами речи традиционно является приоритетной на уроках литературы. Развитию монологической формы речи способствует работа над пересказом прочитанного. Кроме того, учебники по литературе содержат много разнообразных заданий, направленных на обучение детей созданию собственных высказываний. Это задания на создание устного изложения с элементами сочинения, задания на продолжение (дополнение) прочитанного текста, задания на создание собственного текста на основе художественного произведения (текст по аналогии), задания по созданию небольших высказываний на заданную тему в форме повествований, рассуждений, описаний, а также отзывов, аннотаций, презентаций.</w:t>
            </w:r>
          </w:p>
          <w:p w:rsidR="00A244E8" w:rsidRPr="00475C60" w:rsidRDefault="00A244E8" w:rsidP="002F2680">
            <w:r w:rsidRPr="00475C60">
              <w:t>Целесообразно практиковать выполнение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w:t>
            </w:r>
          </w:p>
          <w:p w:rsidR="00A244E8" w:rsidRPr="00475C60" w:rsidRDefault="00A244E8" w:rsidP="002F2680">
            <w:r w:rsidRPr="00475C60">
              <w:rPr>
                <w:b/>
                <w:bCs/>
              </w:rPr>
              <w:t>Задание</w:t>
            </w:r>
            <w:r w:rsidRPr="00475C60">
              <w:t> </w:t>
            </w:r>
            <w:r w:rsidRPr="00475C60">
              <w:rPr>
                <w:b/>
                <w:bCs/>
              </w:rPr>
              <w:t>Работа с художественным текстом</w:t>
            </w:r>
          </w:p>
          <w:p w:rsidR="00A244E8" w:rsidRPr="00475C60" w:rsidRDefault="00A244E8" w:rsidP="002F2680">
            <w:r w:rsidRPr="00475C60">
              <w:t>Это задание может выполняться на уроках-практикумах при организации групповой работы.</w:t>
            </w:r>
          </w:p>
          <w:p w:rsidR="00A244E8" w:rsidRPr="00475C60" w:rsidRDefault="00A244E8" w:rsidP="002F2680">
            <w:r w:rsidRPr="00475C60">
              <w:t>Материал: Запись текста на доске, стихотворение А. С. Пушкина «Няне»</w:t>
            </w:r>
          </w:p>
          <w:p w:rsidR="00A244E8" w:rsidRPr="00475C60" w:rsidRDefault="00A244E8" w:rsidP="002F2680">
            <w:r w:rsidRPr="00475C60">
              <w:t>Перепишите текст.</w:t>
            </w:r>
          </w:p>
          <w:p w:rsidR="00A244E8" w:rsidRPr="00475C60" w:rsidRDefault="00A244E8" w:rsidP="002F2680">
            <w:r w:rsidRPr="00475C60">
              <w:t>Пушкин сказал о своей няне такие ласковые, такие нежные слова и с такой сыновней любовью, что от них сжимается горло:</w:t>
            </w:r>
          </w:p>
          <w:p w:rsidR="00A244E8" w:rsidRPr="00475C60" w:rsidRDefault="00A244E8" w:rsidP="002F2680">
            <w:r w:rsidRPr="00475C60">
              <w:t>Подруга дней моих суровых,</w:t>
            </w:r>
          </w:p>
          <w:p w:rsidR="00A244E8" w:rsidRPr="00475C60" w:rsidRDefault="00A244E8" w:rsidP="002F2680">
            <w:r w:rsidRPr="00475C60">
              <w:t>Голубка дряхлая моя…</w:t>
            </w:r>
          </w:p>
          <w:p w:rsidR="00A244E8" w:rsidRPr="00475C60" w:rsidRDefault="00A244E8" w:rsidP="002F2680">
            <w:r w:rsidRPr="00475C60">
              <w:t>В Михайловском среди зимы, завалившей снегом просёлки и старенький дом поэта, Пушкин слушал милые нянины сказки – необыкновенно простые и волшебные. (Паустовский)</w:t>
            </w:r>
          </w:p>
          <w:p w:rsidR="00A244E8" w:rsidRPr="00475C60" w:rsidRDefault="00A244E8" w:rsidP="002F2680">
            <w:r w:rsidRPr="00475C60">
              <w:t>Перечитайте стихотворение А. С. Пушкина «Няне». Объясните постановку знаков препинания в предложении с обращением. Сделайте вывод, как с помощью обращений можно выразить отношение к тому, к кому обращаешься. Какие ещё языковые средства (лексические, грамматические) служат средством выражения авторского отношения? Найдите их в тексте, который вы записали. Укажите в тексте Паустовского синонимы к слову </w:t>
            </w:r>
            <w:r w:rsidRPr="00475C60">
              <w:rPr>
                <w:b/>
                <w:bCs/>
              </w:rPr>
              <w:t>«волшебный»</w:t>
            </w:r>
          </w:p>
          <w:p w:rsidR="00A244E8" w:rsidRPr="00475C60" w:rsidRDefault="00A244E8" w:rsidP="002F2680">
            <w:r w:rsidRPr="00475C60">
              <w:t>Один из учащихся выразительно читает текст Паустовского, предварительно подготовившись, затем проводится его анализ .</w:t>
            </w:r>
          </w:p>
          <w:p w:rsidR="00A244E8" w:rsidRPr="00475C60" w:rsidRDefault="00A244E8" w:rsidP="002F2680">
            <w:r w:rsidRPr="00475C60">
              <w:rPr>
                <w:b/>
                <w:bCs/>
              </w:rPr>
              <w:t>Задание «Опиши предмет»</w:t>
            </w:r>
          </w:p>
          <w:p w:rsidR="00A244E8" w:rsidRPr="00475C60" w:rsidRDefault="00A244E8" w:rsidP="002F2680">
            <w:r w:rsidRPr="00475C60">
              <w:t>Учащимся демонстрируется комнатный цветок орхидея. Опишите цветок, выбрав одну из тем: «Описание орхидеи» или «Удивительный цветок». Для какого стиля характерно первое название? А второе?</w:t>
            </w:r>
          </w:p>
          <w:p w:rsidR="00A244E8" w:rsidRPr="00475C60" w:rsidRDefault="00A244E8" w:rsidP="002F2680">
            <w:r w:rsidRPr="00475C60">
              <w:t>Овладение универсальными учебными действиями,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Таким образом, достижение «умения учиться» предполагает полноценное освоение всех компонентов учебной деятельности</w:t>
            </w:r>
          </w:p>
          <w:p w:rsidR="00A244E8" w:rsidRPr="00475C60" w:rsidRDefault="00A244E8" w:rsidP="002F2680">
            <w:r w:rsidRPr="00475C60">
              <w:t>Я считаю, что универсальные учебные действия – это фундамент для формирования ключевых компетенций обучающихся. Важно то, что дети могут почувствовать себя равноправными участниками образовательного процесса. Они сами стараются научить, самостоятельно добывая знания, учат других. И, в то же время, им важно знать, что в случае затруднения учитель может им помочь, направить их действия. Главным на уроке становится сотрудничество, возникает взаимопонимание между всеми участниками, повышается работоспособность и мотивация к учению. Работать в этом направлении нужно с первого школьного дня ребёнка и до выпуска его из начальной школы, а затем в средних и старших классах.</w:t>
            </w:r>
          </w:p>
          <w:p w:rsidR="00A244E8" w:rsidRPr="00475C60" w:rsidRDefault="00A244E8" w:rsidP="002F2680">
            <w:r w:rsidRPr="00475C60">
              <w:rPr>
                <w:b/>
                <w:bCs/>
              </w:rPr>
              <w:t> </w:t>
            </w:r>
          </w:p>
          <w:p w:rsidR="00A244E8" w:rsidRPr="00475C60" w:rsidRDefault="00A244E8" w:rsidP="002F2680">
            <w:pPr>
              <w:rPr>
                <w:b/>
              </w:rPr>
            </w:pPr>
          </w:p>
          <w:p w:rsidR="00A244E8" w:rsidRPr="00475C60" w:rsidRDefault="00A244E8" w:rsidP="002F2680">
            <w:pPr>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keepNext/>
              <w:keepLines/>
              <w:tabs>
                <w:tab w:val="left" w:leader="dot" w:pos="624"/>
              </w:tabs>
              <w:ind w:right="84"/>
              <w:rPr>
                <w:b/>
              </w:rPr>
            </w:pPr>
          </w:p>
          <w:p w:rsidR="00A244E8" w:rsidRPr="00475C60" w:rsidRDefault="00A244E8" w:rsidP="002F2680">
            <w:pPr>
              <w:ind w:right="680"/>
              <w:rPr>
                <w:b/>
              </w:rPr>
            </w:pPr>
            <w:r w:rsidRPr="00475C60">
              <w:rPr>
                <w:b/>
              </w:rPr>
              <w:t>2.2.</w:t>
            </w:r>
            <w:r w:rsidRPr="00475C60">
              <w:rPr>
                <w:b/>
              </w:rPr>
              <w:tab/>
              <w:t>Программы отдельных учебных предметов, курсов</w:t>
            </w:r>
          </w:p>
          <w:p w:rsidR="00A244E8" w:rsidRPr="00475C60" w:rsidRDefault="00A244E8" w:rsidP="002F2680">
            <w:pPr>
              <w:ind w:right="680"/>
            </w:pPr>
            <w:r w:rsidRPr="00475C60">
              <w:rPr>
                <w:b/>
              </w:rPr>
              <w:t>2.2.1.</w:t>
            </w:r>
            <w:r w:rsidRPr="00475C60">
              <w:rPr>
                <w:b/>
              </w:rPr>
              <w:tab/>
              <w:t>Общие положения</w:t>
            </w:r>
          </w:p>
          <w:p w:rsidR="00A244E8" w:rsidRPr="00475C60" w:rsidRDefault="00A244E8" w:rsidP="002F2680">
            <w:pPr>
              <w:ind w:right="680"/>
            </w:pPr>
            <w:r w:rsidRPr="00475C60">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сфере его взаимодействия с окружающим миром, изменяется социальный статус и увеличивается  потребность в самовыражении.</w:t>
            </w:r>
          </w:p>
          <w:p w:rsidR="00A244E8" w:rsidRPr="00475C60" w:rsidRDefault="00A244E8" w:rsidP="002F2680">
            <w:pPr>
              <w:autoSpaceDE w:val="0"/>
              <w:autoSpaceDN w:val="0"/>
              <w:adjustRightInd w:val="0"/>
              <w:ind w:right="680"/>
            </w:pPr>
            <w:r w:rsidRPr="00475C60">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ребѐнка,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A244E8" w:rsidRPr="00475C60" w:rsidRDefault="00A244E8" w:rsidP="002F2680">
            <w:pPr>
              <w:autoSpaceDE w:val="0"/>
              <w:autoSpaceDN w:val="0"/>
              <w:adjustRightInd w:val="0"/>
              <w:ind w:right="680"/>
            </w:pPr>
            <w:r w:rsidRPr="00475C60">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 компетентности обучающихся.</w:t>
            </w:r>
          </w:p>
          <w:p w:rsidR="00A244E8" w:rsidRPr="00475C60" w:rsidRDefault="00A244E8" w:rsidP="002F2680">
            <w:pPr>
              <w:autoSpaceDE w:val="0"/>
              <w:autoSpaceDN w:val="0"/>
              <w:adjustRightInd w:val="0"/>
              <w:ind w:right="680"/>
            </w:pPr>
            <w:r w:rsidRPr="00475C60">
              <w:t>Кроме этого, определение в программах содержания тех знаний, умений и способов деятельности, которые являются надпредметными, т.</w:t>
            </w:r>
            <w:r w:rsidRPr="00475C60">
              <w:t> </w:t>
            </w:r>
            <w:r w:rsidRPr="00475C60">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244E8" w:rsidRPr="00475C60" w:rsidRDefault="00A244E8" w:rsidP="002F2680">
            <w:pPr>
              <w:autoSpaceDE w:val="0"/>
              <w:autoSpaceDN w:val="0"/>
              <w:adjustRightInd w:val="0"/>
              <w:ind w:right="680"/>
            </w:pPr>
            <w:r w:rsidRPr="00475C60">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школьников. 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своѐ знание и незнание и др. Способность к рефлексии — важнейшее качество, определяющее социальную роль ребѐнка как ученика, школьника, направленность на саморазвитие.</w:t>
            </w:r>
          </w:p>
          <w:p w:rsidR="00A244E8" w:rsidRPr="00475C60" w:rsidRDefault="00A244E8" w:rsidP="002F2680">
            <w:pPr>
              <w:autoSpaceDE w:val="0"/>
              <w:autoSpaceDN w:val="0"/>
              <w:adjustRightInd w:val="0"/>
              <w:ind w:right="680"/>
            </w:pPr>
            <w:r w:rsidRPr="00475C60">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w:t>
            </w:r>
            <w:r w:rsidRPr="00475C60">
              <w:t> </w:t>
            </w:r>
            <w:r w:rsidRPr="00475C60">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475C60">
              <w:t> </w:t>
            </w:r>
            <w:r w:rsidRPr="00475C60">
              <w:t>др. Способность к рефлексии — важнейшее качество, определяющее социальную роль ребенка как ученика, школьника, направленность на саморазвитие.</w:t>
            </w:r>
          </w:p>
          <w:p w:rsidR="00A244E8" w:rsidRPr="00475C60" w:rsidRDefault="00A244E8" w:rsidP="002F2680">
            <w:pPr>
              <w:autoSpaceDE w:val="0"/>
              <w:autoSpaceDN w:val="0"/>
              <w:adjustRightInd w:val="0"/>
              <w:ind w:right="680"/>
            </w:pPr>
            <w:r w:rsidRPr="00475C60">
              <w:t>Начальное общее образование вносит вклад в социально 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 этических нормах. Происходят изменения в самооценке ребѐнка. Оставаясь достаточно оптимистической и высокой, она становится всѐ более объективной и самокритичной.</w:t>
            </w:r>
          </w:p>
          <w:p w:rsidR="00A244E8" w:rsidRPr="00475C60" w:rsidRDefault="00A244E8" w:rsidP="002F2680">
            <w:pPr>
              <w:autoSpaceDE w:val="0"/>
              <w:autoSpaceDN w:val="0"/>
              <w:adjustRightInd w:val="0"/>
              <w:ind w:right="680"/>
              <w:textAlignment w:val="center"/>
            </w:pPr>
            <w:r w:rsidRPr="00475C60">
              <w:t xml:space="preserve">  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rsidR="00A244E8" w:rsidRPr="00475C60" w:rsidRDefault="00A244E8" w:rsidP="002F2680">
            <w:pPr>
              <w:autoSpaceDE w:val="0"/>
              <w:autoSpaceDN w:val="0"/>
              <w:adjustRightInd w:val="0"/>
              <w:ind w:right="680"/>
              <w:textAlignment w:val="center"/>
            </w:pPr>
            <w:r w:rsidRPr="00475C60">
              <w:t xml:space="preserve"> Рабочие программы отдельных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A244E8" w:rsidRPr="00475C60" w:rsidRDefault="00A244E8" w:rsidP="002F2680">
            <w:pPr>
              <w:autoSpaceDE w:val="0"/>
              <w:autoSpaceDN w:val="0"/>
              <w:adjustRightInd w:val="0"/>
              <w:ind w:right="680"/>
              <w:textAlignment w:val="center"/>
            </w:pPr>
            <w:r w:rsidRPr="00475C60">
              <w:t>Рабочие программы учебных предметов, курсов  содержат:</w:t>
            </w:r>
          </w:p>
          <w:p w:rsidR="00A244E8" w:rsidRPr="00475C60" w:rsidRDefault="00A244E8" w:rsidP="002F2680">
            <w:pPr>
              <w:autoSpaceDE w:val="0"/>
              <w:autoSpaceDN w:val="0"/>
              <w:adjustRightInd w:val="0"/>
              <w:ind w:right="680"/>
              <w:textAlignment w:val="center"/>
            </w:pPr>
            <w:r w:rsidRPr="00475C60">
              <w:t>1) планируемые результаты освоения учебного предмета, курса;</w:t>
            </w:r>
          </w:p>
          <w:p w:rsidR="00A244E8" w:rsidRPr="00475C60" w:rsidRDefault="00A244E8" w:rsidP="002F2680">
            <w:pPr>
              <w:autoSpaceDE w:val="0"/>
              <w:autoSpaceDN w:val="0"/>
              <w:adjustRightInd w:val="0"/>
              <w:ind w:right="680"/>
              <w:textAlignment w:val="center"/>
            </w:pPr>
            <w:r w:rsidRPr="00475C60">
              <w:t>2) содержание учебного предмета, курса;</w:t>
            </w:r>
          </w:p>
          <w:p w:rsidR="00A244E8" w:rsidRPr="00475C60" w:rsidRDefault="00A244E8" w:rsidP="002F2680">
            <w:pPr>
              <w:autoSpaceDE w:val="0"/>
              <w:autoSpaceDN w:val="0"/>
              <w:adjustRightInd w:val="0"/>
              <w:ind w:right="680"/>
              <w:textAlignment w:val="center"/>
            </w:pPr>
            <w:r w:rsidRPr="00475C60">
              <w:t xml:space="preserve">3) тематическое планирование с указанием количества часов, отводимых на освоение каждой темы. </w:t>
            </w:r>
          </w:p>
          <w:p w:rsidR="00A244E8" w:rsidRPr="00475C60" w:rsidRDefault="00A244E8" w:rsidP="002F2680">
            <w:pPr>
              <w:autoSpaceDE w:val="0"/>
              <w:autoSpaceDN w:val="0"/>
              <w:adjustRightInd w:val="0"/>
              <w:ind w:right="680"/>
              <w:textAlignment w:val="center"/>
            </w:pPr>
            <w:r w:rsidRPr="00475C60">
              <w:t>Рабочие программы курсов внеурочной деятельности содержат:</w:t>
            </w:r>
          </w:p>
          <w:p w:rsidR="00A244E8" w:rsidRPr="00475C60" w:rsidRDefault="00A244E8" w:rsidP="002F2680">
            <w:pPr>
              <w:autoSpaceDE w:val="0"/>
              <w:autoSpaceDN w:val="0"/>
              <w:adjustRightInd w:val="0"/>
              <w:ind w:right="680"/>
              <w:textAlignment w:val="center"/>
            </w:pPr>
            <w:r w:rsidRPr="00475C60">
              <w:t>1) результаты освоения курса внеурочной деятельности;</w:t>
            </w:r>
          </w:p>
          <w:p w:rsidR="00A244E8" w:rsidRPr="00475C60" w:rsidRDefault="00A244E8" w:rsidP="002F2680">
            <w:pPr>
              <w:autoSpaceDE w:val="0"/>
              <w:autoSpaceDN w:val="0"/>
              <w:adjustRightInd w:val="0"/>
              <w:ind w:right="680"/>
              <w:textAlignment w:val="center"/>
            </w:pPr>
            <w:r w:rsidRPr="00475C60">
              <w:t>2) содержание курса внеурочной деятельности с указанием форм организации и видов деятельности;</w:t>
            </w:r>
          </w:p>
          <w:p w:rsidR="00A244E8" w:rsidRPr="00475C60" w:rsidRDefault="00A244E8" w:rsidP="002F2680">
            <w:pPr>
              <w:autoSpaceDE w:val="0"/>
              <w:autoSpaceDN w:val="0"/>
              <w:adjustRightInd w:val="0"/>
              <w:ind w:right="680"/>
              <w:textAlignment w:val="center"/>
            </w:pPr>
            <w:r w:rsidRPr="00475C60">
              <w:t>3) тематическое планирование.</w:t>
            </w:r>
          </w:p>
          <w:p w:rsidR="00A244E8" w:rsidRPr="00475C60" w:rsidRDefault="00A244E8" w:rsidP="002F2680">
            <w:pPr>
              <w:autoSpaceDE w:val="0"/>
              <w:autoSpaceDN w:val="0"/>
              <w:adjustRightInd w:val="0"/>
              <w:ind w:right="680"/>
              <w:textAlignment w:val="center"/>
            </w:pPr>
            <w:r w:rsidRPr="00475C60">
              <w:rPr>
                <w:spacing w:val="2"/>
              </w:rPr>
              <w:t>В данном разделе  основной образователь</w:t>
            </w:r>
            <w:r w:rsidRPr="00475C60">
              <w:t>ной программы начального общего образования МАОУ «ООШ № 19»приводится основное содержание курсов по всем обязательным предметам при получении  начального общего образования (за исклю</w:t>
            </w:r>
            <w:r w:rsidRPr="00475C60">
              <w:rPr>
                <w:spacing w:val="2"/>
              </w:rPr>
              <w:t xml:space="preserve">чением родного языка и литературного чтения на родном </w:t>
            </w:r>
            <w:r w:rsidRPr="00475C60">
              <w:t>языке), которое в полном объеме отражено в соответствующих разделах рабочих программ учебных пред</w:t>
            </w:r>
            <w:r w:rsidRPr="00475C60">
              <w:rPr>
                <w:spacing w:val="2"/>
              </w:rPr>
              <w:t xml:space="preserve">метов. Остальные разделы  программ учебных </w:t>
            </w:r>
            <w:r w:rsidRPr="00475C60">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A244E8" w:rsidRPr="00475C60" w:rsidRDefault="00A244E8" w:rsidP="002F2680">
            <w:pPr>
              <w:autoSpaceDE w:val="0"/>
              <w:autoSpaceDN w:val="0"/>
              <w:adjustRightInd w:val="0"/>
              <w:ind w:right="680"/>
              <w:textAlignment w:val="center"/>
            </w:pPr>
            <w:r w:rsidRPr="00475C60">
              <w:rPr>
                <w:spacing w:val="2"/>
              </w:rPr>
              <w:t>Полное изложение  программ учебных предметов, предусмотренных к изучению при получении начально</w:t>
            </w:r>
            <w:r w:rsidRPr="00475C60">
              <w:t>го общего образования, в соответствии со структурой, установленной в ФГОС НОО, приведено в Приложении к данной  основной образовательной программе.</w:t>
            </w:r>
          </w:p>
          <w:p w:rsidR="00A244E8" w:rsidRPr="00475C60" w:rsidRDefault="00A244E8" w:rsidP="002F2680">
            <w:pPr>
              <w:autoSpaceDE w:val="0"/>
              <w:autoSpaceDN w:val="0"/>
              <w:adjustRightInd w:val="0"/>
              <w:ind w:right="680"/>
              <w:textAlignment w:val="center"/>
            </w:pPr>
            <w:r w:rsidRPr="00475C60">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A244E8" w:rsidRPr="00475C60" w:rsidRDefault="00A244E8" w:rsidP="002F2680">
            <w:pPr>
              <w:autoSpaceDE w:val="0"/>
              <w:autoSpaceDN w:val="0"/>
              <w:adjustRightInd w:val="0"/>
              <w:ind w:right="680"/>
              <w:textAlignment w:val="center"/>
            </w:pPr>
          </w:p>
          <w:p w:rsidR="00A244E8" w:rsidRPr="00475C60" w:rsidRDefault="00A244E8" w:rsidP="001D18E2">
            <w:pPr>
              <w:numPr>
                <w:ilvl w:val="2"/>
                <w:numId w:val="95"/>
              </w:numPr>
              <w:autoSpaceDE w:val="0"/>
              <w:autoSpaceDN w:val="0"/>
              <w:adjustRightInd w:val="0"/>
              <w:ind w:left="0" w:right="680" w:firstLine="0"/>
              <w:textAlignment w:val="center"/>
              <w:rPr>
                <w:b/>
              </w:rPr>
            </w:pPr>
            <w:r w:rsidRPr="00475C60">
              <w:rPr>
                <w:b/>
              </w:rPr>
              <w:t>Основное содержание учебных предметов</w:t>
            </w:r>
          </w:p>
          <w:p w:rsidR="00A244E8" w:rsidRPr="00475C60" w:rsidRDefault="00A244E8" w:rsidP="001D18E2">
            <w:pPr>
              <w:numPr>
                <w:ilvl w:val="3"/>
                <w:numId w:val="95"/>
              </w:numPr>
              <w:autoSpaceDE w:val="0"/>
              <w:autoSpaceDN w:val="0"/>
              <w:adjustRightInd w:val="0"/>
              <w:ind w:left="0" w:right="680" w:firstLine="0"/>
              <w:textAlignment w:val="center"/>
              <w:rPr>
                <w:b/>
              </w:rPr>
            </w:pPr>
            <w:r w:rsidRPr="00475C60">
              <w:rPr>
                <w:b/>
              </w:rPr>
              <w:t>Русский язык (Родной язык)</w:t>
            </w:r>
          </w:p>
          <w:p w:rsidR="00A244E8" w:rsidRPr="00475C60" w:rsidRDefault="00A244E8" w:rsidP="002F2680">
            <w:pPr>
              <w:autoSpaceDE w:val="0"/>
              <w:autoSpaceDN w:val="0"/>
              <w:adjustRightInd w:val="0"/>
              <w:ind w:right="680"/>
              <w:textAlignment w:val="center"/>
              <w:rPr>
                <w:b/>
                <w:bCs/>
                <w:iCs/>
              </w:rPr>
            </w:pPr>
            <w:r w:rsidRPr="00475C60">
              <w:rPr>
                <w:b/>
                <w:bCs/>
                <w:iCs/>
              </w:rPr>
              <w:t>Виды речевой деятельности</w:t>
            </w:r>
          </w:p>
          <w:p w:rsidR="00A244E8" w:rsidRPr="00475C60" w:rsidRDefault="00A244E8" w:rsidP="002F2680">
            <w:pPr>
              <w:autoSpaceDE w:val="0"/>
              <w:autoSpaceDN w:val="0"/>
              <w:adjustRightInd w:val="0"/>
              <w:ind w:right="680"/>
              <w:textAlignment w:val="center"/>
              <w:rPr>
                <w:b/>
                <w:bCs/>
              </w:rPr>
            </w:pPr>
            <w:r w:rsidRPr="00475C60">
              <w:rPr>
                <w:b/>
                <w:bCs/>
              </w:rPr>
              <w:t xml:space="preserve">Слушание. </w:t>
            </w:r>
            <w:r w:rsidRPr="00475C60">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244E8" w:rsidRPr="00475C60" w:rsidRDefault="00A244E8" w:rsidP="002F2680">
            <w:pPr>
              <w:autoSpaceDE w:val="0"/>
              <w:autoSpaceDN w:val="0"/>
              <w:adjustRightInd w:val="0"/>
              <w:ind w:right="680"/>
              <w:textAlignment w:val="center"/>
              <w:rPr>
                <w:b/>
                <w:bCs/>
              </w:rPr>
            </w:pPr>
            <w:r w:rsidRPr="00475C60">
              <w:rPr>
                <w:b/>
                <w:bCs/>
              </w:rPr>
              <w:t xml:space="preserve">Говорение. </w:t>
            </w:r>
            <w:r w:rsidRPr="00475C60">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244E8" w:rsidRPr="00475C60" w:rsidRDefault="00A244E8" w:rsidP="002F2680">
            <w:pPr>
              <w:autoSpaceDE w:val="0"/>
              <w:autoSpaceDN w:val="0"/>
              <w:adjustRightInd w:val="0"/>
              <w:ind w:right="680"/>
              <w:textAlignment w:val="center"/>
              <w:rPr>
                <w:b/>
                <w:bCs/>
              </w:rPr>
            </w:pPr>
            <w:r w:rsidRPr="00475C60">
              <w:rPr>
                <w:b/>
                <w:bCs/>
              </w:rPr>
              <w:t xml:space="preserve">Чтение. </w:t>
            </w:r>
            <w:r w:rsidRPr="00475C60">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75C60">
              <w:rPr>
                <w:i/>
                <w:iCs/>
              </w:rPr>
              <w:t>Анализ и оценка содержания, языковых особенностей и структуры текста</w:t>
            </w:r>
            <w:r w:rsidRPr="00475C60">
              <w:t>.</w:t>
            </w:r>
          </w:p>
          <w:p w:rsidR="00A244E8" w:rsidRPr="00475C60" w:rsidRDefault="00A244E8" w:rsidP="002F2680">
            <w:pPr>
              <w:autoSpaceDE w:val="0"/>
              <w:autoSpaceDN w:val="0"/>
              <w:adjustRightInd w:val="0"/>
              <w:ind w:right="680"/>
              <w:textAlignment w:val="center"/>
            </w:pPr>
            <w:r w:rsidRPr="00475C60">
              <w:rPr>
                <w:b/>
                <w:bCs/>
              </w:rPr>
              <w:t xml:space="preserve">Письмо. </w:t>
            </w:r>
            <w:r w:rsidRPr="00475C60">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A244E8" w:rsidRPr="00475C60" w:rsidRDefault="00A244E8" w:rsidP="002F2680">
            <w:pPr>
              <w:autoSpaceDE w:val="0"/>
              <w:autoSpaceDN w:val="0"/>
              <w:adjustRightInd w:val="0"/>
              <w:ind w:right="680"/>
              <w:textAlignment w:val="center"/>
              <w:rPr>
                <w:b/>
                <w:bCs/>
                <w:iCs/>
              </w:rPr>
            </w:pPr>
            <w:r w:rsidRPr="00475C60">
              <w:rPr>
                <w:b/>
                <w:bCs/>
                <w:iCs/>
              </w:rPr>
              <w:t>Обучение грамоте</w:t>
            </w:r>
          </w:p>
          <w:p w:rsidR="00A244E8" w:rsidRPr="00475C60" w:rsidRDefault="00A244E8" w:rsidP="002F2680">
            <w:pPr>
              <w:autoSpaceDE w:val="0"/>
              <w:autoSpaceDN w:val="0"/>
              <w:adjustRightInd w:val="0"/>
              <w:ind w:right="680"/>
              <w:textAlignment w:val="center"/>
            </w:pPr>
            <w:r w:rsidRPr="00475C60">
              <w:rPr>
                <w:b/>
                <w:bCs/>
              </w:rPr>
              <w:t xml:space="preserve">Фонетика. </w:t>
            </w:r>
            <w:r w:rsidRPr="00475C60">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244E8" w:rsidRPr="00475C60" w:rsidRDefault="00A244E8" w:rsidP="002F2680">
            <w:pPr>
              <w:autoSpaceDE w:val="0"/>
              <w:autoSpaceDN w:val="0"/>
              <w:adjustRightInd w:val="0"/>
              <w:ind w:right="680"/>
              <w:textAlignment w:val="center"/>
            </w:pPr>
            <w:r w:rsidRPr="00475C60">
              <w:t>Различение гласных и согласных звуков, гласных ударных и безударных, согласных твердых и мягких, звонких и глухих.</w:t>
            </w:r>
          </w:p>
          <w:p w:rsidR="00A244E8" w:rsidRPr="00475C60" w:rsidRDefault="00A244E8" w:rsidP="002F2680">
            <w:pPr>
              <w:autoSpaceDE w:val="0"/>
              <w:autoSpaceDN w:val="0"/>
              <w:adjustRightInd w:val="0"/>
              <w:ind w:right="680"/>
              <w:textAlignment w:val="center"/>
              <w:rPr>
                <w:b/>
                <w:bCs/>
              </w:rPr>
            </w:pPr>
            <w:r w:rsidRPr="00475C60">
              <w:t>Слог как минимальная произносительная единица. Деление слов на слоги. Определение места ударения.</w:t>
            </w:r>
          </w:p>
          <w:p w:rsidR="00A244E8" w:rsidRPr="00475C60" w:rsidRDefault="00A244E8" w:rsidP="002F2680">
            <w:pPr>
              <w:autoSpaceDE w:val="0"/>
              <w:autoSpaceDN w:val="0"/>
              <w:adjustRightInd w:val="0"/>
              <w:ind w:right="680"/>
              <w:textAlignment w:val="center"/>
            </w:pPr>
            <w:r w:rsidRPr="00475C60">
              <w:rPr>
                <w:b/>
                <w:bCs/>
              </w:rPr>
              <w:t xml:space="preserve">Графика. </w:t>
            </w:r>
            <w:r w:rsidRPr="00475C60">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475C60">
              <w:rPr>
                <w:b/>
                <w:bCs/>
                <w:i/>
                <w:iCs/>
              </w:rPr>
              <w:t>е</w:t>
            </w:r>
            <w:r w:rsidRPr="00475C60">
              <w:rPr>
                <w:bCs/>
                <w:iCs/>
              </w:rPr>
              <w:t>,</w:t>
            </w:r>
            <w:r w:rsidRPr="00475C60">
              <w:rPr>
                <w:b/>
                <w:bCs/>
                <w:i/>
                <w:iCs/>
              </w:rPr>
              <w:t xml:space="preserve"> е</w:t>
            </w:r>
            <w:r w:rsidRPr="00475C60">
              <w:rPr>
                <w:bCs/>
                <w:iCs/>
              </w:rPr>
              <w:t xml:space="preserve">, </w:t>
            </w:r>
            <w:r w:rsidRPr="00475C60">
              <w:rPr>
                <w:b/>
                <w:bCs/>
                <w:i/>
                <w:iCs/>
              </w:rPr>
              <w:t>ю</w:t>
            </w:r>
            <w:r w:rsidRPr="00475C60">
              <w:rPr>
                <w:bCs/>
                <w:iCs/>
              </w:rPr>
              <w:t>,</w:t>
            </w:r>
            <w:r w:rsidRPr="00475C60">
              <w:rPr>
                <w:b/>
                <w:bCs/>
                <w:i/>
                <w:iCs/>
              </w:rPr>
              <w:t xml:space="preserve"> я</w:t>
            </w:r>
            <w:r w:rsidRPr="00475C60">
              <w:rPr>
                <w:bCs/>
                <w:iCs/>
              </w:rPr>
              <w:t xml:space="preserve">. </w:t>
            </w:r>
            <w:r w:rsidRPr="00475C60">
              <w:t>Мягкий знак как показатель мягкости предшествующего согласного звука.</w:t>
            </w:r>
          </w:p>
          <w:p w:rsidR="00A244E8" w:rsidRPr="00475C60" w:rsidRDefault="00A244E8" w:rsidP="002F2680">
            <w:pPr>
              <w:autoSpaceDE w:val="0"/>
              <w:autoSpaceDN w:val="0"/>
              <w:adjustRightInd w:val="0"/>
              <w:ind w:right="680"/>
              <w:textAlignment w:val="center"/>
              <w:rPr>
                <w:b/>
                <w:bCs/>
              </w:rPr>
            </w:pPr>
            <w:r w:rsidRPr="00475C60">
              <w:t>Знакомство с русским алфавитом как последовательностью букв.</w:t>
            </w:r>
          </w:p>
          <w:p w:rsidR="00A244E8" w:rsidRPr="00475C60" w:rsidRDefault="00A244E8" w:rsidP="002F2680">
            <w:pPr>
              <w:autoSpaceDE w:val="0"/>
              <w:autoSpaceDN w:val="0"/>
              <w:adjustRightInd w:val="0"/>
              <w:ind w:right="680"/>
              <w:textAlignment w:val="center"/>
            </w:pPr>
            <w:r w:rsidRPr="00475C60">
              <w:rPr>
                <w:b/>
                <w:bCs/>
              </w:rPr>
              <w:t xml:space="preserve">Чтение. </w:t>
            </w:r>
            <w:r w:rsidRPr="00475C60">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244E8" w:rsidRPr="00475C60" w:rsidRDefault="00A244E8" w:rsidP="002F2680">
            <w:pPr>
              <w:autoSpaceDE w:val="0"/>
              <w:autoSpaceDN w:val="0"/>
              <w:adjustRightInd w:val="0"/>
              <w:ind w:right="680"/>
              <w:textAlignment w:val="center"/>
              <w:rPr>
                <w:b/>
                <w:bCs/>
              </w:rPr>
            </w:pPr>
            <w:r w:rsidRPr="00475C60">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244E8" w:rsidRPr="00475C60" w:rsidRDefault="00A244E8" w:rsidP="002F2680">
            <w:pPr>
              <w:autoSpaceDE w:val="0"/>
              <w:autoSpaceDN w:val="0"/>
              <w:adjustRightInd w:val="0"/>
              <w:ind w:right="680"/>
              <w:textAlignment w:val="center"/>
            </w:pPr>
            <w:r w:rsidRPr="00475C60">
              <w:rPr>
                <w:b/>
                <w:bCs/>
              </w:rPr>
              <w:t xml:space="preserve">Письмо. </w:t>
            </w:r>
            <w:r w:rsidRPr="00475C60">
              <w:rPr>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A244E8" w:rsidRPr="00475C60" w:rsidRDefault="00A244E8" w:rsidP="002F2680">
            <w:pPr>
              <w:autoSpaceDE w:val="0"/>
              <w:autoSpaceDN w:val="0"/>
              <w:adjustRightInd w:val="0"/>
              <w:ind w:right="680"/>
              <w:textAlignment w:val="center"/>
            </w:pPr>
            <w:r w:rsidRPr="00475C60">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A244E8" w:rsidRPr="00475C60" w:rsidRDefault="00A244E8" w:rsidP="002F2680">
            <w:pPr>
              <w:autoSpaceDE w:val="0"/>
              <w:autoSpaceDN w:val="0"/>
              <w:adjustRightInd w:val="0"/>
              <w:ind w:right="680"/>
              <w:textAlignment w:val="center"/>
              <w:rPr>
                <w:b/>
                <w:bCs/>
              </w:rPr>
            </w:pPr>
            <w:r w:rsidRPr="00475C60">
              <w:t>Понимание функции небуквенных графических средств: пробела между словами, знака переноса.</w:t>
            </w:r>
          </w:p>
          <w:p w:rsidR="00A244E8" w:rsidRPr="00475C60" w:rsidRDefault="00A244E8" w:rsidP="002F2680">
            <w:pPr>
              <w:autoSpaceDE w:val="0"/>
              <w:autoSpaceDN w:val="0"/>
              <w:adjustRightInd w:val="0"/>
              <w:ind w:right="680"/>
              <w:textAlignment w:val="center"/>
            </w:pPr>
            <w:r w:rsidRPr="00475C60">
              <w:rPr>
                <w:b/>
                <w:bCs/>
              </w:rPr>
              <w:t xml:space="preserve">Слово и предложение. </w:t>
            </w:r>
            <w:r w:rsidRPr="00475C60">
              <w:t>Восприятие слова как объекта изучения, материала для анализа. Наблюдение над значением слова.</w:t>
            </w:r>
          </w:p>
          <w:p w:rsidR="00A244E8" w:rsidRPr="00475C60" w:rsidRDefault="00A244E8" w:rsidP="002F2680">
            <w:pPr>
              <w:autoSpaceDE w:val="0"/>
              <w:autoSpaceDN w:val="0"/>
              <w:adjustRightInd w:val="0"/>
              <w:ind w:right="680"/>
              <w:textAlignment w:val="center"/>
              <w:rPr>
                <w:b/>
                <w:bCs/>
              </w:rPr>
            </w:pPr>
            <w:r w:rsidRPr="00475C60">
              <w:t>Различение слова и предложения. Работа с предложением: выделение слов, изменение их порядка.</w:t>
            </w:r>
          </w:p>
          <w:p w:rsidR="00A244E8" w:rsidRPr="00475C60" w:rsidRDefault="00A244E8" w:rsidP="002F2680">
            <w:pPr>
              <w:autoSpaceDE w:val="0"/>
              <w:autoSpaceDN w:val="0"/>
              <w:adjustRightInd w:val="0"/>
              <w:ind w:right="680"/>
              <w:textAlignment w:val="center"/>
            </w:pPr>
            <w:r w:rsidRPr="00475C60">
              <w:rPr>
                <w:b/>
                <w:bCs/>
              </w:rPr>
              <w:t xml:space="preserve">Орфография. </w:t>
            </w:r>
            <w:r w:rsidRPr="00475C60">
              <w:t>Знакомство с правилами правописания и их применение:</w:t>
            </w:r>
          </w:p>
          <w:p w:rsidR="00A244E8" w:rsidRPr="00475C60" w:rsidRDefault="00A244E8" w:rsidP="002F2680">
            <w:pPr>
              <w:autoSpaceDE w:val="0"/>
              <w:autoSpaceDN w:val="0"/>
              <w:adjustRightInd w:val="0"/>
              <w:ind w:right="680"/>
              <w:textAlignment w:val="center"/>
            </w:pPr>
            <w:r w:rsidRPr="00475C60">
              <w:t>раздельное написание слов;</w:t>
            </w:r>
          </w:p>
          <w:p w:rsidR="00A244E8" w:rsidRPr="00475C60" w:rsidRDefault="00A244E8" w:rsidP="002F2680">
            <w:pPr>
              <w:autoSpaceDE w:val="0"/>
              <w:autoSpaceDN w:val="0"/>
              <w:adjustRightInd w:val="0"/>
              <w:ind w:right="680"/>
              <w:textAlignment w:val="center"/>
            </w:pPr>
            <w:r w:rsidRPr="00475C60">
              <w:t>обозначение гласных после шипящих (</w:t>
            </w:r>
            <w:r w:rsidRPr="00475C60">
              <w:rPr>
                <w:b/>
                <w:bCs/>
                <w:i/>
                <w:iCs/>
              </w:rPr>
              <w:t xml:space="preserve">ча </w:t>
            </w:r>
            <w:r w:rsidRPr="00475C60">
              <w:rPr>
                <w:b/>
                <w:bCs/>
              </w:rPr>
              <w:t xml:space="preserve">– </w:t>
            </w:r>
            <w:r w:rsidRPr="00475C60">
              <w:rPr>
                <w:b/>
                <w:bCs/>
                <w:i/>
                <w:iCs/>
              </w:rPr>
              <w:t>ща</w:t>
            </w:r>
            <w:r w:rsidRPr="00475C60">
              <w:rPr>
                <w:bCs/>
              </w:rPr>
              <w:t xml:space="preserve">, </w:t>
            </w:r>
            <w:r w:rsidRPr="00475C60">
              <w:rPr>
                <w:b/>
                <w:bCs/>
                <w:i/>
                <w:iCs/>
              </w:rPr>
              <w:t xml:space="preserve">чу </w:t>
            </w:r>
            <w:r w:rsidRPr="00475C60">
              <w:rPr>
                <w:b/>
                <w:bCs/>
              </w:rPr>
              <w:t xml:space="preserve">– </w:t>
            </w:r>
            <w:r w:rsidRPr="00475C60">
              <w:rPr>
                <w:b/>
                <w:bCs/>
                <w:i/>
                <w:iCs/>
              </w:rPr>
              <w:t>щу</w:t>
            </w:r>
            <w:r w:rsidRPr="00475C60">
              <w:rPr>
                <w:bCs/>
              </w:rPr>
              <w:t xml:space="preserve">, </w:t>
            </w:r>
            <w:r w:rsidRPr="00475C60">
              <w:rPr>
                <w:b/>
                <w:bCs/>
                <w:i/>
                <w:iCs/>
              </w:rPr>
              <w:t xml:space="preserve">жи </w:t>
            </w:r>
            <w:r w:rsidRPr="00475C60">
              <w:rPr>
                <w:b/>
                <w:bCs/>
              </w:rPr>
              <w:t xml:space="preserve">– </w:t>
            </w:r>
            <w:r w:rsidRPr="00475C60">
              <w:rPr>
                <w:b/>
                <w:bCs/>
                <w:i/>
                <w:iCs/>
              </w:rPr>
              <w:t>ши</w:t>
            </w:r>
            <w:r w:rsidRPr="00475C60">
              <w:t>);</w:t>
            </w:r>
          </w:p>
          <w:p w:rsidR="00A244E8" w:rsidRPr="00475C60" w:rsidRDefault="00A244E8" w:rsidP="002F2680">
            <w:pPr>
              <w:autoSpaceDE w:val="0"/>
              <w:autoSpaceDN w:val="0"/>
              <w:adjustRightInd w:val="0"/>
              <w:ind w:right="680"/>
              <w:textAlignment w:val="center"/>
            </w:pPr>
            <w:r w:rsidRPr="00475C60">
              <w:t>прописная (заглавная) буква в начале предложения, в именах собственных;</w:t>
            </w:r>
          </w:p>
          <w:p w:rsidR="00A244E8" w:rsidRPr="00475C60" w:rsidRDefault="00A244E8" w:rsidP="002F2680">
            <w:pPr>
              <w:autoSpaceDE w:val="0"/>
              <w:autoSpaceDN w:val="0"/>
              <w:adjustRightInd w:val="0"/>
              <w:ind w:right="680"/>
              <w:textAlignment w:val="center"/>
            </w:pPr>
            <w:r w:rsidRPr="00475C60">
              <w:t>перенос слов по слогам без стечения согласных;</w:t>
            </w:r>
          </w:p>
          <w:p w:rsidR="00A244E8" w:rsidRPr="00475C60" w:rsidRDefault="00A244E8" w:rsidP="002F2680">
            <w:pPr>
              <w:autoSpaceDE w:val="0"/>
              <w:autoSpaceDN w:val="0"/>
              <w:adjustRightInd w:val="0"/>
              <w:ind w:right="680"/>
              <w:textAlignment w:val="center"/>
              <w:rPr>
                <w:b/>
                <w:bCs/>
              </w:rPr>
            </w:pPr>
            <w:r w:rsidRPr="00475C60">
              <w:t>знаки препинания в конце предложения.</w:t>
            </w:r>
          </w:p>
          <w:p w:rsidR="00A244E8" w:rsidRPr="00475C60" w:rsidRDefault="00A244E8" w:rsidP="002F2680">
            <w:pPr>
              <w:autoSpaceDE w:val="0"/>
              <w:autoSpaceDN w:val="0"/>
              <w:adjustRightInd w:val="0"/>
              <w:ind w:right="680"/>
              <w:textAlignment w:val="center"/>
            </w:pPr>
            <w:r w:rsidRPr="00475C60">
              <w:rPr>
                <w:b/>
                <w:bCs/>
              </w:rPr>
              <w:t xml:space="preserve">Развитие речи. </w:t>
            </w:r>
            <w:r w:rsidRPr="00475C60">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244E8" w:rsidRPr="00475C60" w:rsidRDefault="00A244E8" w:rsidP="002F2680">
            <w:pPr>
              <w:autoSpaceDE w:val="0"/>
              <w:autoSpaceDN w:val="0"/>
              <w:adjustRightInd w:val="0"/>
              <w:ind w:right="680"/>
              <w:textAlignment w:val="center"/>
              <w:rPr>
                <w:b/>
                <w:bCs/>
                <w:iCs/>
              </w:rPr>
            </w:pPr>
            <w:r w:rsidRPr="00475C60">
              <w:rPr>
                <w:b/>
                <w:bCs/>
                <w:iCs/>
              </w:rPr>
              <w:t>Систематический курс</w:t>
            </w:r>
          </w:p>
          <w:p w:rsidR="00A244E8" w:rsidRPr="00475C60" w:rsidRDefault="00A244E8" w:rsidP="002F2680">
            <w:pPr>
              <w:autoSpaceDE w:val="0"/>
              <w:autoSpaceDN w:val="0"/>
              <w:adjustRightInd w:val="0"/>
              <w:ind w:right="680"/>
              <w:textAlignment w:val="center"/>
              <w:rPr>
                <w:b/>
                <w:bCs/>
              </w:rPr>
            </w:pPr>
            <w:r w:rsidRPr="00475C60">
              <w:rPr>
                <w:b/>
                <w:bCs/>
              </w:rPr>
              <w:t xml:space="preserve">Фонетика и орфоэпия. </w:t>
            </w:r>
            <w:r w:rsidRPr="00475C60">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475C60">
              <w:rPr>
                <w:i/>
                <w:iCs/>
              </w:rPr>
              <w:t>Фонетический разбор слова</w:t>
            </w:r>
            <w:r w:rsidRPr="00475C60">
              <w:t>.</w:t>
            </w:r>
          </w:p>
          <w:p w:rsidR="00A244E8" w:rsidRPr="00475C60" w:rsidRDefault="00A244E8" w:rsidP="002F2680">
            <w:pPr>
              <w:autoSpaceDE w:val="0"/>
              <w:autoSpaceDN w:val="0"/>
              <w:adjustRightInd w:val="0"/>
              <w:ind w:right="680"/>
              <w:textAlignment w:val="center"/>
            </w:pPr>
            <w:r w:rsidRPr="00475C60">
              <w:rPr>
                <w:b/>
                <w:bCs/>
              </w:rPr>
              <w:t xml:space="preserve">Графика. </w:t>
            </w:r>
            <w:r w:rsidRPr="00475C60">
              <w:t xml:space="preserve">Различение звуков и букв. Обозначение на письме твердости и мягкости согласных звуков. Использование на письме разделительных </w:t>
            </w:r>
            <w:r w:rsidRPr="00475C60">
              <w:rPr>
                <w:b/>
                <w:bCs/>
                <w:i/>
                <w:iCs/>
              </w:rPr>
              <w:t xml:space="preserve">ъ </w:t>
            </w:r>
            <w:r w:rsidRPr="00475C60">
              <w:t xml:space="preserve">и </w:t>
            </w:r>
            <w:r w:rsidRPr="00475C60">
              <w:rPr>
                <w:b/>
                <w:bCs/>
                <w:i/>
                <w:iCs/>
              </w:rPr>
              <w:t>ь</w:t>
            </w:r>
            <w:r w:rsidRPr="00475C60">
              <w:rPr>
                <w:bCs/>
              </w:rPr>
              <w:t>.</w:t>
            </w:r>
          </w:p>
          <w:p w:rsidR="00A244E8" w:rsidRPr="00475C60" w:rsidRDefault="00A244E8" w:rsidP="002F2680">
            <w:pPr>
              <w:autoSpaceDE w:val="0"/>
              <w:autoSpaceDN w:val="0"/>
              <w:adjustRightInd w:val="0"/>
              <w:ind w:right="680"/>
              <w:textAlignment w:val="center"/>
            </w:pPr>
            <w:r w:rsidRPr="00475C60">
              <w:t xml:space="preserve">Установление соотношения звукового и буквенного состава слова в словах типа </w:t>
            </w:r>
            <w:r w:rsidRPr="00475C60">
              <w:rPr>
                <w:i/>
                <w:iCs/>
              </w:rPr>
              <w:t>стол</w:t>
            </w:r>
            <w:r w:rsidRPr="00475C60">
              <w:rPr>
                <w:iCs/>
              </w:rPr>
              <w:t>,</w:t>
            </w:r>
            <w:r w:rsidRPr="00475C60">
              <w:rPr>
                <w:i/>
                <w:iCs/>
              </w:rPr>
              <w:t xml:space="preserve"> конь</w:t>
            </w:r>
            <w:r w:rsidRPr="00475C60">
              <w:t xml:space="preserve">; в словах с йотированными гласными </w:t>
            </w:r>
            <w:r w:rsidRPr="00475C60">
              <w:rPr>
                <w:b/>
                <w:bCs/>
                <w:i/>
                <w:iCs/>
              </w:rPr>
              <w:t>е</w:t>
            </w:r>
            <w:r w:rsidRPr="00475C60">
              <w:rPr>
                <w:bCs/>
              </w:rPr>
              <w:t xml:space="preserve">, </w:t>
            </w:r>
            <w:r w:rsidRPr="00475C60">
              <w:rPr>
                <w:b/>
                <w:bCs/>
                <w:i/>
                <w:iCs/>
              </w:rPr>
              <w:t>е</w:t>
            </w:r>
            <w:r w:rsidRPr="00475C60">
              <w:rPr>
                <w:bCs/>
              </w:rPr>
              <w:t xml:space="preserve">, </w:t>
            </w:r>
            <w:r w:rsidRPr="00475C60">
              <w:rPr>
                <w:b/>
                <w:bCs/>
                <w:i/>
                <w:iCs/>
              </w:rPr>
              <w:t>ю</w:t>
            </w:r>
            <w:r w:rsidRPr="00475C60">
              <w:rPr>
                <w:bCs/>
              </w:rPr>
              <w:t xml:space="preserve">, </w:t>
            </w:r>
            <w:r w:rsidRPr="00475C60">
              <w:rPr>
                <w:b/>
                <w:bCs/>
                <w:i/>
                <w:iCs/>
              </w:rPr>
              <w:t>я</w:t>
            </w:r>
            <w:r w:rsidRPr="00475C60">
              <w:t>; в словах с непроизносимыми согласными.</w:t>
            </w:r>
          </w:p>
          <w:p w:rsidR="00A244E8" w:rsidRPr="00475C60" w:rsidRDefault="00A244E8" w:rsidP="002F2680">
            <w:pPr>
              <w:autoSpaceDE w:val="0"/>
              <w:autoSpaceDN w:val="0"/>
              <w:adjustRightInd w:val="0"/>
              <w:ind w:right="680"/>
              <w:textAlignment w:val="center"/>
            </w:pPr>
            <w:r w:rsidRPr="00475C60">
              <w:t>Использование небуквенных графических средств: пробела между словами, знака переноса, абзаца.</w:t>
            </w:r>
          </w:p>
          <w:p w:rsidR="00A244E8" w:rsidRPr="00475C60" w:rsidRDefault="00A244E8" w:rsidP="002F2680">
            <w:pPr>
              <w:autoSpaceDE w:val="0"/>
              <w:autoSpaceDN w:val="0"/>
              <w:adjustRightInd w:val="0"/>
              <w:ind w:right="680"/>
              <w:textAlignment w:val="center"/>
              <w:rPr>
                <w:b/>
                <w:bCs/>
              </w:rPr>
            </w:pPr>
            <w:r w:rsidRPr="00475C60">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A244E8" w:rsidRPr="00475C60" w:rsidRDefault="00A244E8" w:rsidP="002F2680">
            <w:pPr>
              <w:autoSpaceDE w:val="0"/>
              <w:autoSpaceDN w:val="0"/>
              <w:adjustRightInd w:val="0"/>
              <w:ind w:right="680"/>
              <w:textAlignment w:val="center"/>
              <w:rPr>
                <w:b/>
                <w:bCs/>
              </w:rPr>
            </w:pPr>
            <w:r w:rsidRPr="00475C60">
              <w:rPr>
                <w:b/>
                <w:bCs/>
              </w:rPr>
              <w:t>Лексика</w:t>
            </w:r>
            <w:r w:rsidRPr="00475C60">
              <w:rPr>
                <w:rStyle w:val="FootnoteReference"/>
              </w:rPr>
              <w:footnoteReference w:id="1"/>
            </w:r>
            <w:r w:rsidRPr="00475C60">
              <w:rPr>
                <w:b/>
                <w:bCs/>
              </w:rPr>
              <w:t xml:space="preserve">. </w:t>
            </w:r>
            <w:r w:rsidRPr="00475C60">
              <w:t xml:space="preserve">Понимание слова как единства звучания и значения. Выявление слов, значение которых требует уточнения. </w:t>
            </w:r>
            <w:r w:rsidRPr="00475C60">
              <w:rPr>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244E8" w:rsidRPr="00475C60" w:rsidRDefault="00A244E8" w:rsidP="002F2680">
            <w:pPr>
              <w:autoSpaceDE w:val="0"/>
              <w:autoSpaceDN w:val="0"/>
              <w:adjustRightInd w:val="0"/>
              <w:ind w:right="680"/>
              <w:textAlignment w:val="center"/>
              <w:rPr>
                <w:b/>
                <w:bCs/>
              </w:rPr>
            </w:pPr>
            <w:r w:rsidRPr="00475C60">
              <w:rPr>
                <w:b/>
                <w:bCs/>
              </w:rPr>
              <w:t xml:space="preserve">Состав слова (морфемика). </w:t>
            </w:r>
            <w:r w:rsidRPr="00475C60">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475C60">
              <w:rPr>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A244E8" w:rsidRPr="00475C60" w:rsidRDefault="00A244E8" w:rsidP="002F2680">
            <w:pPr>
              <w:autoSpaceDE w:val="0"/>
              <w:autoSpaceDN w:val="0"/>
              <w:adjustRightInd w:val="0"/>
              <w:ind w:right="680"/>
              <w:textAlignment w:val="center"/>
            </w:pPr>
            <w:r w:rsidRPr="00475C60">
              <w:rPr>
                <w:b/>
                <w:bCs/>
              </w:rPr>
              <w:t xml:space="preserve">Морфология. </w:t>
            </w:r>
            <w:r w:rsidRPr="00475C60">
              <w:t xml:space="preserve">Части речи; </w:t>
            </w:r>
            <w:r w:rsidRPr="00475C60">
              <w:rPr>
                <w:i/>
                <w:iCs/>
              </w:rPr>
              <w:t>деление частей речи на самостоятельные и служебные.</w:t>
            </w:r>
          </w:p>
          <w:p w:rsidR="00A244E8" w:rsidRPr="00475C60" w:rsidRDefault="00A244E8" w:rsidP="002F2680">
            <w:pPr>
              <w:autoSpaceDE w:val="0"/>
              <w:autoSpaceDN w:val="0"/>
              <w:adjustRightInd w:val="0"/>
              <w:ind w:right="680"/>
              <w:textAlignment w:val="center"/>
            </w:pPr>
            <w:r w:rsidRPr="00475C60">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475C60">
              <w:rPr>
                <w:i/>
                <w:iCs/>
              </w:rPr>
              <w:t xml:space="preserve">Различение падежных и смысловых (синтаксических) вопросов. </w:t>
            </w:r>
            <w:r w:rsidRPr="00475C60">
              <w:t xml:space="preserve">Определение принадлежности имен существительных к 1, 2, 3-му склонению. </w:t>
            </w:r>
            <w:r w:rsidRPr="00475C60">
              <w:rPr>
                <w:i/>
                <w:iCs/>
              </w:rPr>
              <w:t>Морфологический разбор имен существительных</w:t>
            </w:r>
            <w:r w:rsidRPr="00475C60">
              <w:t>.</w:t>
            </w:r>
          </w:p>
          <w:p w:rsidR="00A244E8" w:rsidRPr="00475C60" w:rsidRDefault="00A244E8" w:rsidP="002F2680">
            <w:pPr>
              <w:autoSpaceDE w:val="0"/>
              <w:autoSpaceDN w:val="0"/>
              <w:adjustRightInd w:val="0"/>
              <w:ind w:right="680"/>
              <w:textAlignment w:val="center"/>
            </w:pPr>
            <w:r w:rsidRPr="00475C60">
              <w:t xml:space="preserve">Имя прилагательное. Значение и употребление в речи. Изменение прилагательных по родам, числам и падежам, кроме прилагательных на </w:t>
            </w:r>
            <w:r w:rsidRPr="00475C60">
              <w:noBreakHyphen/>
            </w:r>
            <w:r w:rsidRPr="00475C60">
              <w:rPr>
                <w:b/>
                <w:bCs/>
                <w:i/>
                <w:iCs/>
              </w:rPr>
              <w:t>ий</w:t>
            </w:r>
            <w:r w:rsidRPr="00475C60">
              <w:t xml:space="preserve">, </w:t>
            </w:r>
            <w:r w:rsidRPr="00475C60">
              <w:rPr>
                <w:b/>
                <w:bCs/>
              </w:rPr>
              <w:noBreakHyphen/>
            </w:r>
            <w:r w:rsidRPr="00475C60">
              <w:rPr>
                <w:b/>
                <w:bCs/>
                <w:i/>
                <w:iCs/>
              </w:rPr>
              <w:t>ья</w:t>
            </w:r>
            <w:r w:rsidRPr="00475C60">
              <w:t xml:space="preserve">, </w:t>
            </w:r>
            <w:r w:rsidRPr="00475C60">
              <w:rPr>
                <w:b/>
                <w:bCs/>
              </w:rPr>
              <w:noBreakHyphen/>
            </w:r>
            <w:r w:rsidRPr="00475C60">
              <w:rPr>
                <w:b/>
                <w:bCs/>
                <w:i/>
                <w:iCs/>
              </w:rPr>
              <w:t>ов</w:t>
            </w:r>
            <w:r w:rsidRPr="00475C60">
              <w:t xml:space="preserve">, </w:t>
            </w:r>
            <w:r w:rsidRPr="00475C60">
              <w:rPr>
                <w:b/>
                <w:bCs/>
              </w:rPr>
              <w:noBreakHyphen/>
            </w:r>
            <w:r w:rsidRPr="00475C60">
              <w:rPr>
                <w:b/>
                <w:bCs/>
                <w:i/>
                <w:iCs/>
              </w:rPr>
              <w:t>ин</w:t>
            </w:r>
            <w:r w:rsidRPr="00475C60">
              <w:t xml:space="preserve">. </w:t>
            </w:r>
            <w:r w:rsidRPr="00475C60">
              <w:rPr>
                <w:i/>
                <w:iCs/>
              </w:rPr>
              <w:t>Морфологический разбор имен прилагательных.</w:t>
            </w:r>
          </w:p>
          <w:p w:rsidR="00A244E8" w:rsidRPr="00475C60" w:rsidRDefault="00A244E8" w:rsidP="002F2680">
            <w:pPr>
              <w:autoSpaceDE w:val="0"/>
              <w:autoSpaceDN w:val="0"/>
              <w:adjustRightInd w:val="0"/>
              <w:ind w:right="680"/>
              <w:textAlignment w:val="center"/>
            </w:pPr>
            <w:r w:rsidRPr="00475C60">
              <w:t xml:space="preserve">Местоимение. Общее представление о местоимении. </w:t>
            </w:r>
            <w:r w:rsidRPr="00475C60">
              <w:rPr>
                <w:i/>
                <w:iCs/>
              </w:rPr>
              <w:t>Личные местоимения, значение и употребление в речи. Личные местоимения 1</w:t>
            </w:r>
            <w:r w:rsidRPr="00475C60">
              <w:t xml:space="preserve">, </w:t>
            </w:r>
            <w:r w:rsidRPr="00475C60">
              <w:rPr>
                <w:i/>
                <w:iCs/>
              </w:rPr>
              <w:t>2</w:t>
            </w:r>
            <w:r w:rsidRPr="00475C60">
              <w:t xml:space="preserve">, </w:t>
            </w:r>
            <w:r w:rsidRPr="00475C60">
              <w:rPr>
                <w:i/>
                <w:iCs/>
              </w:rPr>
              <w:t>3</w:t>
            </w:r>
            <w:r w:rsidRPr="00475C60">
              <w:rPr>
                <w:i/>
                <w:iCs/>
              </w:rPr>
              <w:noBreakHyphen/>
              <w:t>го лица единственного и множественного числа. Склонение личных местоимений</w:t>
            </w:r>
            <w:r w:rsidRPr="00475C60">
              <w:t>.</w:t>
            </w:r>
          </w:p>
          <w:p w:rsidR="00A244E8" w:rsidRPr="00475C60" w:rsidRDefault="00A244E8" w:rsidP="002F2680">
            <w:pPr>
              <w:autoSpaceDE w:val="0"/>
              <w:autoSpaceDN w:val="0"/>
              <w:adjustRightInd w:val="0"/>
              <w:ind w:right="680"/>
              <w:textAlignment w:val="center"/>
              <w:rPr>
                <w:i/>
                <w:iCs/>
              </w:rPr>
            </w:pPr>
            <w:r w:rsidRPr="00475C60">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475C60">
              <w:rPr>
                <w:i/>
                <w:iCs/>
              </w:rPr>
              <w:t>Морфологический разбор глаголов.</w:t>
            </w:r>
          </w:p>
          <w:p w:rsidR="00A244E8" w:rsidRPr="00475C60" w:rsidRDefault="00A244E8" w:rsidP="002F2680">
            <w:pPr>
              <w:autoSpaceDE w:val="0"/>
              <w:autoSpaceDN w:val="0"/>
              <w:adjustRightInd w:val="0"/>
              <w:ind w:right="680"/>
              <w:textAlignment w:val="center"/>
            </w:pPr>
            <w:r w:rsidRPr="00475C60">
              <w:rPr>
                <w:i/>
                <w:iCs/>
              </w:rPr>
              <w:t>Наречие. Значение и употребление в речи.</w:t>
            </w:r>
          </w:p>
          <w:p w:rsidR="00A244E8" w:rsidRPr="00475C60" w:rsidRDefault="00A244E8" w:rsidP="002F2680">
            <w:pPr>
              <w:autoSpaceDE w:val="0"/>
              <w:autoSpaceDN w:val="0"/>
              <w:adjustRightInd w:val="0"/>
              <w:ind w:right="680"/>
              <w:textAlignment w:val="center"/>
            </w:pPr>
            <w:r w:rsidRPr="00475C60">
              <w:t xml:space="preserve">Предлог. </w:t>
            </w:r>
            <w:r w:rsidRPr="00475C60">
              <w:rPr>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475C60">
              <w:t>Отличие предлогов от приставок.</w:t>
            </w:r>
          </w:p>
          <w:p w:rsidR="00A244E8" w:rsidRPr="00475C60" w:rsidRDefault="00A244E8" w:rsidP="002F2680">
            <w:pPr>
              <w:autoSpaceDE w:val="0"/>
              <w:autoSpaceDN w:val="0"/>
              <w:adjustRightInd w:val="0"/>
              <w:ind w:right="680"/>
              <w:textAlignment w:val="center"/>
              <w:rPr>
                <w:b/>
                <w:bCs/>
              </w:rPr>
            </w:pPr>
            <w:r w:rsidRPr="00475C60">
              <w:t xml:space="preserve">Союзы </w:t>
            </w:r>
            <w:r w:rsidRPr="00475C60">
              <w:rPr>
                <w:b/>
                <w:bCs/>
                <w:i/>
                <w:iCs/>
              </w:rPr>
              <w:t>и</w:t>
            </w:r>
            <w:r w:rsidRPr="00475C60">
              <w:t xml:space="preserve">, </w:t>
            </w:r>
            <w:r w:rsidRPr="00475C60">
              <w:rPr>
                <w:b/>
                <w:bCs/>
                <w:i/>
                <w:iCs/>
              </w:rPr>
              <w:t>а</w:t>
            </w:r>
            <w:r w:rsidRPr="00475C60">
              <w:t xml:space="preserve">, </w:t>
            </w:r>
            <w:r w:rsidRPr="00475C60">
              <w:rPr>
                <w:b/>
                <w:bCs/>
                <w:i/>
                <w:iCs/>
              </w:rPr>
              <w:t>но</w:t>
            </w:r>
            <w:r w:rsidRPr="00475C60">
              <w:t xml:space="preserve">, их роль в речи. Частица </w:t>
            </w:r>
            <w:r w:rsidRPr="00475C60">
              <w:rPr>
                <w:b/>
                <w:bCs/>
                <w:i/>
                <w:iCs/>
              </w:rPr>
              <w:t>не</w:t>
            </w:r>
            <w:r w:rsidRPr="00475C60">
              <w:t>, ее значение.</w:t>
            </w:r>
          </w:p>
          <w:p w:rsidR="00A244E8" w:rsidRPr="00475C60" w:rsidRDefault="00A244E8" w:rsidP="002F2680">
            <w:pPr>
              <w:autoSpaceDE w:val="0"/>
              <w:autoSpaceDN w:val="0"/>
              <w:adjustRightInd w:val="0"/>
              <w:ind w:right="680"/>
              <w:textAlignment w:val="center"/>
            </w:pPr>
            <w:r w:rsidRPr="00475C60">
              <w:rPr>
                <w:b/>
                <w:bCs/>
              </w:rPr>
              <w:t xml:space="preserve">Синтаксис. </w:t>
            </w:r>
            <w:r w:rsidRPr="00475C60">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A244E8" w:rsidRPr="00475C60" w:rsidRDefault="00A244E8" w:rsidP="002F2680">
            <w:pPr>
              <w:autoSpaceDE w:val="0"/>
              <w:autoSpaceDN w:val="0"/>
              <w:adjustRightInd w:val="0"/>
              <w:ind w:right="680"/>
              <w:textAlignment w:val="center"/>
            </w:pPr>
            <w:r w:rsidRPr="00475C60">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A244E8" w:rsidRPr="00475C60" w:rsidRDefault="00A244E8" w:rsidP="002F2680">
            <w:pPr>
              <w:autoSpaceDE w:val="0"/>
              <w:autoSpaceDN w:val="0"/>
              <w:adjustRightInd w:val="0"/>
              <w:ind w:right="680"/>
              <w:textAlignment w:val="center"/>
            </w:pPr>
            <w:r w:rsidRPr="00475C60">
              <w:t xml:space="preserve">Нахождение и самостоятельное составление предложений с однородными членами без союзов и с союзами </w:t>
            </w:r>
            <w:r w:rsidRPr="00475C60">
              <w:rPr>
                <w:b/>
                <w:bCs/>
                <w:i/>
                <w:iCs/>
              </w:rPr>
              <w:t>и</w:t>
            </w:r>
            <w:r w:rsidRPr="00475C60">
              <w:t xml:space="preserve">, </w:t>
            </w:r>
            <w:r w:rsidRPr="00475C60">
              <w:rPr>
                <w:b/>
                <w:bCs/>
                <w:i/>
                <w:iCs/>
              </w:rPr>
              <w:t>а</w:t>
            </w:r>
            <w:r w:rsidRPr="00475C60">
              <w:t xml:space="preserve">, </w:t>
            </w:r>
            <w:r w:rsidRPr="00475C60">
              <w:rPr>
                <w:b/>
                <w:bCs/>
                <w:i/>
                <w:iCs/>
              </w:rPr>
              <w:t>но</w:t>
            </w:r>
            <w:r w:rsidRPr="00475C60">
              <w:t>. Использование интонации перечисления в предложениях с однородными членами.</w:t>
            </w:r>
          </w:p>
          <w:p w:rsidR="00A244E8" w:rsidRPr="00475C60" w:rsidRDefault="00A244E8" w:rsidP="002F2680">
            <w:pPr>
              <w:autoSpaceDE w:val="0"/>
              <w:autoSpaceDN w:val="0"/>
              <w:adjustRightInd w:val="0"/>
              <w:ind w:right="680"/>
              <w:textAlignment w:val="center"/>
            </w:pPr>
            <w:r w:rsidRPr="00475C60">
              <w:rPr>
                <w:i/>
                <w:iCs/>
              </w:rPr>
              <w:t>Различение простых и сложных предложений</w:t>
            </w:r>
            <w:r w:rsidRPr="00475C60">
              <w:t>.</w:t>
            </w:r>
          </w:p>
          <w:p w:rsidR="00A244E8" w:rsidRPr="00475C60" w:rsidRDefault="00A244E8" w:rsidP="002F2680">
            <w:pPr>
              <w:autoSpaceDE w:val="0"/>
              <w:autoSpaceDN w:val="0"/>
              <w:adjustRightInd w:val="0"/>
              <w:ind w:right="680"/>
              <w:textAlignment w:val="center"/>
            </w:pPr>
            <w:r w:rsidRPr="00475C60">
              <w:rPr>
                <w:b/>
                <w:bCs/>
              </w:rPr>
              <w:t>Орфография и пунктуация.</w:t>
            </w:r>
            <w:r w:rsidRPr="00475C60">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A244E8" w:rsidRPr="00475C60" w:rsidRDefault="00A244E8" w:rsidP="002F2680">
            <w:pPr>
              <w:autoSpaceDE w:val="0"/>
              <w:autoSpaceDN w:val="0"/>
              <w:adjustRightInd w:val="0"/>
              <w:ind w:right="680"/>
              <w:textAlignment w:val="center"/>
            </w:pPr>
            <w:r w:rsidRPr="00475C60">
              <w:t>Применение правил правописания:</w:t>
            </w:r>
          </w:p>
          <w:p w:rsidR="00A244E8" w:rsidRPr="00475C60" w:rsidRDefault="00A244E8" w:rsidP="002F2680">
            <w:pPr>
              <w:autoSpaceDE w:val="0"/>
              <w:autoSpaceDN w:val="0"/>
              <w:adjustRightInd w:val="0"/>
              <w:ind w:right="680"/>
              <w:textAlignment w:val="center"/>
            </w:pPr>
            <w:r w:rsidRPr="00475C60">
              <w:t xml:space="preserve">сочетания </w:t>
            </w:r>
            <w:r w:rsidRPr="00475C60">
              <w:rPr>
                <w:b/>
                <w:bCs/>
                <w:i/>
                <w:iCs/>
              </w:rPr>
              <w:t>жи – ши</w:t>
            </w:r>
            <w:r w:rsidRPr="00475C60">
              <w:footnoteReference w:id="2"/>
            </w:r>
            <w:r w:rsidRPr="00475C60">
              <w:t xml:space="preserve">, </w:t>
            </w:r>
            <w:r w:rsidRPr="00475C60">
              <w:rPr>
                <w:b/>
                <w:bCs/>
                <w:i/>
                <w:iCs/>
              </w:rPr>
              <w:t>ча – ща</w:t>
            </w:r>
            <w:r w:rsidRPr="00475C60">
              <w:t xml:space="preserve">, </w:t>
            </w:r>
            <w:r w:rsidRPr="00475C60">
              <w:rPr>
                <w:b/>
                <w:bCs/>
                <w:i/>
                <w:iCs/>
              </w:rPr>
              <w:t xml:space="preserve">чу – щу </w:t>
            </w:r>
            <w:r w:rsidRPr="00475C60">
              <w:t>в положении под ударением;</w:t>
            </w:r>
          </w:p>
          <w:p w:rsidR="00A244E8" w:rsidRPr="00475C60" w:rsidRDefault="00A244E8" w:rsidP="002F2680">
            <w:pPr>
              <w:autoSpaceDE w:val="0"/>
              <w:autoSpaceDN w:val="0"/>
              <w:adjustRightInd w:val="0"/>
              <w:ind w:right="680"/>
              <w:textAlignment w:val="center"/>
            </w:pPr>
            <w:r w:rsidRPr="00475C60">
              <w:t xml:space="preserve">сочетания </w:t>
            </w:r>
            <w:r w:rsidRPr="00475C60">
              <w:rPr>
                <w:b/>
                <w:bCs/>
                <w:i/>
                <w:iCs/>
              </w:rPr>
              <w:t>чк – чн</w:t>
            </w:r>
            <w:r w:rsidRPr="00475C60">
              <w:t xml:space="preserve">, </w:t>
            </w:r>
            <w:r w:rsidRPr="00475C60">
              <w:rPr>
                <w:b/>
                <w:bCs/>
                <w:i/>
                <w:iCs/>
              </w:rPr>
              <w:t>чт</w:t>
            </w:r>
            <w:r w:rsidRPr="00475C60">
              <w:t xml:space="preserve">, </w:t>
            </w:r>
            <w:r w:rsidRPr="00475C60">
              <w:rPr>
                <w:b/>
                <w:bCs/>
                <w:i/>
                <w:iCs/>
              </w:rPr>
              <w:t>щн</w:t>
            </w:r>
            <w:r w:rsidRPr="00475C60">
              <w:t>;</w:t>
            </w:r>
          </w:p>
          <w:p w:rsidR="00A244E8" w:rsidRPr="00475C60" w:rsidRDefault="00A244E8" w:rsidP="002F2680">
            <w:pPr>
              <w:autoSpaceDE w:val="0"/>
              <w:autoSpaceDN w:val="0"/>
              <w:adjustRightInd w:val="0"/>
              <w:ind w:right="680"/>
              <w:textAlignment w:val="center"/>
            </w:pPr>
            <w:r w:rsidRPr="00475C60">
              <w:t>перенос слов;</w:t>
            </w:r>
          </w:p>
          <w:p w:rsidR="00A244E8" w:rsidRPr="00475C60" w:rsidRDefault="00A244E8" w:rsidP="002F2680">
            <w:pPr>
              <w:autoSpaceDE w:val="0"/>
              <w:autoSpaceDN w:val="0"/>
              <w:adjustRightInd w:val="0"/>
              <w:ind w:right="680"/>
              <w:textAlignment w:val="center"/>
            </w:pPr>
            <w:r w:rsidRPr="00475C60">
              <w:t>прописная буква в начале предложения, в именах собственных;</w:t>
            </w:r>
          </w:p>
          <w:p w:rsidR="00A244E8" w:rsidRPr="00475C60" w:rsidRDefault="00A244E8" w:rsidP="002F2680">
            <w:pPr>
              <w:autoSpaceDE w:val="0"/>
              <w:autoSpaceDN w:val="0"/>
              <w:adjustRightInd w:val="0"/>
              <w:ind w:right="680"/>
              <w:textAlignment w:val="center"/>
            </w:pPr>
            <w:r w:rsidRPr="00475C60">
              <w:t>проверяемые безударные гласные в корне слова;</w:t>
            </w:r>
          </w:p>
          <w:p w:rsidR="00A244E8" w:rsidRPr="00475C60" w:rsidRDefault="00A244E8" w:rsidP="002F2680">
            <w:pPr>
              <w:autoSpaceDE w:val="0"/>
              <w:autoSpaceDN w:val="0"/>
              <w:adjustRightInd w:val="0"/>
              <w:ind w:right="680"/>
              <w:textAlignment w:val="center"/>
            </w:pPr>
            <w:r w:rsidRPr="00475C60">
              <w:t>парные звонкие и глухие согласные в корне слова;</w:t>
            </w:r>
          </w:p>
          <w:p w:rsidR="00A244E8" w:rsidRPr="00475C60" w:rsidRDefault="00A244E8" w:rsidP="002F2680">
            <w:pPr>
              <w:autoSpaceDE w:val="0"/>
              <w:autoSpaceDN w:val="0"/>
              <w:adjustRightInd w:val="0"/>
              <w:ind w:right="680"/>
              <w:textAlignment w:val="center"/>
            </w:pPr>
            <w:r w:rsidRPr="00475C60">
              <w:t>непроизносимые согласные;</w:t>
            </w:r>
          </w:p>
          <w:p w:rsidR="00A244E8" w:rsidRPr="00475C60" w:rsidRDefault="00A244E8" w:rsidP="002F2680">
            <w:pPr>
              <w:autoSpaceDE w:val="0"/>
              <w:autoSpaceDN w:val="0"/>
              <w:adjustRightInd w:val="0"/>
              <w:ind w:right="680"/>
              <w:textAlignment w:val="center"/>
            </w:pPr>
            <w:r w:rsidRPr="00475C60">
              <w:t>непроверяемые гласные и согласные в корне слова (на ограниченном перечне слов);</w:t>
            </w:r>
          </w:p>
          <w:p w:rsidR="00A244E8" w:rsidRPr="00475C60" w:rsidRDefault="00A244E8" w:rsidP="002F2680">
            <w:pPr>
              <w:autoSpaceDE w:val="0"/>
              <w:autoSpaceDN w:val="0"/>
              <w:adjustRightInd w:val="0"/>
              <w:ind w:right="680"/>
              <w:textAlignment w:val="center"/>
            </w:pPr>
            <w:r w:rsidRPr="00475C60">
              <w:t>гласные и согласные в неизменяемых на письме приставках;</w:t>
            </w:r>
          </w:p>
          <w:p w:rsidR="00A244E8" w:rsidRPr="00475C60" w:rsidRDefault="00A244E8" w:rsidP="002F2680">
            <w:pPr>
              <w:autoSpaceDE w:val="0"/>
              <w:autoSpaceDN w:val="0"/>
              <w:adjustRightInd w:val="0"/>
              <w:ind w:right="680"/>
              <w:textAlignment w:val="center"/>
            </w:pPr>
            <w:r w:rsidRPr="00475C60">
              <w:t xml:space="preserve">разделительные </w:t>
            </w:r>
            <w:r w:rsidRPr="00475C60">
              <w:rPr>
                <w:b/>
                <w:bCs/>
                <w:i/>
                <w:iCs/>
              </w:rPr>
              <w:t xml:space="preserve">ъ </w:t>
            </w:r>
            <w:r w:rsidRPr="00475C60">
              <w:t xml:space="preserve">и </w:t>
            </w:r>
            <w:r w:rsidRPr="00475C60">
              <w:rPr>
                <w:b/>
                <w:bCs/>
                <w:i/>
                <w:iCs/>
              </w:rPr>
              <w:t>ь</w:t>
            </w:r>
            <w:r w:rsidRPr="00475C60">
              <w:t>;</w:t>
            </w:r>
          </w:p>
          <w:p w:rsidR="00A244E8" w:rsidRPr="00475C60" w:rsidRDefault="00A244E8" w:rsidP="002F2680">
            <w:pPr>
              <w:autoSpaceDE w:val="0"/>
              <w:autoSpaceDN w:val="0"/>
              <w:adjustRightInd w:val="0"/>
              <w:ind w:right="680"/>
              <w:textAlignment w:val="center"/>
            </w:pPr>
            <w:r w:rsidRPr="00475C60">
              <w:t>мягкий знак после шипящих на конце имен существительных (</w:t>
            </w:r>
            <w:r w:rsidRPr="00475C60">
              <w:rPr>
                <w:b/>
                <w:bCs/>
                <w:i/>
                <w:iCs/>
              </w:rPr>
              <w:t>ночь</w:t>
            </w:r>
            <w:r w:rsidRPr="00475C60">
              <w:t xml:space="preserve">, </w:t>
            </w:r>
            <w:r w:rsidRPr="00475C60">
              <w:rPr>
                <w:b/>
                <w:bCs/>
                <w:i/>
                <w:iCs/>
              </w:rPr>
              <w:t>нож</w:t>
            </w:r>
            <w:r w:rsidRPr="00475C60">
              <w:t xml:space="preserve">, </w:t>
            </w:r>
            <w:r w:rsidRPr="00475C60">
              <w:rPr>
                <w:b/>
                <w:bCs/>
                <w:i/>
                <w:iCs/>
              </w:rPr>
              <w:t>рожь</w:t>
            </w:r>
            <w:r w:rsidRPr="00475C60">
              <w:t xml:space="preserve">, </w:t>
            </w:r>
            <w:r w:rsidRPr="00475C60">
              <w:rPr>
                <w:b/>
                <w:bCs/>
                <w:i/>
                <w:iCs/>
              </w:rPr>
              <w:t>мышь</w:t>
            </w:r>
            <w:r w:rsidRPr="00475C60">
              <w:t>);</w:t>
            </w:r>
          </w:p>
          <w:p w:rsidR="00A244E8" w:rsidRPr="00475C60" w:rsidRDefault="00A244E8" w:rsidP="002F2680">
            <w:pPr>
              <w:autoSpaceDE w:val="0"/>
              <w:autoSpaceDN w:val="0"/>
              <w:adjustRightInd w:val="0"/>
              <w:ind w:right="680"/>
              <w:textAlignment w:val="center"/>
            </w:pPr>
            <w:r w:rsidRPr="00475C60">
              <w:t xml:space="preserve">безударные падежные окончания имен существительных (кроме существительных на </w:t>
            </w:r>
            <w:r w:rsidRPr="00475C60">
              <w:rPr>
                <w:i/>
                <w:iCs/>
              </w:rPr>
              <w:noBreakHyphen/>
            </w:r>
            <w:r w:rsidRPr="00475C60">
              <w:rPr>
                <w:b/>
                <w:bCs/>
                <w:i/>
                <w:iCs/>
              </w:rPr>
              <w:t>мя</w:t>
            </w:r>
            <w:r w:rsidRPr="00475C60">
              <w:t xml:space="preserve">, </w:t>
            </w:r>
            <w:r w:rsidRPr="00475C60">
              <w:rPr>
                <w:b/>
                <w:bCs/>
                <w:i/>
                <w:iCs/>
              </w:rPr>
              <w:noBreakHyphen/>
              <w:t>ий</w:t>
            </w:r>
            <w:r w:rsidRPr="00475C60">
              <w:t xml:space="preserve">, </w:t>
            </w:r>
            <w:r w:rsidRPr="00475C60">
              <w:rPr>
                <w:b/>
                <w:bCs/>
                <w:i/>
                <w:iCs/>
              </w:rPr>
              <w:noBreakHyphen/>
              <w:t>ья</w:t>
            </w:r>
            <w:r w:rsidRPr="00475C60">
              <w:t xml:space="preserve">, </w:t>
            </w:r>
            <w:r w:rsidRPr="00475C60">
              <w:rPr>
                <w:b/>
                <w:bCs/>
                <w:i/>
                <w:iCs/>
              </w:rPr>
              <w:noBreakHyphen/>
              <w:t>ье</w:t>
            </w:r>
            <w:r w:rsidRPr="00475C60">
              <w:t xml:space="preserve">, </w:t>
            </w:r>
            <w:r w:rsidRPr="00475C60">
              <w:rPr>
                <w:b/>
                <w:bCs/>
                <w:i/>
                <w:iCs/>
              </w:rPr>
              <w:noBreakHyphen/>
              <w:t>ия</w:t>
            </w:r>
            <w:r w:rsidRPr="00475C60">
              <w:t xml:space="preserve">, </w:t>
            </w:r>
            <w:r w:rsidRPr="00475C60">
              <w:rPr>
                <w:b/>
                <w:bCs/>
                <w:i/>
                <w:iCs/>
              </w:rPr>
              <w:noBreakHyphen/>
              <w:t>ов</w:t>
            </w:r>
            <w:r w:rsidRPr="00475C60">
              <w:t xml:space="preserve">, </w:t>
            </w:r>
            <w:r w:rsidRPr="00475C60">
              <w:rPr>
                <w:b/>
                <w:bCs/>
                <w:i/>
                <w:iCs/>
              </w:rPr>
              <w:noBreakHyphen/>
              <w:t>ин</w:t>
            </w:r>
            <w:r w:rsidRPr="00475C60">
              <w:t>);</w:t>
            </w:r>
          </w:p>
          <w:p w:rsidR="00A244E8" w:rsidRPr="00475C60" w:rsidRDefault="00A244E8" w:rsidP="002F2680">
            <w:pPr>
              <w:autoSpaceDE w:val="0"/>
              <w:autoSpaceDN w:val="0"/>
              <w:adjustRightInd w:val="0"/>
              <w:ind w:right="680"/>
              <w:textAlignment w:val="center"/>
            </w:pPr>
            <w:r w:rsidRPr="00475C60">
              <w:t>безударные окончания имен прилагательных;</w:t>
            </w:r>
          </w:p>
          <w:p w:rsidR="00A244E8" w:rsidRPr="00475C60" w:rsidRDefault="00A244E8" w:rsidP="002F2680">
            <w:pPr>
              <w:autoSpaceDE w:val="0"/>
              <w:autoSpaceDN w:val="0"/>
              <w:adjustRightInd w:val="0"/>
              <w:ind w:right="680"/>
              <w:textAlignment w:val="center"/>
            </w:pPr>
            <w:r w:rsidRPr="00475C60">
              <w:t>раздельное написание предлогов с личными местоимениями;</w:t>
            </w:r>
          </w:p>
          <w:p w:rsidR="00A244E8" w:rsidRPr="00475C60" w:rsidRDefault="00A244E8" w:rsidP="002F2680">
            <w:pPr>
              <w:autoSpaceDE w:val="0"/>
              <w:autoSpaceDN w:val="0"/>
              <w:adjustRightInd w:val="0"/>
              <w:ind w:right="680"/>
              <w:textAlignment w:val="center"/>
            </w:pPr>
            <w:r w:rsidRPr="00475C60">
              <w:rPr>
                <w:b/>
                <w:bCs/>
                <w:i/>
                <w:iCs/>
              </w:rPr>
              <w:t xml:space="preserve">не </w:t>
            </w:r>
            <w:r w:rsidRPr="00475C60">
              <w:t>с глаголами;</w:t>
            </w:r>
          </w:p>
          <w:p w:rsidR="00A244E8" w:rsidRPr="00475C60" w:rsidRDefault="00A244E8" w:rsidP="002F2680">
            <w:pPr>
              <w:autoSpaceDE w:val="0"/>
              <w:autoSpaceDN w:val="0"/>
              <w:adjustRightInd w:val="0"/>
              <w:ind w:right="680"/>
              <w:textAlignment w:val="center"/>
            </w:pPr>
            <w:r w:rsidRPr="00475C60">
              <w:t>мягкий знак после шипящих на конце глаголов в форме 2</w:t>
            </w:r>
            <w:r w:rsidRPr="00475C60">
              <w:noBreakHyphen/>
              <w:t>го лица единственного числа (</w:t>
            </w:r>
            <w:r w:rsidRPr="00475C60">
              <w:rPr>
                <w:b/>
                <w:bCs/>
                <w:i/>
                <w:iCs/>
              </w:rPr>
              <w:t>пишешь</w:t>
            </w:r>
            <w:r w:rsidRPr="00475C60">
              <w:t xml:space="preserve">, </w:t>
            </w:r>
            <w:r w:rsidRPr="00475C60">
              <w:rPr>
                <w:b/>
                <w:bCs/>
                <w:i/>
                <w:iCs/>
              </w:rPr>
              <w:t>учишь</w:t>
            </w:r>
            <w:r w:rsidRPr="00475C60">
              <w:t>);</w:t>
            </w:r>
          </w:p>
          <w:p w:rsidR="00A244E8" w:rsidRPr="00475C60" w:rsidRDefault="00A244E8" w:rsidP="002F2680">
            <w:pPr>
              <w:autoSpaceDE w:val="0"/>
              <w:autoSpaceDN w:val="0"/>
              <w:adjustRightInd w:val="0"/>
              <w:ind w:right="680"/>
              <w:textAlignment w:val="center"/>
            </w:pPr>
            <w:r w:rsidRPr="00475C60">
              <w:t xml:space="preserve">мягкий знак в глаголах в сочетании </w:t>
            </w:r>
            <w:r w:rsidRPr="00475C60">
              <w:noBreakHyphen/>
            </w:r>
            <w:r w:rsidRPr="00475C60">
              <w:rPr>
                <w:b/>
                <w:bCs/>
                <w:i/>
                <w:iCs/>
              </w:rPr>
              <w:t>ться</w:t>
            </w:r>
            <w:r w:rsidRPr="00475C60">
              <w:t>;</w:t>
            </w:r>
          </w:p>
          <w:p w:rsidR="00A244E8" w:rsidRPr="00475C60" w:rsidRDefault="00A244E8" w:rsidP="002F2680">
            <w:pPr>
              <w:autoSpaceDE w:val="0"/>
              <w:autoSpaceDN w:val="0"/>
              <w:adjustRightInd w:val="0"/>
              <w:ind w:right="680"/>
              <w:textAlignment w:val="center"/>
            </w:pPr>
            <w:r w:rsidRPr="00475C60">
              <w:rPr>
                <w:i/>
                <w:iCs/>
              </w:rPr>
              <w:t>безударные личные окончания глаголов</w:t>
            </w:r>
            <w:r w:rsidRPr="00475C60">
              <w:t>;</w:t>
            </w:r>
          </w:p>
          <w:p w:rsidR="00A244E8" w:rsidRPr="00475C60" w:rsidRDefault="00A244E8" w:rsidP="002F2680">
            <w:pPr>
              <w:autoSpaceDE w:val="0"/>
              <w:autoSpaceDN w:val="0"/>
              <w:adjustRightInd w:val="0"/>
              <w:ind w:right="680"/>
              <w:textAlignment w:val="center"/>
            </w:pPr>
            <w:r w:rsidRPr="00475C60">
              <w:t>раздельное написание предлогов с другими словами;</w:t>
            </w:r>
          </w:p>
          <w:p w:rsidR="00A244E8" w:rsidRPr="00475C60" w:rsidRDefault="00A244E8" w:rsidP="002F2680">
            <w:pPr>
              <w:autoSpaceDE w:val="0"/>
              <w:autoSpaceDN w:val="0"/>
              <w:adjustRightInd w:val="0"/>
              <w:ind w:right="680"/>
              <w:textAlignment w:val="center"/>
            </w:pPr>
            <w:r w:rsidRPr="00475C60">
              <w:t>знаки препинания в конце предложения: точка, вопросительный и восклицательный знаки;</w:t>
            </w:r>
          </w:p>
          <w:p w:rsidR="00A244E8" w:rsidRPr="00475C60" w:rsidRDefault="00A244E8" w:rsidP="002F2680">
            <w:pPr>
              <w:autoSpaceDE w:val="0"/>
              <w:autoSpaceDN w:val="0"/>
              <w:adjustRightInd w:val="0"/>
              <w:ind w:right="680"/>
              <w:textAlignment w:val="center"/>
              <w:rPr>
                <w:b/>
                <w:bCs/>
              </w:rPr>
            </w:pPr>
            <w:r w:rsidRPr="00475C60">
              <w:t>знаки препинания (запятая) в предложениях с однородными членами.</w:t>
            </w:r>
          </w:p>
          <w:p w:rsidR="00A244E8" w:rsidRPr="00475C60" w:rsidRDefault="00A244E8" w:rsidP="002F2680">
            <w:pPr>
              <w:autoSpaceDE w:val="0"/>
              <w:autoSpaceDN w:val="0"/>
              <w:adjustRightInd w:val="0"/>
              <w:ind w:right="680"/>
              <w:textAlignment w:val="center"/>
            </w:pPr>
            <w:r w:rsidRPr="00475C60">
              <w:rPr>
                <w:b/>
                <w:bCs/>
              </w:rPr>
              <w:t>Развитие речи.</w:t>
            </w:r>
            <w:r w:rsidRPr="00475C60">
              <w:t xml:space="preserve"> Осознание ситуации общения: с какой целью, с кем и где происходит общение.</w:t>
            </w:r>
          </w:p>
          <w:p w:rsidR="00A244E8" w:rsidRPr="00475C60" w:rsidRDefault="00A244E8" w:rsidP="002F2680">
            <w:pPr>
              <w:autoSpaceDE w:val="0"/>
              <w:autoSpaceDN w:val="0"/>
              <w:adjustRightInd w:val="0"/>
              <w:ind w:right="680"/>
              <w:textAlignment w:val="center"/>
            </w:pPr>
            <w:r w:rsidRPr="00475C60">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A244E8" w:rsidRPr="00475C60" w:rsidRDefault="00A244E8" w:rsidP="002F2680">
            <w:pPr>
              <w:autoSpaceDE w:val="0"/>
              <w:autoSpaceDN w:val="0"/>
              <w:adjustRightInd w:val="0"/>
              <w:ind w:right="680"/>
              <w:textAlignment w:val="center"/>
            </w:pPr>
            <w:r w:rsidRPr="00475C60">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A244E8" w:rsidRPr="00475C60" w:rsidRDefault="00A244E8" w:rsidP="002F2680">
            <w:pPr>
              <w:autoSpaceDE w:val="0"/>
              <w:autoSpaceDN w:val="0"/>
              <w:adjustRightInd w:val="0"/>
              <w:ind w:right="680"/>
              <w:textAlignment w:val="center"/>
            </w:pPr>
            <w:r w:rsidRPr="00475C60">
              <w:t>Текст. Признаки текста. Смысловое единство предложений в тексте. Заглавие текста.</w:t>
            </w:r>
          </w:p>
          <w:p w:rsidR="00A244E8" w:rsidRPr="00475C60" w:rsidRDefault="00A244E8" w:rsidP="002F2680">
            <w:pPr>
              <w:autoSpaceDE w:val="0"/>
              <w:autoSpaceDN w:val="0"/>
              <w:adjustRightInd w:val="0"/>
              <w:ind w:right="680"/>
              <w:textAlignment w:val="center"/>
            </w:pPr>
            <w:r w:rsidRPr="00475C60">
              <w:t>Последовательность предложений в тексте.</w:t>
            </w:r>
          </w:p>
          <w:p w:rsidR="00A244E8" w:rsidRPr="00475C60" w:rsidRDefault="00A244E8" w:rsidP="002F2680">
            <w:pPr>
              <w:autoSpaceDE w:val="0"/>
              <w:autoSpaceDN w:val="0"/>
              <w:adjustRightInd w:val="0"/>
              <w:ind w:right="680"/>
              <w:textAlignment w:val="center"/>
            </w:pPr>
            <w:r w:rsidRPr="00475C60">
              <w:t>Последовательность частей текста (</w:t>
            </w:r>
            <w:r w:rsidRPr="00475C60">
              <w:rPr>
                <w:i/>
                <w:iCs/>
              </w:rPr>
              <w:t>абзацев</w:t>
            </w:r>
            <w:r w:rsidRPr="00475C60">
              <w:t>).</w:t>
            </w:r>
          </w:p>
          <w:p w:rsidR="00A244E8" w:rsidRPr="00475C60" w:rsidRDefault="00A244E8" w:rsidP="002F2680">
            <w:pPr>
              <w:autoSpaceDE w:val="0"/>
              <w:autoSpaceDN w:val="0"/>
              <w:adjustRightInd w:val="0"/>
              <w:ind w:right="680"/>
              <w:textAlignment w:val="center"/>
            </w:pPr>
            <w:r w:rsidRPr="00475C60">
              <w:t>Комплексная работа над структурой текста: озаглавливание, корректирование порядка предложений и частей текста (</w:t>
            </w:r>
            <w:r w:rsidRPr="00475C60">
              <w:rPr>
                <w:i/>
                <w:iCs/>
              </w:rPr>
              <w:t>абзацев</w:t>
            </w:r>
            <w:r w:rsidRPr="00475C60">
              <w:t>).</w:t>
            </w:r>
          </w:p>
          <w:p w:rsidR="00A244E8" w:rsidRPr="00475C60" w:rsidRDefault="00A244E8" w:rsidP="002F2680">
            <w:pPr>
              <w:autoSpaceDE w:val="0"/>
              <w:autoSpaceDN w:val="0"/>
              <w:adjustRightInd w:val="0"/>
              <w:ind w:right="680"/>
              <w:textAlignment w:val="center"/>
            </w:pPr>
            <w:r w:rsidRPr="00475C60">
              <w:t xml:space="preserve">План текста. Составление планов к данным текстам. </w:t>
            </w:r>
            <w:r w:rsidRPr="00475C60">
              <w:rPr>
                <w:i/>
                <w:iCs/>
              </w:rPr>
              <w:t>Создание собственных текстов по предложенным планам</w:t>
            </w:r>
            <w:r w:rsidRPr="00475C60">
              <w:t>.</w:t>
            </w:r>
          </w:p>
          <w:p w:rsidR="00A244E8" w:rsidRPr="00475C60" w:rsidRDefault="00A244E8" w:rsidP="002F2680">
            <w:pPr>
              <w:autoSpaceDE w:val="0"/>
              <w:autoSpaceDN w:val="0"/>
              <w:adjustRightInd w:val="0"/>
              <w:ind w:right="680"/>
              <w:textAlignment w:val="center"/>
            </w:pPr>
            <w:r w:rsidRPr="00475C60">
              <w:t>Типы текстов: описание, повествование, рассуждение, их особенности.</w:t>
            </w:r>
          </w:p>
          <w:p w:rsidR="00A244E8" w:rsidRPr="00475C60" w:rsidRDefault="00A244E8" w:rsidP="002F2680">
            <w:pPr>
              <w:autoSpaceDE w:val="0"/>
              <w:autoSpaceDN w:val="0"/>
              <w:adjustRightInd w:val="0"/>
              <w:ind w:right="680"/>
              <w:textAlignment w:val="center"/>
            </w:pPr>
            <w:r w:rsidRPr="00475C60">
              <w:t>Знакомство с жанрами письма и поздравления.</w:t>
            </w:r>
          </w:p>
          <w:p w:rsidR="00A244E8" w:rsidRPr="00475C60" w:rsidRDefault="00A244E8" w:rsidP="002F2680">
            <w:pPr>
              <w:autoSpaceDE w:val="0"/>
              <w:autoSpaceDN w:val="0"/>
              <w:adjustRightInd w:val="0"/>
              <w:ind w:right="680"/>
              <w:textAlignment w:val="center"/>
            </w:pPr>
            <w:r w:rsidRPr="00475C60">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475C60">
              <w:rPr>
                <w:i/>
                <w:iCs/>
              </w:rPr>
              <w:t>использование в текстах синонимов и антонимов</w:t>
            </w:r>
            <w:r w:rsidRPr="00475C60">
              <w:t>.</w:t>
            </w:r>
          </w:p>
          <w:p w:rsidR="00A244E8" w:rsidRPr="00475C60" w:rsidRDefault="00A244E8" w:rsidP="002F2680">
            <w:pPr>
              <w:autoSpaceDE w:val="0"/>
              <w:autoSpaceDN w:val="0"/>
              <w:adjustRightInd w:val="0"/>
              <w:ind w:right="567"/>
              <w:textAlignment w:val="center"/>
            </w:pPr>
            <w:r w:rsidRPr="00475C60">
              <w:t xml:space="preserve">Знакомство с основными видами изложений и сочинений (без заучивания определений): </w:t>
            </w:r>
            <w:r w:rsidRPr="00475C60">
              <w:rPr>
                <w:i/>
                <w:iCs/>
              </w:rPr>
              <w:t>изложения подробные и выборочные, изложения с элементами сочинения</w:t>
            </w:r>
            <w:r w:rsidRPr="00475C60">
              <w:t xml:space="preserve">; </w:t>
            </w:r>
            <w:r w:rsidRPr="00475C60">
              <w:rPr>
                <w:i/>
                <w:iCs/>
              </w:rPr>
              <w:t>сочинения</w:t>
            </w:r>
            <w:r w:rsidRPr="00475C60">
              <w:rPr>
                <w:i/>
                <w:iCs/>
              </w:rPr>
              <w:noBreakHyphen/>
              <w:t>повествования</w:t>
            </w:r>
            <w:r w:rsidRPr="00475C60">
              <w:t xml:space="preserve">, </w:t>
            </w:r>
            <w:r w:rsidRPr="00475C60">
              <w:rPr>
                <w:i/>
                <w:iCs/>
              </w:rPr>
              <w:t>сочинения</w:t>
            </w:r>
            <w:r w:rsidRPr="00475C60">
              <w:rPr>
                <w:i/>
                <w:iCs/>
              </w:rPr>
              <w:noBreakHyphen/>
              <w:t>описания</w:t>
            </w:r>
            <w:r w:rsidRPr="00475C60">
              <w:t xml:space="preserve">, </w:t>
            </w:r>
            <w:r w:rsidRPr="00475C60">
              <w:rPr>
                <w:i/>
                <w:iCs/>
              </w:rPr>
              <w:t>сочинения</w:t>
            </w:r>
            <w:r w:rsidRPr="00475C60">
              <w:rPr>
                <w:i/>
                <w:iCs/>
              </w:rPr>
              <w:noBreakHyphen/>
              <w:t>рассуждения</w:t>
            </w:r>
            <w:r w:rsidRPr="00475C60">
              <w:t>.</w:t>
            </w:r>
          </w:p>
          <w:p w:rsidR="00A244E8" w:rsidRPr="00475C60" w:rsidRDefault="00A244E8" w:rsidP="002F2680">
            <w:pPr>
              <w:tabs>
                <w:tab w:val="left" w:pos="1716"/>
              </w:tabs>
              <w:autoSpaceDE w:val="0"/>
              <w:autoSpaceDN w:val="0"/>
              <w:adjustRightInd w:val="0"/>
              <w:ind w:right="567"/>
              <w:textAlignment w:val="center"/>
            </w:pPr>
            <w:r w:rsidRPr="00475C60">
              <w:tab/>
            </w:r>
          </w:p>
          <w:p w:rsidR="00A244E8" w:rsidRPr="00475C60" w:rsidRDefault="00A244E8" w:rsidP="00B21DC6">
            <w:pPr>
              <w:numPr>
                <w:ilvl w:val="3"/>
                <w:numId w:val="95"/>
              </w:numPr>
              <w:autoSpaceDE w:val="0"/>
              <w:autoSpaceDN w:val="0"/>
              <w:adjustRightInd w:val="0"/>
              <w:ind w:left="0" w:right="567" w:firstLine="0"/>
              <w:textAlignment w:val="center"/>
              <w:rPr>
                <w:b/>
              </w:rPr>
            </w:pPr>
            <w:r w:rsidRPr="00475C60">
              <w:rPr>
                <w:b/>
              </w:rPr>
              <w:t>Литературное чтение (Литературное чтение на родном языке)</w:t>
            </w:r>
          </w:p>
          <w:p w:rsidR="00A244E8" w:rsidRPr="00475C60" w:rsidRDefault="00A244E8" w:rsidP="002F2680">
            <w:pPr>
              <w:autoSpaceDE w:val="0"/>
              <w:autoSpaceDN w:val="0"/>
              <w:adjustRightInd w:val="0"/>
              <w:ind w:right="567"/>
              <w:textAlignment w:val="center"/>
              <w:rPr>
                <w:b/>
                <w:bCs/>
                <w:iCs/>
              </w:rPr>
            </w:pPr>
            <w:r w:rsidRPr="00475C60">
              <w:rPr>
                <w:b/>
                <w:bCs/>
                <w:iCs/>
              </w:rPr>
              <w:t>Виды речевой и читательской деятельности</w:t>
            </w:r>
          </w:p>
          <w:p w:rsidR="00A244E8" w:rsidRPr="00475C60" w:rsidRDefault="00A244E8" w:rsidP="002F2680">
            <w:pPr>
              <w:autoSpaceDE w:val="0"/>
              <w:autoSpaceDN w:val="0"/>
              <w:adjustRightInd w:val="0"/>
              <w:ind w:right="567"/>
              <w:textAlignment w:val="center"/>
            </w:pPr>
            <w:r w:rsidRPr="00475C60">
              <w:rPr>
                <w:b/>
                <w:bCs/>
              </w:rPr>
              <w:t>Аудирование (слушание)</w:t>
            </w:r>
          </w:p>
          <w:p w:rsidR="00A244E8" w:rsidRPr="00475C60" w:rsidRDefault="00A244E8" w:rsidP="002F2680">
            <w:pPr>
              <w:autoSpaceDE w:val="0"/>
              <w:autoSpaceDN w:val="0"/>
              <w:adjustRightInd w:val="0"/>
              <w:ind w:right="567"/>
              <w:textAlignment w:val="center"/>
            </w:pPr>
            <w:r w:rsidRPr="00475C60">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475C60">
              <w:noBreakHyphen/>
              <w:t>познавательному и художественному произведению.</w:t>
            </w:r>
          </w:p>
          <w:p w:rsidR="00A244E8" w:rsidRPr="00475C60" w:rsidRDefault="00A244E8" w:rsidP="002F2680">
            <w:pPr>
              <w:autoSpaceDE w:val="0"/>
              <w:autoSpaceDN w:val="0"/>
              <w:adjustRightInd w:val="0"/>
              <w:ind w:right="567"/>
              <w:textAlignment w:val="center"/>
              <w:rPr>
                <w:b/>
                <w:bCs/>
                <w:iCs/>
              </w:rPr>
            </w:pPr>
            <w:r w:rsidRPr="00475C60">
              <w:rPr>
                <w:b/>
                <w:bCs/>
                <w:iCs/>
              </w:rPr>
              <w:t>Чтение</w:t>
            </w:r>
          </w:p>
          <w:p w:rsidR="00A244E8" w:rsidRPr="00475C60" w:rsidRDefault="00A244E8" w:rsidP="002F2680">
            <w:pPr>
              <w:autoSpaceDE w:val="0"/>
              <w:autoSpaceDN w:val="0"/>
              <w:adjustRightInd w:val="0"/>
              <w:ind w:right="567"/>
              <w:textAlignment w:val="center"/>
              <w:rPr>
                <w:b/>
                <w:bCs/>
              </w:rPr>
            </w:pPr>
            <w:r w:rsidRPr="00475C60">
              <w:rPr>
                <w:b/>
                <w:bCs/>
              </w:rPr>
              <w:t>Чтение вслух.</w:t>
            </w:r>
            <w:r w:rsidRPr="00475C60">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244E8" w:rsidRPr="00475C60" w:rsidRDefault="00A244E8" w:rsidP="002F2680">
            <w:pPr>
              <w:autoSpaceDE w:val="0"/>
              <w:autoSpaceDN w:val="0"/>
              <w:adjustRightInd w:val="0"/>
              <w:ind w:right="567"/>
              <w:textAlignment w:val="center"/>
              <w:rPr>
                <w:b/>
                <w:bCs/>
              </w:rPr>
            </w:pPr>
            <w:r w:rsidRPr="00475C60">
              <w:rPr>
                <w:b/>
                <w:bCs/>
              </w:rPr>
              <w:t>Чтение про себя.</w:t>
            </w:r>
            <w:r w:rsidRPr="00475C60">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A244E8" w:rsidRPr="00475C60" w:rsidRDefault="00A244E8" w:rsidP="002F2680">
            <w:pPr>
              <w:autoSpaceDE w:val="0"/>
              <w:autoSpaceDN w:val="0"/>
              <w:adjustRightInd w:val="0"/>
              <w:ind w:right="567"/>
              <w:textAlignment w:val="center"/>
            </w:pPr>
            <w:r w:rsidRPr="00475C60">
              <w:rPr>
                <w:b/>
                <w:bCs/>
              </w:rPr>
              <w:t>Работа с разными видами текста.</w:t>
            </w:r>
            <w:r w:rsidRPr="00475C60">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A244E8" w:rsidRPr="00475C60" w:rsidRDefault="00A244E8" w:rsidP="002F2680">
            <w:pPr>
              <w:autoSpaceDE w:val="0"/>
              <w:autoSpaceDN w:val="0"/>
              <w:adjustRightInd w:val="0"/>
              <w:ind w:right="567"/>
              <w:textAlignment w:val="center"/>
            </w:pPr>
            <w:r w:rsidRPr="00475C60">
              <w:t>Практическое освоение умения отличать текст от набора предложений. Прогнозирование содержания книги по ее названию и оформлению.</w:t>
            </w:r>
          </w:p>
          <w:p w:rsidR="00A244E8" w:rsidRPr="00475C60" w:rsidRDefault="00A244E8" w:rsidP="002F2680">
            <w:pPr>
              <w:autoSpaceDE w:val="0"/>
              <w:autoSpaceDN w:val="0"/>
              <w:adjustRightInd w:val="0"/>
              <w:ind w:right="567"/>
              <w:textAlignment w:val="center"/>
            </w:pPr>
            <w:r w:rsidRPr="00475C60">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A244E8" w:rsidRPr="00475C60" w:rsidRDefault="00A244E8" w:rsidP="002F2680">
            <w:pPr>
              <w:autoSpaceDE w:val="0"/>
              <w:autoSpaceDN w:val="0"/>
              <w:adjustRightInd w:val="0"/>
              <w:ind w:right="567"/>
              <w:textAlignment w:val="center"/>
              <w:rPr>
                <w:b/>
                <w:bCs/>
              </w:rPr>
            </w:pPr>
            <w:r w:rsidRPr="00475C60">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244E8" w:rsidRPr="00475C60" w:rsidRDefault="00A244E8" w:rsidP="002F2680">
            <w:pPr>
              <w:autoSpaceDE w:val="0"/>
              <w:autoSpaceDN w:val="0"/>
              <w:adjustRightInd w:val="0"/>
              <w:ind w:right="567"/>
              <w:textAlignment w:val="center"/>
            </w:pPr>
            <w:r w:rsidRPr="00475C60">
              <w:rPr>
                <w:b/>
                <w:bCs/>
              </w:rPr>
              <w:t>Библиографическая культура.</w:t>
            </w:r>
            <w:r w:rsidRPr="00475C60">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A244E8" w:rsidRPr="00475C60" w:rsidRDefault="00A244E8" w:rsidP="002F2680">
            <w:pPr>
              <w:autoSpaceDE w:val="0"/>
              <w:autoSpaceDN w:val="0"/>
              <w:adjustRightInd w:val="0"/>
              <w:ind w:right="567"/>
              <w:textAlignment w:val="center"/>
            </w:pPr>
            <w:r w:rsidRPr="00475C60">
              <w:t>Типы книг (изданий): книга</w:t>
            </w:r>
            <w:r w:rsidRPr="00475C60">
              <w:noBreakHyphen/>
              <w:t>произведение, книга</w:t>
            </w:r>
            <w:r w:rsidRPr="00475C60">
              <w:noBreakHyphen/>
              <w:t>сборник, собрание сочинений, периодическая печать, справочные издания (справочники, словари, энциклопедии).</w:t>
            </w:r>
          </w:p>
          <w:p w:rsidR="00A244E8" w:rsidRPr="00475C60" w:rsidRDefault="00A244E8" w:rsidP="002F2680">
            <w:pPr>
              <w:autoSpaceDE w:val="0"/>
              <w:autoSpaceDN w:val="0"/>
              <w:adjustRightInd w:val="0"/>
              <w:ind w:right="567"/>
              <w:textAlignment w:val="center"/>
              <w:rPr>
                <w:b/>
                <w:bCs/>
              </w:rPr>
            </w:pPr>
            <w:r w:rsidRPr="00475C60">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244E8" w:rsidRPr="00475C60" w:rsidRDefault="00A244E8" w:rsidP="002F2680">
            <w:pPr>
              <w:autoSpaceDE w:val="0"/>
              <w:autoSpaceDN w:val="0"/>
              <w:adjustRightInd w:val="0"/>
              <w:ind w:right="567"/>
              <w:textAlignment w:val="center"/>
            </w:pPr>
            <w:r w:rsidRPr="00475C60">
              <w:rPr>
                <w:b/>
                <w:bCs/>
              </w:rPr>
              <w:t>Работа с текстом художественного произведения.</w:t>
            </w:r>
            <w:r w:rsidRPr="00475C60">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A244E8" w:rsidRPr="00475C60" w:rsidRDefault="00A244E8" w:rsidP="002F2680">
            <w:pPr>
              <w:autoSpaceDE w:val="0"/>
              <w:autoSpaceDN w:val="0"/>
              <w:adjustRightInd w:val="0"/>
              <w:ind w:right="567"/>
              <w:textAlignment w:val="center"/>
            </w:pPr>
            <w:r w:rsidRPr="00475C60">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A244E8" w:rsidRPr="00475C60" w:rsidRDefault="00A244E8" w:rsidP="002F2680">
            <w:pPr>
              <w:autoSpaceDE w:val="0"/>
              <w:autoSpaceDN w:val="0"/>
              <w:adjustRightInd w:val="0"/>
              <w:ind w:right="567"/>
              <w:textAlignment w:val="center"/>
            </w:pPr>
            <w:r w:rsidRPr="00475C60">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A244E8" w:rsidRPr="00475C60" w:rsidRDefault="00A244E8" w:rsidP="002F2680">
            <w:pPr>
              <w:autoSpaceDE w:val="0"/>
              <w:autoSpaceDN w:val="0"/>
              <w:adjustRightInd w:val="0"/>
              <w:ind w:right="567"/>
              <w:textAlignment w:val="center"/>
            </w:pPr>
            <w:r w:rsidRPr="00475C60">
              <w:t>Характеристика героя произведения. Портрет, характер героя, выраженные через поступки и речь.</w:t>
            </w:r>
          </w:p>
          <w:p w:rsidR="00A244E8" w:rsidRPr="00475C60" w:rsidRDefault="00A244E8" w:rsidP="002F2680">
            <w:pPr>
              <w:autoSpaceDE w:val="0"/>
              <w:autoSpaceDN w:val="0"/>
              <w:adjustRightInd w:val="0"/>
              <w:ind w:right="567"/>
              <w:textAlignment w:val="center"/>
            </w:pPr>
            <w:r w:rsidRPr="00475C60">
              <w:t>Освоение разных видов пересказа художественного текста: подробный, выборочный и краткий (передача основных мыслей).</w:t>
            </w:r>
          </w:p>
          <w:p w:rsidR="00A244E8" w:rsidRPr="00475C60" w:rsidRDefault="00A244E8" w:rsidP="002F2680">
            <w:pPr>
              <w:autoSpaceDE w:val="0"/>
              <w:autoSpaceDN w:val="0"/>
              <w:adjustRightInd w:val="0"/>
              <w:ind w:right="567"/>
              <w:textAlignment w:val="center"/>
            </w:pPr>
            <w:r w:rsidRPr="00475C60">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A244E8" w:rsidRPr="00475C60" w:rsidRDefault="00A244E8" w:rsidP="002F2680">
            <w:pPr>
              <w:autoSpaceDE w:val="0"/>
              <w:autoSpaceDN w:val="0"/>
              <w:adjustRightInd w:val="0"/>
              <w:ind w:right="567"/>
              <w:textAlignment w:val="center"/>
              <w:rPr>
                <w:b/>
                <w:bCs/>
              </w:rPr>
            </w:pPr>
            <w:r w:rsidRPr="00475C60">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244E8" w:rsidRPr="00475C60" w:rsidRDefault="00A244E8" w:rsidP="002F2680">
            <w:pPr>
              <w:autoSpaceDE w:val="0"/>
              <w:autoSpaceDN w:val="0"/>
              <w:adjustRightInd w:val="0"/>
              <w:ind w:right="567"/>
              <w:textAlignment w:val="center"/>
            </w:pPr>
            <w:r w:rsidRPr="00475C60">
              <w:rPr>
                <w:b/>
                <w:bCs/>
              </w:rPr>
              <w:t xml:space="preserve">Работа с учебными, научно-популярными и другими текстами. </w:t>
            </w:r>
            <w:r w:rsidRPr="00475C60">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244E8" w:rsidRPr="00475C60" w:rsidRDefault="00A244E8" w:rsidP="002F2680">
            <w:pPr>
              <w:autoSpaceDE w:val="0"/>
              <w:autoSpaceDN w:val="0"/>
              <w:adjustRightInd w:val="0"/>
              <w:ind w:right="567"/>
              <w:textAlignment w:val="center"/>
              <w:rPr>
                <w:b/>
                <w:bCs/>
                <w:iCs/>
              </w:rPr>
            </w:pPr>
            <w:r w:rsidRPr="00475C60">
              <w:rPr>
                <w:b/>
                <w:bCs/>
                <w:iCs/>
              </w:rPr>
              <w:t>Говорение (культура речевого общения)</w:t>
            </w:r>
          </w:p>
          <w:p w:rsidR="00A244E8" w:rsidRPr="00475C60" w:rsidRDefault="00A244E8" w:rsidP="002F2680">
            <w:pPr>
              <w:autoSpaceDE w:val="0"/>
              <w:autoSpaceDN w:val="0"/>
              <w:adjustRightInd w:val="0"/>
              <w:ind w:right="567"/>
              <w:textAlignment w:val="center"/>
            </w:pPr>
            <w:r w:rsidRPr="00475C60">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A244E8" w:rsidRPr="00475C60" w:rsidRDefault="00A244E8" w:rsidP="002F2680">
            <w:pPr>
              <w:autoSpaceDE w:val="0"/>
              <w:autoSpaceDN w:val="0"/>
              <w:adjustRightInd w:val="0"/>
              <w:ind w:right="567"/>
              <w:textAlignment w:val="center"/>
            </w:pPr>
            <w:r w:rsidRPr="00475C60">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A244E8" w:rsidRPr="00475C60" w:rsidRDefault="00A244E8" w:rsidP="002F2680">
            <w:pPr>
              <w:autoSpaceDE w:val="0"/>
              <w:autoSpaceDN w:val="0"/>
              <w:adjustRightInd w:val="0"/>
              <w:ind w:right="567"/>
              <w:textAlignment w:val="center"/>
            </w:pPr>
            <w:r w:rsidRPr="00475C60">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A244E8" w:rsidRPr="00475C60" w:rsidRDefault="00A244E8" w:rsidP="002F2680">
            <w:pPr>
              <w:autoSpaceDE w:val="0"/>
              <w:autoSpaceDN w:val="0"/>
              <w:adjustRightInd w:val="0"/>
              <w:ind w:right="567"/>
              <w:textAlignment w:val="center"/>
            </w:pPr>
            <w:r w:rsidRPr="00475C60">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244E8" w:rsidRPr="00475C60" w:rsidRDefault="00A244E8" w:rsidP="002F2680">
            <w:pPr>
              <w:autoSpaceDE w:val="0"/>
              <w:autoSpaceDN w:val="0"/>
              <w:adjustRightInd w:val="0"/>
              <w:ind w:right="567"/>
              <w:textAlignment w:val="center"/>
              <w:rPr>
                <w:b/>
                <w:bCs/>
                <w:iCs/>
              </w:rPr>
            </w:pPr>
            <w:r w:rsidRPr="00475C60">
              <w:rPr>
                <w:b/>
                <w:bCs/>
                <w:iCs/>
              </w:rPr>
              <w:t>Письмо (культура письменной речи)</w:t>
            </w:r>
          </w:p>
          <w:p w:rsidR="00A244E8" w:rsidRPr="00475C60" w:rsidRDefault="00A244E8" w:rsidP="002F2680">
            <w:pPr>
              <w:autoSpaceDE w:val="0"/>
              <w:autoSpaceDN w:val="0"/>
              <w:adjustRightInd w:val="0"/>
              <w:ind w:right="567"/>
              <w:textAlignment w:val="center"/>
            </w:pPr>
            <w:r w:rsidRPr="00475C60">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A244E8" w:rsidRPr="00475C60" w:rsidRDefault="00A244E8" w:rsidP="002F2680">
            <w:pPr>
              <w:autoSpaceDE w:val="0"/>
              <w:autoSpaceDN w:val="0"/>
              <w:adjustRightInd w:val="0"/>
              <w:ind w:right="567"/>
              <w:textAlignment w:val="center"/>
              <w:rPr>
                <w:b/>
                <w:bCs/>
                <w:iCs/>
              </w:rPr>
            </w:pPr>
            <w:r w:rsidRPr="00475C60">
              <w:rPr>
                <w:b/>
                <w:bCs/>
                <w:iCs/>
              </w:rPr>
              <w:t>Круг детского чтения</w:t>
            </w:r>
          </w:p>
          <w:p w:rsidR="00A244E8" w:rsidRPr="00475C60" w:rsidRDefault="00A244E8" w:rsidP="002F2680">
            <w:pPr>
              <w:autoSpaceDE w:val="0"/>
              <w:autoSpaceDN w:val="0"/>
              <w:adjustRightInd w:val="0"/>
              <w:ind w:right="567"/>
              <w:textAlignment w:val="center"/>
            </w:pPr>
            <w:r w:rsidRPr="00475C60">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A244E8" w:rsidRPr="00475C60" w:rsidRDefault="00A244E8" w:rsidP="002F2680">
            <w:pPr>
              <w:autoSpaceDE w:val="0"/>
              <w:autoSpaceDN w:val="0"/>
              <w:adjustRightInd w:val="0"/>
              <w:ind w:right="567"/>
              <w:textAlignment w:val="center"/>
            </w:pPr>
            <w:r w:rsidRPr="00475C60">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A244E8" w:rsidRPr="00475C60" w:rsidRDefault="00A244E8" w:rsidP="002F2680">
            <w:pPr>
              <w:autoSpaceDE w:val="0"/>
              <w:autoSpaceDN w:val="0"/>
              <w:adjustRightInd w:val="0"/>
              <w:ind w:right="567"/>
              <w:textAlignment w:val="center"/>
            </w:pPr>
            <w:r w:rsidRPr="00475C60">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244E8" w:rsidRPr="00475C60" w:rsidRDefault="00A244E8" w:rsidP="002F2680">
            <w:pPr>
              <w:autoSpaceDE w:val="0"/>
              <w:autoSpaceDN w:val="0"/>
              <w:adjustRightInd w:val="0"/>
              <w:ind w:right="567"/>
              <w:textAlignment w:val="center"/>
              <w:rPr>
                <w:b/>
                <w:bCs/>
                <w:iCs/>
              </w:rPr>
            </w:pPr>
            <w:r w:rsidRPr="00475C60">
              <w:rPr>
                <w:b/>
                <w:bCs/>
                <w:iCs/>
              </w:rPr>
              <w:t>Литературоведческая пропедевтика (практическое освоение)</w:t>
            </w:r>
          </w:p>
          <w:p w:rsidR="00A244E8" w:rsidRPr="00475C60" w:rsidRDefault="00A244E8" w:rsidP="002F2680">
            <w:pPr>
              <w:autoSpaceDE w:val="0"/>
              <w:autoSpaceDN w:val="0"/>
              <w:adjustRightInd w:val="0"/>
              <w:ind w:right="567"/>
              <w:textAlignment w:val="center"/>
            </w:pPr>
            <w:r w:rsidRPr="00475C60">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A244E8" w:rsidRPr="00475C60" w:rsidRDefault="00A244E8" w:rsidP="002F2680">
            <w:pPr>
              <w:autoSpaceDE w:val="0"/>
              <w:autoSpaceDN w:val="0"/>
              <w:adjustRightInd w:val="0"/>
              <w:ind w:right="567"/>
              <w:textAlignment w:val="center"/>
            </w:pPr>
            <w:r w:rsidRPr="00475C60">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A244E8" w:rsidRPr="00475C60" w:rsidRDefault="00A244E8" w:rsidP="002F2680">
            <w:pPr>
              <w:autoSpaceDE w:val="0"/>
              <w:autoSpaceDN w:val="0"/>
              <w:adjustRightInd w:val="0"/>
              <w:ind w:right="567"/>
              <w:textAlignment w:val="center"/>
            </w:pPr>
            <w:r w:rsidRPr="00475C60">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A244E8" w:rsidRPr="00475C60" w:rsidRDefault="00A244E8" w:rsidP="002F2680">
            <w:pPr>
              <w:autoSpaceDE w:val="0"/>
              <w:autoSpaceDN w:val="0"/>
              <w:adjustRightInd w:val="0"/>
              <w:ind w:right="567"/>
              <w:textAlignment w:val="center"/>
            </w:pPr>
            <w:r w:rsidRPr="00475C60">
              <w:t>Прозаическая и стихотворная речь: узнавание, различение, выделение особенностей стихотворного произведения (ритм, рифма).</w:t>
            </w:r>
          </w:p>
          <w:p w:rsidR="00A244E8" w:rsidRPr="00475C60" w:rsidRDefault="00A244E8" w:rsidP="002F2680">
            <w:pPr>
              <w:autoSpaceDE w:val="0"/>
              <w:autoSpaceDN w:val="0"/>
              <w:adjustRightInd w:val="0"/>
              <w:ind w:right="567"/>
              <w:textAlignment w:val="center"/>
            </w:pPr>
            <w:r w:rsidRPr="00475C60">
              <w:t>Фольклор и авторские художественные произведения (различение).</w:t>
            </w:r>
          </w:p>
          <w:p w:rsidR="00A244E8" w:rsidRPr="00475C60" w:rsidRDefault="00A244E8" w:rsidP="002F2680">
            <w:pPr>
              <w:autoSpaceDE w:val="0"/>
              <w:autoSpaceDN w:val="0"/>
              <w:adjustRightInd w:val="0"/>
              <w:ind w:right="567"/>
              <w:textAlignment w:val="center"/>
            </w:pPr>
            <w:r w:rsidRPr="00475C60">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A244E8" w:rsidRPr="00475C60" w:rsidRDefault="00A244E8" w:rsidP="002F2680">
            <w:pPr>
              <w:autoSpaceDE w:val="0"/>
              <w:autoSpaceDN w:val="0"/>
              <w:adjustRightInd w:val="0"/>
              <w:ind w:right="567"/>
              <w:textAlignment w:val="center"/>
            </w:pPr>
            <w:r w:rsidRPr="00475C60">
              <w:t>Рассказ, стихотворение, басня – общее представление о жанре, особенностях построения и выразительных средствах.</w:t>
            </w:r>
          </w:p>
          <w:p w:rsidR="00A244E8" w:rsidRPr="00475C60" w:rsidRDefault="00A244E8" w:rsidP="002F2680">
            <w:pPr>
              <w:autoSpaceDE w:val="0"/>
              <w:autoSpaceDN w:val="0"/>
              <w:adjustRightInd w:val="0"/>
              <w:ind w:right="567"/>
              <w:textAlignment w:val="center"/>
              <w:rPr>
                <w:b/>
                <w:bCs/>
                <w:iCs/>
              </w:rPr>
            </w:pPr>
            <w:r w:rsidRPr="00475C60">
              <w:rPr>
                <w:b/>
                <w:bCs/>
                <w:iCs/>
              </w:rPr>
              <w:t>Творческая деятельность обучающихся (на основе литературных произведений)</w:t>
            </w:r>
          </w:p>
          <w:p w:rsidR="00A244E8" w:rsidRPr="00475C60" w:rsidRDefault="00A244E8" w:rsidP="002F2680">
            <w:pPr>
              <w:autoSpaceDE w:val="0"/>
              <w:autoSpaceDN w:val="0"/>
              <w:adjustRightInd w:val="0"/>
              <w:ind w:right="567"/>
              <w:textAlignment w:val="center"/>
            </w:pPr>
            <w:r w:rsidRPr="00475C60">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475C60">
              <w:rPr>
                <w:i/>
                <w:iCs/>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475C60">
              <w:t>.</w:t>
            </w:r>
          </w:p>
          <w:p w:rsidR="00A244E8" w:rsidRPr="00475C60" w:rsidRDefault="00A244E8" w:rsidP="002F2680">
            <w:pPr>
              <w:autoSpaceDE w:val="0"/>
              <w:autoSpaceDN w:val="0"/>
              <w:adjustRightInd w:val="0"/>
              <w:ind w:right="567"/>
              <w:textAlignment w:val="center"/>
              <w:rPr>
                <w:b/>
                <w:bCs/>
                <w:iCs/>
              </w:rPr>
            </w:pPr>
          </w:p>
          <w:p w:rsidR="00A244E8" w:rsidRPr="00475C60" w:rsidRDefault="00A244E8" w:rsidP="002F2680">
            <w:pPr>
              <w:autoSpaceDE w:val="0"/>
              <w:autoSpaceDN w:val="0"/>
              <w:adjustRightInd w:val="0"/>
              <w:ind w:right="567"/>
              <w:textAlignment w:val="center"/>
              <w:rPr>
                <w:b/>
                <w:bCs/>
                <w:iCs/>
              </w:rPr>
            </w:pPr>
          </w:p>
          <w:p w:rsidR="00A244E8" w:rsidRPr="00475C60" w:rsidRDefault="00A244E8" w:rsidP="002F2680">
            <w:pPr>
              <w:autoSpaceDE w:val="0"/>
              <w:autoSpaceDN w:val="0"/>
              <w:adjustRightInd w:val="0"/>
              <w:ind w:right="567"/>
              <w:textAlignment w:val="center"/>
              <w:rPr>
                <w:b/>
                <w:bCs/>
                <w:iCs/>
              </w:rPr>
            </w:pPr>
          </w:p>
          <w:p w:rsidR="00A244E8" w:rsidRPr="00475C60" w:rsidRDefault="00A244E8" w:rsidP="001D18E2">
            <w:pPr>
              <w:numPr>
                <w:ilvl w:val="3"/>
                <w:numId w:val="95"/>
              </w:numPr>
              <w:autoSpaceDE w:val="0"/>
              <w:autoSpaceDN w:val="0"/>
              <w:adjustRightInd w:val="0"/>
              <w:ind w:left="0" w:right="567" w:firstLine="0"/>
              <w:textAlignment w:val="center"/>
              <w:rPr>
                <w:b/>
              </w:rPr>
            </w:pPr>
            <w:r w:rsidRPr="00475C60">
              <w:rPr>
                <w:b/>
              </w:rPr>
              <w:t>Иностранный язык</w:t>
            </w:r>
          </w:p>
          <w:p w:rsidR="00A244E8" w:rsidRPr="00475C60" w:rsidRDefault="00A244E8" w:rsidP="002F2680">
            <w:pPr>
              <w:autoSpaceDE w:val="0"/>
              <w:autoSpaceDN w:val="0"/>
              <w:adjustRightInd w:val="0"/>
              <w:ind w:right="567"/>
              <w:textAlignment w:val="center"/>
              <w:rPr>
                <w:b/>
                <w:bCs/>
                <w:iCs/>
              </w:rPr>
            </w:pPr>
            <w:r w:rsidRPr="00475C60">
              <w:rPr>
                <w:b/>
                <w:bCs/>
                <w:iCs/>
              </w:rPr>
              <w:t>Предметное содержание речи</w:t>
            </w:r>
          </w:p>
          <w:p w:rsidR="00A244E8" w:rsidRPr="00475C60" w:rsidRDefault="00A244E8" w:rsidP="002F2680">
            <w:pPr>
              <w:autoSpaceDE w:val="0"/>
              <w:autoSpaceDN w:val="0"/>
              <w:adjustRightInd w:val="0"/>
              <w:ind w:right="567"/>
              <w:textAlignment w:val="center"/>
              <w:rPr>
                <w:b/>
                <w:bCs/>
              </w:rPr>
            </w:pPr>
            <w:r w:rsidRPr="00475C60">
              <w:rPr>
                <w:b/>
                <w:bCs/>
              </w:rPr>
              <w:t xml:space="preserve">Знакомство. </w:t>
            </w:r>
            <w:r w:rsidRPr="00475C60">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A244E8" w:rsidRPr="00475C60" w:rsidRDefault="00A244E8" w:rsidP="002F2680">
            <w:pPr>
              <w:autoSpaceDE w:val="0"/>
              <w:autoSpaceDN w:val="0"/>
              <w:adjustRightInd w:val="0"/>
              <w:ind w:right="567"/>
              <w:textAlignment w:val="center"/>
              <w:rPr>
                <w:b/>
                <w:bCs/>
              </w:rPr>
            </w:pPr>
            <w:r w:rsidRPr="00475C60">
              <w:rPr>
                <w:b/>
                <w:bCs/>
              </w:rPr>
              <w:t xml:space="preserve">Я и моя семья. </w:t>
            </w:r>
            <w:r w:rsidRPr="00475C60">
              <w:t xml:space="preserve">Члены семьи, их имена, возраст, внешность, черты характера, увлечения/хобби. Мой день (распорядок дня, </w:t>
            </w:r>
            <w:r w:rsidRPr="00475C60">
              <w:rPr>
                <w:iCs/>
              </w:rPr>
              <w:t>домашние обязанности</w:t>
            </w:r>
            <w:r w:rsidRPr="00475C60">
              <w:t>)</w:t>
            </w:r>
            <w:r w:rsidRPr="00475C60">
              <w:rPr>
                <w:iCs/>
              </w:rPr>
              <w:t xml:space="preserve">. </w:t>
            </w:r>
            <w:r w:rsidRPr="00475C60">
              <w:t xml:space="preserve">Покупки в магазине: одежда, </w:t>
            </w:r>
            <w:r w:rsidRPr="00475C60">
              <w:rPr>
                <w:iCs/>
              </w:rPr>
              <w:t xml:space="preserve">обувь, </w:t>
            </w:r>
            <w:r w:rsidRPr="00475C60">
              <w:t>основные продукты питания. Любимая еда. Семейные праздники: день рождения, Новый год/Рождество. Подарки.</w:t>
            </w:r>
          </w:p>
          <w:p w:rsidR="00A244E8" w:rsidRPr="00475C60" w:rsidRDefault="00A244E8" w:rsidP="002F2680">
            <w:pPr>
              <w:autoSpaceDE w:val="0"/>
              <w:autoSpaceDN w:val="0"/>
              <w:adjustRightInd w:val="0"/>
              <w:ind w:right="567"/>
              <w:textAlignment w:val="center"/>
              <w:rPr>
                <w:b/>
                <w:bCs/>
              </w:rPr>
            </w:pPr>
            <w:r w:rsidRPr="00475C60">
              <w:rPr>
                <w:b/>
                <w:bCs/>
              </w:rPr>
              <w:t xml:space="preserve">Мир моих увлечений. </w:t>
            </w:r>
            <w:r w:rsidRPr="00475C60">
              <w:t xml:space="preserve">Мои любимые занятия. Виды спорта и спортивные игры. </w:t>
            </w:r>
            <w:r w:rsidRPr="00475C60">
              <w:rPr>
                <w:iCs/>
              </w:rPr>
              <w:t xml:space="preserve">Мои любимые сказки. </w:t>
            </w:r>
            <w:r w:rsidRPr="00475C60">
              <w:t xml:space="preserve">Выходной день </w:t>
            </w:r>
            <w:r w:rsidRPr="00475C60">
              <w:rPr>
                <w:iCs/>
              </w:rPr>
              <w:t xml:space="preserve">(в зоопарке, цирке), </w:t>
            </w:r>
            <w:r w:rsidRPr="00475C60">
              <w:t>каникулы.</w:t>
            </w:r>
          </w:p>
          <w:p w:rsidR="00A244E8" w:rsidRPr="00475C60" w:rsidRDefault="00A244E8" w:rsidP="002F2680">
            <w:pPr>
              <w:autoSpaceDE w:val="0"/>
              <w:autoSpaceDN w:val="0"/>
              <w:adjustRightInd w:val="0"/>
              <w:ind w:right="567"/>
              <w:textAlignment w:val="center"/>
              <w:rPr>
                <w:b/>
                <w:bCs/>
              </w:rPr>
            </w:pPr>
            <w:r w:rsidRPr="00475C60">
              <w:rPr>
                <w:b/>
                <w:bCs/>
              </w:rPr>
              <w:t xml:space="preserve">Я и мои друзья. </w:t>
            </w:r>
            <w:r w:rsidRPr="00475C60">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A244E8" w:rsidRPr="00475C60" w:rsidRDefault="00A244E8" w:rsidP="002F2680">
            <w:pPr>
              <w:autoSpaceDE w:val="0"/>
              <w:autoSpaceDN w:val="0"/>
              <w:adjustRightInd w:val="0"/>
              <w:ind w:right="567"/>
              <w:textAlignment w:val="center"/>
              <w:rPr>
                <w:b/>
                <w:bCs/>
              </w:rPr>
            </w:pPr>
            <w:r w:rsidRPr="00475C60">
              <w:rPr>
                <w:b/>
                <w:bCs/>
              </w:rPr>
              <w:t xml:space="preserve">Моя школа. </w:t>
            </w:r>
            <w:r w:rsidRPr="00475C60">
              <w:t>Классная комната, учебные предметы, школьные принадлежности. Учебные занятия на уроках.</w:t>
            </w:r>
          </w:p>
          <w:p w:rsidR="00A244E8" w:rsidRPr="00475C60" w:rsidRDefault="00A244E8" w:rsidP="002F2680">
            <w:pPr>
              <w:autoSpaceDE w:val="0"/>
              <w:autoSpaceDN w:val="0"/>
              <w:adjustRightInd w:val="0"/>
              <w:ind w:right="567"/>
              <w:textAlignment w:val="center"/>
              <w:rPr>
                <w:b/>
                <w:bCs/>
              </w:rPr>
            </w:pPr>
            <w:r w:rsidRPr="00475C60">
              <w:rPr>
                <w:b/>
                <w:bCs/>
              </w:rPr>
              <w:t xml:space="preserve">Мир вокруг меня. </w:t>
            </w:r>
            <w:r w:rsidRPr="00475C60">
              <w:t xml:space="preserve">Мой дом/квартира/комната: названия комнат, их размер, предметы мебели и интерьера. Природа. </w:t>
            </w:r>
            <w:r w:rsidRPr="00475C60">
              <w:rPr>
                <w:iCs/>
              </w:rPr>
              <w:t xml:space="preserve">Дикие и домашние животные. </w:t>
            </w:r>
            <w:r w:rsidRPr="00475C60">
              <w:t>Любимое время года. Погода.</w:t>
            </w:r>
          </w:p>
          <w:p w:rsidR="00A244E8" w:rsidRPr="00475C60" w:rsidRDefault="00A244E8" w:rsidP="002F2680">
            <w:pPr>
              <w:autoSpaceDE w:val="0"/>
              <w:autoSpaceDN w:val="0"/>
              <w:adjustRightInd w:val="0"/>
              <w:ind w:right="567"/>
              <w:textAlignment w:val="center"/>
            </w:pPr>
            <w:r w:rsidRPr="00475C60">
              <w:rPr>
                <w:b/>
                <w:bCs/>
              </w:rPr>
              <w:t xml:space="preserve">Страна/страны изучаемого языка и родная страна. </w:t>
            </w:r>
            <w:r w:rsidRPr="00475C60">
              <w:t>Общие сведения: название, столица. Литературные персонажи популярных книг моих сверстников (имена героев книг, черты характера).</w:t>
            </w:r>
            <w:r w:rsidRPr="00475C60">
              <w:rPr>
                <w:iCs/>
              </w:rPr>
              <w:t xml:space="preserve"> Небольшие произведения детского фольклора на изучаемом иностранном языке (рифмовки, стихи, песни, сказки).</w:t>
            </w:r>
          </w:p>
          <w:p w:rsidR="00A244E8" w:rsidRPr="00475C60" w:rsidRDefault="00A244E8" w:rsidP="002F2680">
            <w:pPr>
              <w:autoSpaceDE w:val="0"/>
              <w:autoSpaceDN w:val="0"/>
              <w:adjustRightInd w:val="0"/>
              <w:ind w:right="567"/>
              <w:textAlignment w:val="center"/>
            </w:pPr>
            <w:r w:rsidRPr="00475C60">
              <w:t>Некоторые формы речевого и неречевого этикета стран изучаемого языка в ряде ситуаций общения (в школе, во время совместной игры, в магазине).</w:t>
            </w:r>
          </w:p>
          <w:p w:rsidR="00A244E8" w:rsidRPr="00475C60" w:rsidRDefault="00A244E8" w:rsidP="002F2680">
            <w:pPr>
              <w:autoSpaceDE w:val="0"/>
              <w:autoSpaceDN w:val="0"/>
              <w:adjustRightInd w:val="0"/>
              <w:ind w:right="567"/>
              <w:textAlignment w:val="center"/>
              <w:rPr>
                <w:b/>
                <w:bCs/>
                <w:iCs/>
              </w:rPr>
            </w:pPr>
            <w:r w:rsidRPr="00475C60">
              <w:rPr>
                <w:b/>
                <w:bCs/>
                <w:iCs/>
              </w:rPr>
              <w:t>Коммуникативные умения по видам речевой деятельности</w:t>
            </w:r>
          </w:p>
          <w:p w:rsidR="00A244E8" w:rsidRPr="00475C60" w:rsidRDefault="00A244E8" w:rsidP="002F2680">
            <w:pPr>
              <w:autoSpaceDE w:val="0"/>
              <w:autoSpaceDN w:val="0"/>
              <w:adjustRightInd w:val="0"/>
              <w:ind w:right="567"/>
              <w:textAlignment w:val="center"/>
              <w:rPr>
                <w:iCs/>
              </w:rPr>
            </w:pPr>
            <w:r w:rsidRPr="00475C60">
              <w:rPr>
                <w:b/>
                <w:bCs/>
              </w:rPr>
              <w:t>В русле говорения</w:t>
            </w:r>
          </w:p>
          <w:p w:rsidR="00A244E8" w:rsidRPr="00475C60" w:rsidRDefault="00A244E8" w:rsidP="002F2680">
            <w:pPr>
              <w:autoSpaceDE w:val="0"/>
              <w:autoSpaceDN w:val="0"/>
              <w:adjustRightInd w:val="0"/>
              <w:ind w:right="567"/>
              <w:textAlignment w:val="center"/>
            </w:pPr>
            <w:r w:rsidRPr="00475C60">
              <w:rPr>
                <w:iCs/>
              </w:rPr>
              <w:t>1.</w:t>
            </w:r>
            <w:r w:rsidRPr="00475C60">
              <w:rPr>
                <w:iCs/>
              </w:rPr>
              <w:t> </w:t>
            </w:r>
            <w:r w:rsidRPr="00475C60">
              <w:rPr>
                <w:iCs/>
              </w:rPr>
              <w:t>Диалогическая форма</w:t>
            </w:r>
          </w:p>
          <w:p w:rsidR="00A244E8" w:rsidRPr="00475C60" w:rsidRDefault="00A244E8" w:rsidP="002F2680">
            <w:pPr>
              <w:autoSpaceDE w:val="0"/>
              <w:autoSpaceDN w:val="0"/>
              <w:adjustRightInd w:val="0"/>
              <w:ind w:right="567"/>
              <w:textAlignment w:val="center"/>
            </w:pPr>
            <w:r w:rsidRPr="00475C60">
              <w:t>Уметь вести:</w:t>
            </w:r>
          </w:p>
          <w:p w:rsidR="00A244E8" w:rsidRPr="00475C60" w:rsidRDefault="00A244E8" w:rsidP="002F2680">
            <w:pPr>
              <w:autoSpaceDE w:val="0"/>
              <w:autoSpaceDN w:val="0"/>
              <w:adjustRightInd w:val="0"/>
              <w:ind w:right="567"/>
              <w:textAlignment w:val="center"/>
            </w:pPr>
            <w:r w:rsidRPr="00475C60">
              <w:t>этикетные диалоги в типичных ситуациях бытового, учебно­трудового и межкультурного общения, в том числе при помощи средств телекоммуникации;</w:t>
            </w:r>
          </w:p>
          <w:p w:rsidR="00A244E8" w:rsidRPr="00475C60" w:rsidRDefault="00A244E8" w:rsidP="002F2680">
            <w:pPr>
              <w:autoSpaceDE w:val="0"/>
              <w:autoSpaceDN w:val="0"/>
              <w:adjustRightInd w:val="0"/>
              <w:ind w:right="567"/>
              <w:textAlignment w:val="center"/>
            </w:pPr>
            <w:r w:rsidRPr="00475C60">
              <w:t>диалог­расспрос (запрос информации и ответ на него);</w:t>
            </w:r>
          </w:p>
          <w:p w:rsidR="00A244E8" w:rsidRPr="00475C60" w:rsidRDefault="00A244E8" w:rsidP="002F2680">
            <w:pPr>
              <w:autoSpaceDE w:val="0"/>
              <w:autoSpaceDN w:val="0"/>
              <w:adjustRightInd w:val="0"/>
              <w:ind w:right="567"/>
              <w:textAlignment w:val="center"/>
              <w:rPr>
                <w:iCs/>
              </w:rPr>
            </w:pPr>
            <w:r w:rsidRPr="00475C60">
              <w:t>диалог — побуждение к действию.</w:t>
            </w:r>
          </w:p>
          <w:p w:rsidR="00A244E8" w:rsidRPr="00475C60" w:rsidRDefault="00A244E8" w:rsidP="002F2680">
            <w:pPr>
              <w:autoSpaceDE w:val="0"/>
              <w:autoSpaceDN w:val="0"/>
              <w:adjustRightInd w:val="0"/>
              <w:ind w:right="567"/>
              <w:textAlignment w:val="center"/>
            </w:pPr>
            <w:r w:rsidRPr="00475C60">
              <w:rPr>
                <w:iCs/>
              </w:rPr>
              <w:t>2.</w:t>
            </w:r>
            <w:r w:rsidRPr="00475C60">
              <w:rPr>
                <w:iCs/>
              </w:rPr>
              <w:t> </w:t>
            </w:r>
            <w:r w:rsidRPr="00475C60">
              <w:rPr>
                <w:iCs/>
              </w:rPr>
              <w:t>Монологическая форма</w:t>
            </w:r>
          </w:p>
          <w:p w:rsidR="00A244E8" w:rsidRPr="00475C60" w:rsidRDefault="00A244E8" w:rsidP="002F2680">
            <w:pPr>
              <w:autoSpaceDE w:val="0"/>
              <w:autoSpaceDN w:val="0"/>
              <w:adjustRightInd w:val="0"/>
              <w:ind w:right="567"/>
              <w:textAlignment w:val="center"/>
            </w:pPr>
            <w:r w:rsidRPr="00475C60">
              <w:t xml:space="preserve">Уметь пользоваться основными коммуникативными типами речи: описание, рассказ, </w:t>
            </w:r>
            <w:r w:rsidRPr="00475C60">
              <w:rPr>
                <w:iCs/>
              </w:rPr>
              <w:t>характеристика (персонажей).</w:t>
            </w:r>
          </w:p>
          <w:p w:rsidR="00A244E8" w:rsidRPr="00475C60" w:rsidRDefault="00A244E8" w:rsidP="002F2680">
            <w:pPr>
              <w:autoSpaceDE w:val="0"/>
              <w:autoSpaceDN w:val="0"/>
              <w:adjustRightInd w:val="0"/>
              <w:ind w:right="567"/>
              <w:textAlignment w:val="center"/>
            </w:pPr>
            <w:r w:rsidRPr="00475C60">
              <w:rPr>
                <w:b/>
                <w:bCs/>
              </w:rPr>
              <w:t>В русле аудирования</w:t>
            </w:r>
          </w:p>
          <w:p w:rsidR="00A244E8" w:rsidRPr="00475C60" w:rsidRDefault="00A244E8" w:rsidP="002F2680">
            <w:pPr>
              <w:autoSpaceDE w:val="0"/>
              <w:autoSpaceDN w:val="0"/>
              <w:adjustRightInd w:val="0"/>
              <w:ind w:right="567"/>
              <w:textAlignment w:val="center"/>
            </w:pPr>
            <w:r w:rsidRPr="00475C60">
              <w:t>Воспринимать на слух и понимать:</w:t>
            </w:r>
          </w:p>
          <w:p w:rsidR="00A244E8" w:rsidRPr="00475C60" w:rsidRDefault="00A244E8" w:rsidP="002F2680">
            <w:pPr>
              <w:autoSpaceDE w:val="0"/>
              <w:autoSpaceDN w:val="0"/>
              <w:adjustRightInd w:val="0"/>
              <w:ind w:right="567"/>
              <w:textAlignment w:val="center"/>
            </w:pPr>
            <w:r w:rsidRPr="00475C60">
              <w:t>речь учителя и одноклассников в процессе общения на уроке и вербально/невербально реагировать на услышанное;</w:t>
            </w:r>
          </w:p>
          <w:p w:rsidR="00A244E8" w:rsidRPr="00475C60" w:rsidRDefault="00A244E8" w:rsidP="002F2680">
            <w:pPr>
              <w:autoSpaceDE w:val="0"/>
              <w:autoSpaceDN w:val="0"/>
              <w:adjustRightInd w:val="0"/>
              <w:ind w:right="567"/>
              <w:textAlignment w:val="center"/>
            </w:pPr>
            <w:r w:rsidRPr="00475C60">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A244E8" w:rsidRPr="00475C60" w:rsidRDefault="00A244E8" w:rsidP="002F2680">
            <w:pPr>
              <w:autoSpaceDE w:val="0"/>
              <w:autoSpaceDN w:val="0"/>
              <w:adjustRightInd w:val="0"/>
              <w:ind w:right="567"/>
              <w:textAlignment w:val="center"/>
            </w:pPr>
            <w:r w:rsidRPr="00475C60">
              <w:rPr>
                <w:b/>
                <w:bCs/>
              </w:rPr>
              <w:t>В русле чтения</w:t>
            </w:r>
          </w:p>
          <w:p w:rsidR="00A244E8" w:rsidRPr="00475C60" w:rsidRDefault="00A244E8" w:rsidP="002F2680">
            <w:pPr>
              <w:autoSpaceDE w:val="0"/>
              <w:autoSpaceDN w:val="0"/>
              <w:adjustRightInd w:val="0"/>
              <w:ind w:right="567"/>
              <w:textAlignment w:val="center"/>
            </w:pPr>
            <w:r w:rsidRPr="00475C60">
              <w:t>Читать:</w:t>
            </w:r>
          </w:p>
          <w:p w:rsidR="00A244E8" w:rsidRPr="00475C60" w:rsidRDefault="00A244E8" w:rsidP="002F2680">
            <w:pPr>
              <w:autoSpaceDE w:val="0"/>
              <w:autoSpaceDN w:val="0"/>
              <w:adjustRightInd w:val="0"/>
              <w:ind w:right="567"/>
              <w:textAlignment w:val="center"/>
            </w:pPr>
            <w:r w:rsidRPr="00475C60">
              <w:t>вслух небольшие тексты, построенные на изученном языковом материале;</w:t>
            </w:r>
          </w:p>
          <w:p w:rsidR="00A244E8" w:rsidRPr="00475C60" w:rsidRDefault="00A244E8" w:rsidP="002F2680">
            <w:pPr>
              <w:autoSpaceDE w:val="0"/>
              <w:autoSpaceDN w:val="0"/>
              <w:adjustRightInd w:val="0"/>
              <w:ind w:right="567"/>
              <w:textAlignment w:val="center"/>
            </w:pPr>
            <w:r w:rsidRPr="00475C60">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475C60">
              <w:t> </w:t>
            </w:r>
            <w:r w:rsidRPr="00475C60">
              <w:t>т.</w:t>
            </w:r>
            <w:r w:rsidRPr="00475C60">
              <w:t> </w:t>
            </w:r>
            <w:r w:rsidRPr="00475C60">
              <w:t>д.).</w:t>
            </w:r>
          </w:p>
          <w:p w:rsidR="00A244E8" w:rsidRPr="00475C60" w:rsidRDefault="00A244E8" w:rsidP="002F2680">
            <w:pPr>
              <w:autoSpaceDE w:val="0"/>
              <w:autoSpaceDN w:val="0"/>
              <w:adjustRightInd w:val="0"/>
              <w:ind w:right="567"/>
              <w:textAlignment w:val="center"/>
            </w:pPr>
            <w:r w:rsidRPr="00475C60">
              <w:rPr>
                <w:b/>
                <w:bCs/>
              </w:rPr>
              <w:t>В русле письма</w:t>
            </w:r>
          </w:p>
          <w:p w:rsidR="00A244E8" w:rsidRPr="00475C60" w:rsidRDefault="00A244E8" w:rsidP="002F2680">
            <w:pPr>
              <w:autoSpaceDE w:val="0"/>
              <w:autoSpaceDN w:val="0"/>
              <w:adjustRightInd w:val="0"/>
              <w:ind w:right="567"/>
              <w:textAlignment w:val="center"/>
            </w:pPr>
            <w:r w:rsidRPr="00475C60">
              <w:t>Владеть:</w:t>
            </w:r>
          </w:p>
          <w:p w:rsidR="00A244E8" w:rsidRPr="00475C60" w:rsidRDefault="00A244E8" w:rsidP="002F2680">
            <w:pPr>
              <w:autoSpaceDE w:val="0"/>
              <w:autoSpaceDN w:val="0"/>
              <w:adjustRightInd w:val="0"/>
              <w:ind w:right="567"/>
              <w:textAlignment w:val="center"/>
            </w:pPr>
            <w:r w:rsidRPr="00475C60">
              <w:t>умением выписывать из текста слова, словосочетания и предложения;</w:t>
            </w:r>
          </w:p>
          <w:p w:rsidR="00A244E8" w:rsidRPr="00475C60" w:rsidRDefault="00A244E8" w:rsidP="002F2680">
            <w:pPr>
              <w:autoSpaceDE w:val="0"/>
              <w:autoSpaceDN w:val="0"/>
              <w:adjustRightInd w:val="0"/>
              <w:ind w:right="567"/>
              <w:textAlignment w:val="center"/>
            </w:pPr>
            <w:r w:rsidRPr="00475C60">
              <w:t>основами письменной речи: писать по образцу поздравление с праздником, короткое личное письмо.</w:t>
            </w:r>
          </w:p>
          <w:p w:rsidR="00A244E8" w:rsidRPr="00475C60" w:rsidRDefault="00A244E8" w:rsidP="002F2680">
            <w:pPr>
              <w:autoSpaceDE w:val="0"/>
              <w:autoSpaceDN w:val="0"/>
              <w:adjustRightInd w:val="0"/>
              <w:ind w:right="567"/>
              <w:textAlignment w:val="center"/>
              <w:rPr>
                <w:b/>
                <w:bCs/>
                <w:iCs/>
              </w:rPr>
            </w:pPr>
            <w:r w:rsidRPr="00475C60">
              <w:rPr>
                <w:b/>
                <w:bCs/>
                <w:iCs/>
              </w:rPr>
              <w:t>Языковые средства и навыки пользования ими</w:t>
            </w:r>
          </w:p>
          <w:p w:rsidR="00A244E8" w:rsidRPr="00475C60" w:rsidRDefault="00A244E8" w:rsidP="002F2680">
            <w:pPr>
              <w:autoSpaceDE w:val="0"/>
              <w:autoSpaceDN w:val="0"/>
              <w:adjustRightInd w:val="0"/>
              <w:ind w:right="567"/>
              <w:textAlignment w:val="center"/>
              <w:rPr>
                <w:b/>
                <w:bCs/>
              </w:rPr>
            </w:pPr>
            <w:r w:rsidRPr="00475C60">
              <w:rPr>
                <w:b/>
                <w:bCs/>
                <w:iCs/>
              </w:rPr>
              <w:t>Английский язык</w:t>
            </w:r>
          </w:p>
          <w:p w:rsidR="00A244E8" w:rsidRPr="00475C60" w:rsidRDefault="00A244E8" w:rsidP="002F2680">
            <w:pPr>
              <w:autoSpaceDE w:val="0"/>
              <w:autoSpaceDN w:val="0"/>
              <w:adjustRightInd w:val="0"/>
              <w:ind w:right="567"/>
              <w:textAlignment w:val="center"/>
              <w:rPr>
                <w:b/>
                <w:bCs/>
              </w:rPr>
            </w:pPr>
            <w:r w:rsidRPr="00475C60">
              <w:rPr>
                <w:b/>
                <w:bCs/>
              </w:rPr>
              <w:t xml:space="preserve">Графика, каллиграфия, орфография. </w:t>
            </w:r>
            <w:r w:rsidRPr="00475C60">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A244E8" w:rsidRPr="00475C60" w:rsidRDefault="00A244E8" w:rsidP="002F2680">
            <w:pPr>
              <w:autoSpaceDE w:val="0"/>
              <w:autoSpaceDN w:val="0"/>
              <w:adjustRightInd w:val="0"/>
              <w:ind w:right="567"/>
              <w:textAlignment w:val="center"/>
              <w:rPr>
                <w:b/>
                <w:bCs/>
              </w:rPr>
            </w:pPr>
            <w:r w:rsidRPr="00475C60">
              <w:rPr>
                <w:b/>
                <w:bCs/>
              </w:rPr>
              <w:t xml:space="preserve">Фонетическая сторона речи. </w:t>
            </w:r>
            <w:r w:rsidRPr="00475C60">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475C60">
              <w:rPr>
                <w:iCs/>
              </w:rPr>
              <w:t xml:space="preserve">Связующее «r» (there is/there are). </w:t>
            </w:r>
            <w:r w:rsidRPr="00475C60">
              <w:t>Ударение в слове, фразе.</w:t>
            </w:r>
            <w:r w:rsidRPr="00475C60">
              <w:rPr>
                <w:iCs/>
              </w:rPr>
              <w:t xml:space="preserve"> Отсутствие ударения на служебных словах (артиклях, союзах, предлогах). Членение предложений на смысловые группы.</w:t>
            </w:r>
            <w:r w:rsidRPr="00475C60">
              <w:t xml:space="preserve"> Ритмико­интонационные особенности повествовательного, побудительного и вопросительного (общий и специальный вопрос) предложений. </w:t>
            </w:r>
            <w:r w:rsidRPr="00475C60">
              <w:rPr>
                <w:iCs/>
              </w:rPr>
              <w:t>Интонация перечисления. Чтение по транскрипции изученных слов.</w:t>
            </w:r>
          </w:p>
          <w:p w:rsidR="00A244E8" w:rsidRPr="00475C60" w:rsidRDefault="00A244E8" w:rsidP="002F2680">
            <w:pPr>
              <w:autoSpaceDE w:val="0"/>
              <w:autoSpaceDN w:val="0"/>
              <w:adjustRightInd w:val="0"/>
              <w:ind w:right="567"/>
              <w:textAlignment w:val="center"/>
              <w:rPr>
                <w:b/>
                <w:bCs/>
              </w:rPr>
            </w:pPr>
            <w:r w:rsidRPr="00475C60">
              <w:rPr>
                <w:b/>
                <w:bCs/>
              </w:rPr>
              <w:t xml:space="preserve">Лексическая сторона речи. </w:t>
            </w:r>
            <w:r w:rsidRPr="00475C60">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475C60">
              <w:rPr>
                <w:iCs/>
              </w:rPr>
              <w:t>Начальное представление о способах словообразования: суффиксация (суффиксы ­er, ­or, ­tion, ­ist, ­ful, ­ly, ­teen, ­ty, ­th), словосложение (postcard), конверсия (play — to play).</w:t>
            </w:r>
          </w:p>
          <w:p w:rsidR="00A244E8" w:rsidRPr="00475C60" w:rsidRDefault="00A244E8" w:rsidP="002F2680">
            <w:pPr>
              <w:autoSpaceDE w:val="0"/>
              <w:autoSpaceDN w:val="0"/>
              <w:adjustRightInd w:val="0"/>
              <w:ind w:right="567"/>
              <w:textAlignment w:val="center"/>
            </w:pPr>
            <w:r w:rsidRPr="00475C60">
              <w:rPr>
                <w:b/>
                <w:bCs/>
              </w:rPr>
              <w:t xml:space="preserve">Грамматическая сторона речи. </w:t>
            </w:r>
            <w:r w:rsidRPr="00475C60">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475C60">
              <w:rPr>
                <w:iCs/>
              </w:rPr>
              <w:t>Безличные предложения в настоящем времени (It is cold. It’s five o</w:t>
            </w:r>
            <w:r w:rsidRPr="00475C60">
              <w:t>’</w:t>
            </w:r>
            <w:r w:rsidRPr="00475C60">
              <w:rPr>
                <w:iCs/>
              </w:rPr>
              <w:t>clock.).</w:t>
            </w:r>
            <w:r w:rsidRPr="00475C60">
              <w:t xml:space="preserve"> Предложения с оборотом there is/there are. Простые распространенные предложения. Предложения с однородными членами. </w:t>
            </w:r>
            <w:r w:rsidRPr="00475C60">
              <w:rPr>
                <w:iCs/>
              </w:rPr>
              <w:t>Сложносочиненные предложения с союзами and и but.Сложноподчиненные предложения с because.</w:t>
            </w:r>
          </w:p>
          <w:p w:rsidR="00A244E8" w:rsidRPr="00475C60" w:rsidRDefault="00A244E8" w:rsidP="002F2680">
            <w:pPr>
              <w:autoSpaceDE w:val="0"/>
              <w:autoSpaceDN w:val="0"/>
              <w:adjustRightInd w:val="0"/>
              <w:ind w:right="567"/>
              <w:textAlignment w:val="center"/>
            </w:pPr>
            <w:r w:rsidRPr="00475C60">
              <w:t>Правильные и неправильные глаголы в Present, Future, Past Simple (Indefinite). Неопределенная форма глагола. Глагол</w:t>
            </w:r>
            <w:r w:rsidRPr="00475C60">
              <w:rPr>
                <w:lang w:val="en-US"/>
              </w:rPr>
              <w:t>­</w:t>
            </w:r>
            <w:r w:rsidRPr="00475C60">
              <w:t>связка</w:t>
            </w:r>
            <w:r w:rsidRPr="00475C60">
              <w:rPr>
                <w:lang w:val="en-US"/>
              </w:rPr>
              <w:t xml:space="preserve"> to be. </w:t>
            </w:r>
            <w:r w:rsidRPr="00475C60">
              <w:t>Модальные</w:t>
            </w:r>
            <w:r w:rsidRPr="00475C60">
              <w:rPr>
                <w:lang w:val="en-US"/>
              </w:rPr>
              <w:t xml:space="preserve"> </w:t>
            </w:r>
            <w:r w:rsidRPr="00475C60">
              <w:t>глаголы</w:t>
            </w:r>
            <w:r w:rsidRPr="00475C60">
              <w:rPr>
                <w:lang w:val="en-US"/>
              </w:rPr>
              <w:t xml:space="preserve"> can, may, must, </w:t>
            </w:r>
            <w:r w:rsidRPr="00475C60">
              <w:rPr>
                <w:iCs/>
                <w:lang w:val="en-US"/>
              </w:rPr>
              <w:t>have to</w:t>
            </w:r>
            <w:r w:rsidRPr="00475C60">
              <w:rPr>
                <w:lang w:val="en-US"/>
              </w:rPr>
              <w:t xml:space="preserve">. </w:t>
            </w:r>
            <w:r w:rsidRPr="00475C60">
              <w:t>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A244E8" w:rsidRPr="00475C60" w:rsidRDefault="00A244E8" w:rsidP="002F2680">
            <w:pPr>
              <w:autoSpaceDE w:val="0"/>
              <w:autoSpaceDN w:val="0"/>
              <w:adjustRightInd w:val="0"/>
              <w:ind w:right="567"/>
              <w:textAlignment w:val="center"/>
            </w:pPr>
            <w:r w:rsidRPr="00475C60">
              <w:t>Прилагательные в положительной, сравнительной и превосходной степени, образованные по правилам и исключения.</w:t>
            </w:r>
          </w:p>
          <w:p w:rsidR="00A244E8" w:rsidRPr="00475C60" w:rsidRDefault="00A244E8" w:rsidP="002F2680">
            <w:pPr>
              <w:autoSpaceDE w:val="0"/>
              <w:autoSpaceDN w:val="0"/>
              <w:adjustRightInd w:val="0"/>
              <w:ind w:right="567"/>
              <w:textAlignment w:val="center"/>
              <w:rPr>
                <w:iCs/>
              </w:rPr>
            </w:pPr>
            <w:r w:rsidRPr="00475C60">
              <w:t xml:space="preserve">Местоимения: личные (в именительном и объектном падежах), притяжательные, вопросительные, указательные (this/these, that/those), </w:t>
            </w:r>
            <w:r w:rsidRPr="00475C60">
              <w:rPr>
                <w:iCs/>
              </w:rPr>
              <w:t>неопределенные (some, any — некоторые случаи употребления).</w:t>
            </w:r>
          </w:p>
          <w:p w:rsidR="00A244E8" w:rsidRPr="00475C60" w:rsidRDefault="00A244E8" w:rsidP="002F2680">
            <w:pPr>
              <w:autoSpaceDE w:val="0"/>
              <w:autoSpaceDN w:val="0"/>
              <w:adjustRightInd w:val="0"/>
              <w:ind w:right="567"/>
              <w:textAlignment w:val="center"/>
            </w:pPr>
            <w:r w:rsidRPr="00475C60">
              <w:rPr>
                <w:iCs/>
              </w:rPr>
              <w:t>Наречия</w:t>
            </w:r>
            <w:r w:rsidRPr="00475C60">
              <w:rPr>
                <w:iCs/>
                <w:lang w:val="en-US"/>
              </w:rPr>
              <w:t xml:space="preserve"> </w:t>
            </w:r>
            <w:r w:rsidRPr="00475C60">
              <w:rPr>
                <w:iCs/>
              </w:rPr>
              <w:t>времени</w:t>
            </w:r>
            <w:r w:rsidRPr="00475C60">
              <w:rPr>
                <w:iCs/>
                <w:lang w:val="en-US"/>
              </w:rPr>
              <w:t xml:space="preserve"> (yesterday, tomorrow, never, usually, often, sometimes). </w:t>
            </w:r>
            <w:r w:rsidRPr="00475C60">
              <w:rPr>
                <w:iCs/>
              </w:rPr>
              <w:t>Наречия степени (much, little, very).</w:t>
            </w:r>
          </w:p>
          <w:p w:rsidR="00A244E8" w:rsidRPr="00475C60" w:rsidRDefault="00A244E8" w:rsidP="002F2680">
            <w:pPr>
              <w:autoSpaceDE w:val="0"/>
              <w:autoSpaceDN w:val="0"/>
              <w:adjustRightInd w:val="0"/>
              <w:ind w:right="567"/>
              <w:textAlignment w:val="center"/>
            </w:pPr>
            <w:r w:rsidRPr="00475C60">
              <w:t>Количественные числительные (до 100), порядковые числительные (до 30).</w:t>
            </w:r>
          </w:p>
          <w:p w:rsidR="00A244E8" w:rsidRPr="00475C60" w:rsidRDefault="00A244E8" w:rsidP="002F2680">
            <w:pPr>
              <w:autoSpaceDE w:val="0"/>
              <w:autoSpaceDN w:val="0"/>
              <w:adjustRightInd w:val="0"/>
              <w:ind w:right="567"/>
              <w:textAlignment w:val="center"/>
              <w:rPr>
                <w:b/>
                <w:bCs/>
                <w:iCs/>
                <w:lang w:val="en-US"/>
              </w:rPr>
            </w:pPr>
            <w:r w:rsidRPr="00475C60">
              <w:t>Наиболее</w:t>
            </w:r>
            <w:r w:rsidRPr="00475C60">
              <w:rPr>
                <w:lang w:val="en-US"/>
              </w:rPr>
              <w:t xml:space="preserve"> </w:t>
            </w:r>
            <w:r w:rsidRPr="00475C60">
              <w:t>употребительные</w:t>
            </w:r>
            <w:r w:rsidRPr="00475C60">
              <w:rPr>
                <w:lang w:val="en-US"/>
              </w:rPr>
              <w:t xml:space="preserve"> </w:t>
            </w:r>
            <w:r w:rsidRPr="00475C60">
              <w:t>предлоги</w:t>
            </w:r>
            <w:r w:rsidRPr="00475C60">
              <w:rPr>
                <w:lang w:val="en-US"/>
              </w:rPr>
              <w:t>: in, on, at, into, to, from, of, with.</w:t>
            </w:r>
          </w:p>
          <w:p w:rsidR="00A244E8" w:rsidRPr="00475C60" w:rsidRDefault="00A244E8" w:rsidP="002F2680">
            <w:pPr>
              <w:autoSpaceDE w:val="0"/>
              <w:autoSpaceDN w:val="0"/>
              <w:adjustRightInd w:val="0"/>
              <w:ind w:right="567"/>
              <w:textAlignment w:val="center"/>
              <w:rPr>
                <w:b/>
                <w:bCs/>
              </w:rPr>
            </w:pPr>
            <w:r w:rsidRPr="00475C60">
              <w:rPr>
                <w:b/>
                <w:bCs/>
                <w:iCs/>
              </w:rPr>
              <w:t>Немецкий язык</w:t>
            </w:r>
          </w:p>
          <w:p w:rsidR="00A244E8" w:rsidRPr="00475C60" w:rsidRDefault="00A244E8" w:rsidP="002F2680">
            <w:pPr>
              <w:autoSpaceDE w:val="0"/>
              <w:autoSpaceDN w:val="0"/>
              <w:adjustRightInd w:val="0"/>
              <w:ind w:right="567"/>
              <w:textAlignment w:val="center"/>
              <w:rPr>
                <w:b/>
                <w:bCs/>
              </w:rPr>
            </w:pPr>
            <w:r w:rsidRPr="00475C60">
              <w:rPr>
                <w:b/>
                <w:bCs/>
              </w:rPr>
              <w:t xml:space="preserve">Графика, каллиграфия, орфография. </w:t>
            </w:r>
            <w:r w:rsidRPr="00475C60">
              <w:t>Все буквы немецкого алфавита. Звуко</w:t>
            </w:r>
            <w:r w:rsidRPr="00475C60">
              <w:noBreakHyphen/>
              <w:t>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A244E8" w:rsidRPr="00475C60" w:rsidRDefault="00A244E8" w:rsidP="002F2680">
            <w:pPr>
              <w:autoSpaceDE w:val="0"/>
              <w:autoSpaceDN w:val="0"/>
              <w:adjustRightInd w:val="0"/>
              <w:ind w:right="567"/>
              <w:textAlignment w:val="center"/>
              <w:rPr>
                <w:b/>
                <w:bCs/>
              </w:rPr>
            </w:pPr>
            <w:r w:rsidRPr="00475C60">
              <w:rPr>
                <w:b/>
                <w:bCs/>
              </w:rPr>
              <w:t xml:space="preserve">Фонетическая сторона речи. </w:t>
            </w:r>
            <w:r w:rsidRPr="00475C60">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475C60">
              <w:rPr>
                <w:iCs/>
              </w:rPr>
              <w:t>Отсутствие ударения на служебных словах (артиклях, союзах, предлогах). Членение предложения на смысловые группы.</w:t>
            </w:r>
            <w:r w:rsidRPr="00475C60">
              <w:t xml:space="preserve"> Ритмико</w:t>
            </w:r>
            <w:r w:rsidRPr="00475C60">
              <w:noBreakHyphen/>
              <w:t xml:space="preserve">интонационные особенности повествовательного, побудительного и вопросительного (общий и специальный вопросы) предложений. </w:t>
            </w:r>
            <w:r w:rsidRPr="00475C60">
              <w:rPr>
                <w:iCs/>
              </w:rPr>
              <w:t>Интонация перечисления.</w:t>
            </w:r>
          </w:p>
          <w:p w:rsidR="00A244E8" w:rsidRPr="00475C60" w:rsidRDefault="00A244E8" w:rsidP="002F2680">
            <w:pPr>
              <w:autoSpaceDE w:val="0"/>
              <w:autoSpaceDN w:val="0"/>
              <w:adjustRightInd w:val="0"/>
              <w:ind w:right="567"/>
              <w:textAlignment w:val="center"/>
              <w:rPr>
                <w:b/>
                <w:bCs/>
              </w:rPr>
            </w:pPr>
            <w:r w:rsidRPr="00475C60">
              <w:rPr>
                <w:b/>
                <w:bCs/>
              </w:rPr>
              <w:t xml:space="preserve">Лексическая сторона речи. </w:t>
            </w:r>
            <w:r w:rsidRPr="00475C60">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w:t>
            </w:r>
            <w:r w:rsidRPr="00475C60">
              <w:rPr>
                <w:iCs/>
              </w:rPr>
              <w:t>Начальные представления о способах словообразования: суффиксация (­er, ­in, ­chen, ­lein, ­tion, ­ist); словосложение (das Lehrbuch); конверсия (das Lesen, die Kälte).</w:t>
            </w:r>
          </w:p>
          <w:p w:rsidR="00A244E8" w:rsidRPr="00475C60" w:rsidRDefault="00A244E8" w:rsidP="002F2680">
            <w:pPr>
              <w:autoSpaceDE w:val="0"/>
              <w:autoSpaceDN w:val="0"/>
              <w:adjustRightInd w:val="0"/>
              <w:ind w:right="567"/>
              <w:textAlignment w:val="center"/>
            </w:pPr>
            <w:r w:rsidRPr="00475C60">
              <w:rPr>
                <w:b/>
                <w:bCs/>
              </w:rPr>
              <w:t xml:space="preserve">Грамматическая сторона речи. </w:t>
            </w:r>
            <w:r w:rsidRPr="00475C60">
              <w:t>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Предложения с оборотом Es gibt</w:t>
            </w:r>
            <w:r w:rsidRPr="00475C60">
              <w:t> </w:t>
            </w:r>
            <w:r w:rsidRPr="00475C60">
              <w:t>…</w:t>
            </w:r>
            <w:r w:rsidRPr="00475C60">
              <w:t> </w:t>
            </w:r>
            <w:r w:rsidRPr="00475C60">
              <w:t>. Простые распространенные предложения. Предложения с однородными членами. Сложносочиненные предложения с союзами und, aber.</w:t>
            </w:r>
          </w:p>
          <w:p w:rsidR="00A244E8" w:rsidRPr="00475C60" w:rsidRDefault="00A244E8" w:rsidP="002F2680">
            <w:pPr>
              <w:autoSpaceDE w:val="0"/>
              <w:autoSpaceDN w:val="0"/>
              <w:adjustRightInd w:val="0"/>
              <w:ind w:right="567"/>
              <w:textAlignment w:val="center"/>
            </w:pPr>
            <w:r w:rsidRPr="00475C60">
              <w:t>Грамматические формы изъявительного наклонения: Präsens, Futurum, Präteritum, Perfekt. Слабые и сильные глаголы. Вспомогательные глаголы haben, sein, werden. Глагол</w:t>
            </w:r>
            <w:r w:rsidRPr="00475C60">
              <w:noBreakHyphen/>
              <w:t>связка sein. Модальные глаголы können, wollen, müssen, sollen.Неопределенная форма глагола (Infinitiv).</w:t>
            </w:r>
          </w:p>
          <w:p w:rsidR="00A244E8" w:rsidRPr="00475C60" w:rsidRDefault="00A244E8" w:rsidP="002F2680">
            <w:pPr>
              <w:autoSpaceDE w:val="0"/>
              <w:autoSpaceDN w:val="0"/>
              <w:adjustRightInd w:val="0"/>
              <w:ind w:right="567"/>
              <w:textAlignment w:val="center"/>
            </w:pPr>
            <w:r w:rsidRPr="00475C60">
              <w:t>Существительные в единственном и множественном числе с определенным/неопределенным и нулевым артиклем. Склонение существительных.</w:t>
            </w:r>
          </w:p>
          <w:p w:rsidR="00A244E8" w:rsidRPr="00475C60" w:rsidRDefault="00A244E8" w:rsidP="002F2680">
            <w:pPr>
              <w:autoSpaceDE w:val="0"/>
              <w:autoSpaceDN w:val="0"/>
              <w:adjustRightInd w:val="0"/>
              <w:ind w:right="567"/>
              <w:textAlignment w:val="center"/>
            </w:pPr>
            <w:r w:rsidRPr="00475C60">
              <w:t>Прилагательные в положительной, сравнительной и превосходной степени, образованные по правилам, и исключения.</w:t>
            </w:r>
          </w:p>
          <w:p w:rsidR="00A244E8" w:rsidRPr="00475C60" w:rsidRDefault="00A244E8" w:rsidP="002F2680">
            <w:pPr>
              <w:autoSpaceDE w:val="0"/>
              <w:autoSpaceDN w:val="0"/>
              <w:adjustRightInd w:val="0"/>
              <w:ind w:right="567"/>
              <w:textAlignment w:val="center"/>
            </w:pPr>
            <w:r w:rsidRPr="00475C60">
              <w:t>Местоимения: личные, притяжательные и указательные (ich, du, er, mein, dieser, jener). Отрицательное местоимение kein.</w:t>
            </w:r>
          </w:p>
          <w:p w:rsidR="00A244E8" w:rsidRPr="00475C60" w:rsidRDefault="00A244E8" w:rsidP="002F2680">
            <w:pPr>
              <w:autoSpaceDE w:val="0"/>
              <w:autoSpaceDN w:val="0"/>
              <w:adjustRightInd w:val="0"/>
              <w:ind w:right="567"/>
              <w:textAlignment w:val="center"/>
            </w:pPr>
            <w:r w:rsidRPr="00475C60">
              <w:t>Наречия времени: heute, oft, nie, schnell и</w:t>
            </w:r>
            <w:r w:rsidRPr="00475C60">
              <w:t> </w:t>
            </w:r>
            <w:r w:rsidRPr="00475C60">
              <w:t>др. Наречия, образующие степени сравнения не по правилам: gut, viel, gern.</w:t>
            </w:r>
          </w:p>
          <w:p w:rsidR="00A244E8" w:rsidRPr="00475C60" w:rsidRDefault="00A244E8" w:rsidP="002F2680">
            <w:pPr>
              <w:autoSpaceDE w:val="0"/>
              <w:autoSpaceDN w:val="0"/>
              <w:adjustRightInd w:val="0"/>
              <w:ind w:right="567"/>
              <w:textAlignment w:val="center"/>
            </w:pPr>
            <w:r w:rsidRPr="00475C60">
              <w:t>Количественные числительные (до 100), порядковые числительные (до 30).</w:t>
            </w:r>
          </w:p>
          <w:p w:rsidR="00A244E8" w:rsidRPr="00475C60" w:rsidRDefault="00A244E8" w:rsidP="002F2680">
            <w:pPr>
              <w:autoSpaceDE w:val="0"/>
              <w:autoSpaceDN w:val="0"/>
              <w:adjustRightInd w:val="0"/>
              <w:ind w:right="567"/>
              <w:textAlignment w:val="center"/>
              <w:rPr>
                <w:b/>
                <w:bCs/>
                <w:iCs/>
                <w:lang w:val="en-US"/>
              </w:rPr>
            </w:pPr>
            <w:r w:rsidRPr="00475C60">
              <w:t>Наиболее</w:t>
            </w:r>
            <w:r w:rsidRPr="00475C60">
              <w:rPr>
                <w:lang w:val="en-US"/>
              </w:rPr>
              <w:t xml:space="preserve"> </w:t>
            </w:r>
            <w:r w:rsidRPr="00475C60">
              <w:t>употребительные</w:t>
            </w:r>
            <w:r w:rsidRPr="00475C60">
              <w:rPr>
                <w:lang w:val="en-US"/>
              </w:rPr>
              <w:t xml:space="preserve"> </w:t>
            </w:r>
            <w:r w:rsidRPr="00475C60">
              <w:t>предлоги</w:t>
            </w:r>
            <w:r w:rsidRPr="00475C60">
              <w:rPr>
                <w:lang w:val="en-US"/>
              </w:rPr>
              <w:t>: in, an, auf, hinter, haben, mit, über, unter, nach, zwischen, vor.</w:t>
            </w:r>
          </w:p>
          <w:p w:rsidR="00A244E8" w:rsidRPr="00475C60" w:rsidRDefault="00A244E8" w:rsidP="002F2680">
            <w:pPr>
              <w:autoSpaceDE w:val="0"/>
              <w:autoSpaceDN w:val="0"/>
              <w:adjustRightInd w:val="0"/>
              <w:ind w:right="567"/>
              <w:textAlignment w:val="center"/>
              <w:rPr>
                <w:b/>
                <w:bCs/>
              </w:rPr>
            </w:pPr>
            <w:r w:rsidRPr="00475C60">
              <w:rPr>
                <w:b/>
                <w:bCs/>
                <w:iCs/>
              </w:rPr>
              <w:t>Французский язык</w:t>
            </w:r>
          </w:p>
          <w:p w:rsidR="00A244E8" w:rsidRPr="00475C60" w:rsidRDefault="00A244E8" w:rsidP="002F2680">
            <w:pPr>
              <w:autoSpaceDE w:val="0"/>
              <w:autoSpaceDN w:val="0"/>
              <w:adjustRightInd w:val="0"/>
              <w:ind w:right="567"/>
              <w:textAlignment w:val="center"/>
              <w:rPr>
                <w:b/>
                <w:bCs/>
              </w:rPr>
            </w:pPr>
            <w:r w:rsidRPr="00475C60">
              <w:rPr>
                <w:b/>
                <w:bCs/>
              </w:rPr>
              <w:t xml:space="preserve">Графика, каллиграфия, орфография. </w:t>
            </w:r>
            <w:r w:rsidRPr="00475C60">
              <w:t>Все буквы французского алфавита. Звуко­буквенные соответствия. Буквы с диакритическими знаками (accent aigu, accent grave, accent circonflexe, cédille, tréma). Буквосочетания. Апостроф. Основные правила чтения и орфографии. Написание наиболее употребительных слов.</w:t>
            </w:r>
          </w:p>
          <w:p w:rsidR="00A244E8" w:rsidRPr="00475C60" w:rsidRDefault="00A244E8" w:rsidP="002F2680">
            <w:pPr>
              <w:autoSpaceDE w:val="0"/>
              <w:autoSpaceDN w:val="0"/>
              <w:adjustRightInd w:val="0"/>
              <w:ind w:right="567"/>
              <w:textAlignment w:val="center"/>
              <w:rPr>
                <w:b/>
                <w:bCs/>
              </w:rPr>
            </w:pPr>
            <w:r w:rsidRPr="00475C60">
              <w:rPr>
                <w:b/>
                <w:bCs/>
              </w:rPr>
              <w:t xml:space="preserve">Фонетическая сторона речи. </w:t>
            </w:r>
            <w:r w:rsidRPr="00475C60">
              <w:t>Все звуки французского языка. Нормы произношения звуков французского языка (отсутствие оглушения звонких согласных, отсутствие редукции неударных гласных, открытость и закрытость гласных, назализованность и неназализованность гласных). Дифтонги. Членение предложения на смысловые ритмические группы. Ударение в изолированном слове, ритмической группе, фразе. Фонетическое сцепление (liaison) и связывание (enchaînement) слов внутри ритмических групп. Ритмико­интонационные особенности повествовательного, побудительного и вопросительного предложений.</w:t>
            </w:r>
          </w:p>
          <w:p w:rsidR="00A244E8" w:rsidRPr="00475C60" w:rsidRDefault="00A244E8" w:rsidP="002F2680">
            <w:pPr>
              <w:autoSpaceDE w:val="0"/>
              <w:autoSpaceDN w:val="0"/>
              <w:adjustRightInd w:val="0"/>
              <w:ind w:right="567"/>
              <w:textAlignment w:val="center"/>
              <w:rPr>
                <w:b/>
                <w:bCs/>
              </w:rPr>
            </w:pPr>
            <w:r w:rsidRPr="00475C60">
              <w:rPr>
                <w:b/>
                <w:bCs/>
              </w:rPr>
              <w:t xml:space="preserve">Лексическая сторона речи. </w:t>
            </w:r>
            <w:r w:rsidRPr="00475C60">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франкоговорящих стран. Интернациональные слова. </w:t>
            </w:r>
            <w:r w:rsidRPr="00475C60">
              <w:rPr>
                <w:iCs/>
              </w:rPr>
              <w:t>Начальные представления о способах словообразования: суффиксация (­ier/­iиre, ­tion, ­erie, ­eur, ­teur); словосложение (grand­mиre, petits­enfants).</w:t>
            </w:r>
          </w:p>
          <w:p w:rsidR="00A244E8" w:rsidRPr="00475C60" w:rsidRDefault="00A244E8" w:rsidP="002F2680">
            <w:pPr>
              <w:autoSpaceDE w:val="0"/>
              <w:autoSpaceDN w:val="0"/>
              <w:adjustRightInd w:val="0"/>
              <w:ind w:right="567"/>
              <w:textAlignment w:val="center"/>
            </w:pPr>
            <w:r w:rsidRPr="00475C60">
              <w:rPr>
                <w:b/>
                <w:bCs/>
              </w:rPr>
              <w:t xml:space="preserve">Грамматическая сторона речи. </w:t>
            </w:r>
            <w:r w:rsidRPr="00475C60">
              <w:t xml:space="preserve">Основные коммуникативные типы предложения: повествовательное, побудительное,вопросительное. Общий и специальный вопросы. Вопросительные обороты est­ce que, qu’est­ce que и вопросительные слова qui, quand, où, сombien, pourquoi, </w:t>
            </w:r>
            <w:r w:rsidRPr="00475C60">
              <w:rPr>
                <w:iCs/>
              </w:rPr>
              <w:t>quel</w:t>
            </w:r>
            <w:r w:rsidRPr="00475C60">
              <w:t>/</w:t>
            </w:r>
            <w:r w:rsidRPr="00475C60">
              <w:rPr>
                <w:iCs/>
              </w:rPr>
              <w:t>quelle</w:t>
            </w:r>
            <w:r w:rsidRPr="00475C60">
              <w:t xml:space="preserve">. Порядок слов в предложении. </w:t>
            </w:r>
            <w:r w:rsidRPr="00475C60">
              <w:rPr>
                <w:iCs/>
              </w:rPr>
              <w:t xml:space="preserve">Инверсия подлежащего и сказуемого. </w:t>
            </w:r>
            <w:r w:rsidRPr="00475C60">
              <w:t>Утвердительные и отрицательные предложения. Отрицательная частица ne</w:t>
            </w:r>
            <w:r w:rsidRPr="00475C60">
              <w:t> </w:t>
            </w:r>
            <w:r w:rsidRPr="00475C60">
              <w:t>…</w:t>
            </w:r>
            <w:r w:rsidRPr="00475C60">
              <w:t> </w:t>
            </w:r>
            <w:r w:rsidRPr="00475C60">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Нераспространенные и распространенные предложения. </w:t>
            </w:r>
            <w:r w:rsidRPr="00475C60">
              <w:rPr>
                <w:iCs/>
              </w:rPr>
              <w:t>Сложносочиненные предложения с союзом et</w:t>
            </w:r>
            <w:r w:rsidRPr="00475C60">
              <w:t>.</w:t>
            </w:r>
          </w:p>
          <w:p w:rsidR="00A244E8" w:rsidRPr="00475C60" w:rsidRDefault="00A244E8" w:rsidP="002F2680">
            <w:pPr>
              <w:autoSpaceDE w:val="0"/>
              <w:autoSpaceDN w:val="0"/>
              <w:adjustRightInd w:val="0"/>
              <w:ind w:right="567"/>
              <w:textAlignment w:val="center"/>
            </w:pPr>
            <w:r w:rsidRPr="00475C60">
              <w:t>Грамматические формы изъявительного наклонения (l’indicatif): le présent,le passé composé, le futur immédiat,</w:t>
            </w:r>
            <w:r w:rsidRPr="00475C60">
              <w:rPr>
                <w:iCs/>
              </w:rPr>
              <w:t>le futur simple</w:t>
            </w:r>
            <w:r w:rsidRPr="00475C60">
              <w:t>. Особенности спряжения в présent: глаголов I и II группы, наиболее частотных глаголов III группы (avoir, être, aller, faire). Форма passé composé наиболее распространенных регулярных глаголов (преимущественно рецептивно).</w:t>
            </w:r>
          </w:p>
          <w:p w:rsidR="00A244E8" w:rsidRPr="00475C60" w:rsidRDefault="00A244E8" w:rsidP="002F2680">
            <w:pPr>
              <w:autoSpaceDE w:val="0"/>
              <w:autoSpaceDN w:val="0"/>
              <w:adjustRightInd w:val="0"/>
              <w:ind w:right="567"/>
              <w:textAlignment w:val="center"/>
            </w:pPr>
            <w:r w:rsidRPr="00475C60">
              <w:t>Неопределенная форма глагола (l’infinitif). Повелительное наклонение регулярных глаголов (impératif). Модальные глаголы (vouloir, pouvoir, devoir).</w:t>
            </w:r>
          </w:p>
          <w:p w:rsidR="00A244E8" w:rsidRPr="00475C60" w:rsidRDefault="00A244E8" w:rsidP="002F2680">
            <w:pPr>
              <w:autoSpaceDE w:val="0"/>
              <w:autoSpaceDN w:val="0"/>
              <w:adjustRightInd w:val="0"/>
              <w:ind w:right="567"/>
              <w:textAlignment w:val="center"/>
            </w:pPr>
            <w:r w:rsidRPr="00475C60">
              <w:t>Существительные мужского и женского рода единственного и множественного числа с определенным/неопределенным/частичным/слитным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A244E8" w:rsidRPr="00475C60" w:rsidRDefault="00A244E8" w:rsidP="002F2680">
            <w:pPr>
              <w:autoSpaceDE w:val="0"/>
              <w:autoSpaceDN w:val="0"/>
              <w:adjustRightInd w:val="0"/>
              <w:ind w:right="567"/>
              <w:textAlignment w:val="center"/>
            </w:pPr>
            <w:r w:rsidRPr="00475C60">
              <w:t>Количественные числительные (до 100), порядковые числительные (до 10).</w:t>
            </w:r>
          </w:p>
          <w:p w:rsidR="00A244E8" w:rsidRPr="00475C60" w:rsidRDefault="00A244E8" w:rsidP="002F2680">
            <w:pPr>
              <w:autoSpaceDE w:val="0"/>
              <w:autoSpaceDN w:val="0"/>
              <w:adjustRightInd w:val="0"/>
              <w:ind w:right="567"/>
              <w:textAlignment w:val="center"/>
              <w:rPr>
                <w:b/>
                <w:bCs/>
                <w:iCs/>
                <w:lang w:val="en-US"/>
              </w:rPr>
            </w:pPr>
            <w:r w:rsidRPr="00475C60">
              <w:t>Наиболее</w:t>
            </w:r>
            <w:r w:rsidRPr="00475C60">
              <w:rPr>
                <w:lang w:val="en-US"/>
              </w:rPr>
              <w:t xml:space="preserve"> </w:t>
            </w:r>
            <w:r w:rsidRPr="00475C60">
              <w:t>употребительные</w:t>
            </w:r>
            <w:r w:rsidRPr="00475C60">
              <w:rPr>
                <w:lang w:val="en-US"/>
              </w:rPr>
              <w:t xml:space="preserve"> </w:t>
            </w:r>
            <w:r w:rsidRPr="00475C60">
              <w:t>предлоги</w:t>
            </w:r>
            <w:r w:rsidRPr="00475C60">
              <w:rPr>
                <w:lang w:val="en-US"/>
              </w:rPr>
              <w:t>: á, de, dans, sur, sous, prés de, devant, derrière, contre, chez, avec, entre.</w:t>
            </w:r>
          </w:p>
          <w:p w:rsidR="00A244E8" w:rsidRPr="00475C60" w:rsidRDefault="00A244E8" w:rsidP="002F2680">
            <w:pPr>
              <w:autoSpaceDE w:val="0"/>
              <w:autoSpaceDN w:val="0"/>
              <w:adjustRightInd w:val="0"/>
              <w:ind w:right="567"/>
              <w:textAlignment w:val="center"/>
              <w:rPr>
                <w:b/>
                <w:bCs/>
              </w:rPr>
            </w:pPr>
            <w:r w:rsidRPr="00475C60">
              <w:rPr>
                <w:b/>
                <w:bCs/>
                <w:iCs/>
              </w:rPr>
              <w:t>Испанский язык</w:t>
            </w:r>
          </w:p>
          <w:p w:rsidR="00A244E8" w:rsidRPr="00475C60" w:rsidRDefault="00A244E8" w:rsidP="002F2680">
            <w:pPr>
              <w:autoSpaceDE w:val="0"/>
              <w:autoSpaceDN w:val="0"/>
              <w:adjustRightInd w:val="0"/>
              <w:ind w:right="567"/>
              <w:textAlignment w:val="center"/>
              <w:rPr>
                <w:b/>
                <w:bCs/>
              </w:rPr>
            </w:pPr>
            <w:r w:rsidRPr="00475C60">
              <w:rPr>
                <w:b/>
                <w:bCs/>
              </w:rPr>
              <w:t xml:space="preserve">Графика, каллиграфия, орфография. </w:t>
            </w:r>
            <w:r w:rsidRPr="00475C60">
              <w:t>Все буквы испанского алфавита. Звуко</w:t>
            </w:r>
            <w:r w:rsidRPr="00475C60">
              <w:noBreakHyphen/>
              <w:t>буквенные соответствия. Основные буквосочетания. Графическое ударение (acento gráfico); графическое оформление вопросительного и восклицательного предложений. Основные правила чтения и орфографии. Написание слов, вошедших в активный словарь.</w:t>
            </w:r>
          </w:p>
          <w:p w:rsidR="00A244E8" w:rsidRPr="00475C60" w:rsidRDefault="00A244E8" w:rsidP="002F2680">
            <w:pPr>
              <w:autoSpaceDE w:val="0"/>
              <w:autoSpaceDN w:val="0"/>
              <w:adjustRightInd w:val="0"/>
              <w:ind w:right="567"/>
              <w:textAlignment w:val="center"/>
            </w:pPr>
            <w:r w:rsidRPr="00475C60">
              <w:rPr>
                <w:b/>
                <w:bCs/>
              </w:rPr>
              <w:t xml:space="preserve">Фонетическая сторона речи. </w:t>
            </w:r>
            <w:r w:rsidRPr="00475C60">
              <w:t>Адекватное произношение и различение на слух всех звуков испанского языка. Нормы 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слове, фразе. Отсутствие ударения на служебных словах (артиклях, союзах, предлогах).</w:t>
            </w:r>
          </w:p>
          <w:p w:rsidR="00A244E8" w:rsidRPr="00475C60" w:rsidRDefault="00A244E8" w:rsidP="002F2680">
            <w:pPr>
              <w:autoSpaceDE w:val="0"/>
              <w:autoSpaceDN w:val="0"/>
              <w:adjustRightInd w:val="0"/>
              <w:ind w:right="567"/>
              <w:textAlignment w:val="center"/>
              <w:rPr>
                <w:b/>
                <w:bCs/>
              </w:rPr>
            </w:pPr>
            <w:r w:rsidRPr="00475C60">
              <w:t>Членение предложения на смысловые группы. Связное произношение слов внутри ритмических групп.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A244E8" w:rsidRPr="00475C60" w:rsidRDefault="00A244E8" w:rsidP="002F2680">
            <w:pPr>
              <w:autoSpaceDE w:val="0"/>
              <w:autoSpaceDN w:val="0"/>
              <w:adjustRightInd w:val="0"/>
              <w:ind w:right="567"/>
              <w:textAlignment w:val="center"/>
              <w:rPr>
                <w:b/>
                <w:bCs/>
              </w:rPr>
            </w:pPr>
            <w:r w:rsidRPr="00475C60">
              <w:rPr>
                <w:b/>
                <w:bCs/>
              </w:rPr>
              <w:t xml:space="preserve">Лексическая сторона речи. </w:t>
            </w:r>
            <w:r w:rsidRPr="00475C60">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испаноговорящих стран. Интернациональные слова (el cafè, el doctor). </w:t>
            </w:r>
            <w:r w:rsidRPr="00475C60">
              <w:rPr>
                <w:iCs/>
              </w:rPr>
              <w:t>Начальные представления о способах словообразования: суффиксация (­ción, ­dad, ­dor).</w:t>
            </w:r>
          </w:p>
          <w:p w:rsidR="00A244E8" w:rsidRPr="00475C60" w:rsidRDefault="00A244E8" w:rsidP="002F2680">
            <w:pPr>
              <w:autoSpaceDE w:val="0"/>
              <w:autoSpaceDN w:val="0"/>
              <w:adjustRightInd w:val="0"/>
              <w:ind w:right="567"/>
              <w:textAlignment w:val="center"/>
            </w:pPr>
            <w:r w:rsidRPr="00475C60">
              <w:rPr>
                <w:b/>
                <w:bCs/>
              </w:rPr>
              <w:t xml:space="preserve">Грамматическая сторона речи. </w:t>
            </w:r>
            <w:r w:rsidRPr="00475C60">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A244E8" w:rsidRPr="00475C60" w:rsidRDefault="00A244E8" w:rsidP="002F2680">
            <w:pPr>
              <w:autoSpaceDE w:val="0"/>
              <w:autoSpaceDN w:val="0"/>
              <w:adjustRightInd w:val="0"/>
              <w:ind w:right="567"/>
              <w:textAlignment w:val="center"/>
            </w:pPr>
            <w:r w:rsidRPr="00475C60">
              <w:t>Простое предложение с простым глагольным сказуемым (Ana vive en Madrid.), составным именным сказуемым (Mi casa es bonita.) и составным глагольным сказуемым (Sabemos santar.). Безличные предложения (Hace calor.).</w:t>
            </w:r>
          </w:p>
          <w:p w:rsidR="00A244E8" w:rsidRPr="00475C60" w:rsidRDefault="00A244E8" w:rsidP="002F2680">
            <w:pPr>
              <w:autoSpaceDE w:val="0"/>
              <w:autoSpaceDN w:val="0"/>
              <w:adjustRightInd w:val="0"/>
              <w:ind w:right="567"/>
              <w:textAlignment w:val="center"/>
            </w:pPr>
            <w:r w:rsidRPr="00475C60">
              <w:t>Предложения с конструкцией hay.</w:t>
            </w:r>
          </w:p>
          <w:p w:rsidR="00A244E8" w:rsidRPr="00475C60" w:rsidRDefault="00A244E8" w:rsidP="002F2680">
            <w:pPr>
              <w:autoSpaceDE w:val="0"/>
              <w:autoSpaceDN w:val="0"/>
              <w:adjustRightInd w:val="0"/>
              <w:ind w:right="567"/>
              <w:textAlignment w:val="center"/>
            </w:pPr>
            <w:r w:rsidRPr="00475C60">
              <w:t>Простые распространенные предложения. Предложения с однородными членами. Сложносочиненные предложения с союзами y, pero.</w:t>
            </w:r>
          </w:p>
          <w:p w:rsidR="00A244E8" w:rsidRPr="00475C60" w:rsidRDefault="00A244E8" w:rsidP="002F2680">
            <w:pPr>
              <w:autoSpaceDE w:val="0"/>
              <w:autoSpaceDN w:val="0"/>
              <w:adjustRightInd w:val="0"/>
              <w:ind w:right="567"/>
              <w:textAlignment w:val="center"/>
            </w:pPr>
            <w:r w:rsidRPr="00475C60">
              <w:t>Грамматические формы изъявительного наклонения: Presente, Futuro Simple, Pretérito Indefinido. Особенности спряжения в Presente и Futuro Simple глаголов индивидуального спряжения и наиболее частотных отклоняющихся глаголов. Глагол­связка ser. Неопределенная форма глагола (Infinitivo).</w:t>
            </w:r>
          </w:p>
          <w:p w:rsidR="00A244E8" w:rsidRPr="00475C60" w:rsidRDefault="00A244E8" w:rsidP="002F2680">
            <w:pPr>
              <w:autoSpaceDE w:val="0"/>
              <w:autoSpaceDN w:val="0"/>
              <w:adjustRightInd w:val="0"/>
              <w:ind w:right="567"/>
              <w:textAlignment w:val="center"/>
            </w:pPr>
            <w:r w:rsidRPr="00475C60">
              <w:t xml:space="preserve">Модальные конструкции </w:t>
            </w:r>
            <w:r w:rsidRPr="00475C60">
              <w:rPr>
                <w:lang w:val="en-US"/>
              </w:rPr>
              <w:t>tener</w:t>
            </w:r>
            <w:r w:rsidRPr="00475C60">
              <w:t xml:space="preserve"> </w:t>
            </w:r>
            <w:r w:rsidRPr="00475C60">
              <w:rPr>
                <w:lang w:val="en-US"/>
              </w:rPr>
              <w:t>que</w:t>
            </w:r>
            <w:r w:rsidRPr="00475C60">
              <w:rPr>
                <w:rFonts w:eastAsia="MS Mincho"/>
              </w:rPr>
              <w:t> </w:t>
            </w:r>
            <w:r w:rsidRPr="00475C60">
              <w:t>+</w:t>
            </w:r>
            <w:r w:rsidRPr="00475C60">
              <w:rPr>
                <w:rFonts w:eastAsia="MS Mincho"/>
              </w:rPr>
              <w:t> </w:t>
            </w:r>
            <w:r w:rsidRPr="00475C60">
              <w:rPr>
                <w:lang w:val="en-US"/>
              </w:rPr>
              <w:t>infinitivo</w:t>
            </w:r>
            <w:r w:rsidRPr="00475C60">
              <w:t xml:space="preserve">, </w:t>
            </w:r>
            <w:r w:rsidRPr="00475C60">
              <w:rPr>
                <w:lang w:val="en-US"/>
              </w:rPr>
              <w:t>hay</w:t>
            </w:r>
            <w:r w:rsidRPr="00475C60">
              <w:t xml:space="preserve"> </w:t>
            </w:r>
            <w:r w:rsidRPr="00475C60">
              <w:rPr>
                <w:lang w:val="en-US"/>
              </w:rPr>
              <w:t>que</w:t>
            </w:r>
            <w:r w:rsidRPr="00475C60">
              <w:rPr>
                <w:rFonts w:eastAsia="MS Mincho"/>
              </w:rPr>
              <w:t> </w:t>
            </w:r>
            <w:r w:rsidRPr="00475C60">
              <w:t>+</w:t>
            </w:r>
            <w:r w:rsidRPr="00475C60">
              <w:rPr>
                <w:lang w:val="en-US"/>
              </w:rPr>
              <w:t>infinitivo</w:t>
            </w:r>
            <w:r w:rsidRPr="00475C60">
              <w:t>. Временнáя конструкция ir a</w:t>
            </w:r>
            <w:r w:rsidRPr="00475C60">
              <w:rPr>
                <w:rFonts w:eastAsia="MS Mincho"/>
              </w:rPr>
              <w:t> </w:t>
            </w:r>
            <w:r w:rsidRPr="00475C60">
              <w:t>+</w:t>
            </w:r>
            <w:r w:rsidRPr="00475C60">
              <w:rPr>
                <w:rFonts w:eastAsia="MS Mincho"/>
              </w:rPr>
              <w:t> </w:t>
            </w:r>
            <w:r w:rsidRPr="00475C60">
              <w:t>infinitivo.</w:t>
            </w:r>
          </w:p>
          <w:p w:rsidR="00A244E8" w:rsidRPr="00475C60" w:rsidRDefault="00A244E8" w:rsidP="002F2680">
            <w:pPr>
              <w:autoSpaceDE w:val="0"/>
              <w:autoSpaceDN w:val="0"/>
              <w:adjustRightInd w:val="0"/>
              <w:ind w:right="567"/>
              <w:textAlignment w:val="center"/>
            </w:pPr>
            <w:r w:rsidRPr="00475C60">
              <w:t>Существительные в единственном и множественном числе с определенным/неопределенным и нулевым артиклем.</w:t>
            </w:r>
          </w:p>
          <w:p w:rsidR="00A244E8" w:rsidRPr="00475C60" w:rsidRDefault="00A244E8" w:rsidP="002F2680">
            <w:pPr>
              <w:autoSpaceDE w:val="0"/>
              <w:autoSpaceDN w:val="0"/>
              <w:adjustRightInd w:val="0"/>
              <w:ind w:right="567"/>
              <w:textAlignment w:val="center"/>
            </w:pPr>
            <w:r w:rsidRPr="00475C60">
              <w:t>Согласование прилагательных с существительными.</w:t>
            </w:r>
          </w:p>
          <w:p w:rsidR="00A244E8" w:rsidRPr="00475C60" w:rsidRDefault="00A244E8" w:rsidP="002F2680">
            <w:pPr>
              <w:autoSpaceDE w:val="0"/>
              <w:autoSpaceDN w:val="0"/>
              <w:adjustRightInd w:val="0"/>
              <w:ind w:right="567"/>
              <w:textAlignment w:val="center"/>
            </w:pPr>
            <w:r w:rsidRPr="00475C60">
              <w:t>Прилагательные в положительной, сравнительной и превосходной степени, образованные по правилам, и исключения.</w:t>
            </w:r>
          </w:p>
          <w:p w:rsidR="00A244E8" w:rsidRPr="00475C60" w:rsidRDefault="00A244E8" w:rsidP="002F2680">
            <w:pPr>
              <w:autoSpaceDE w:val="0"/>
              <w:autoSpaceDN w:val="0"/>
              <w:adjustRightInd w:val="0"/>
              <w:ind w:right="567"/>
              <w:textAlignment w:val="center"/>
            </w:pPr>
            <w:r w:rsidRPr="00475C60">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A244E8" w:rsidRPr="00475C60" w:rsidRDefault="00A244E8" w:rsidP="002F2680">
            <w:pPr>
              <w:autoSpaceDE w:val="0"/>
              <w:autoSpaceDN w:val="0"/>
              <w:adjustRightInd w:val="0"/>
              <w:ind w:right="567"/>
              <w:textAlignment w:val="center"/>
              <w:rPr>
                <w:lang w:val="en-US"/>
              </w:rPr>
            </w:pPr>
            <w:r w:rsidRPr="00475C60">
              <w:t>Наречия</w:t>
            </w:r>
            <w:r w:rsidRPr="00475C60">
              <w:rPr>
                <w:lang w:val="en-US"/>
              </w:rPr>
              <w:t xml:space="preserve">: hoy, mañana, ayer, siempre, ahora, mucho, poco, bien, mal </w:t>
            </w:r>
            <w:r w:rsidRPr="00475C60">
              <w:t>и</w:t>
            </w:r>
            <w:r w:rsidRPr="00475C60">
              <w:t> </w:t>
            </w:r>
            <w:r w:rsidRPr="00475C60">
              <w:t>др</w:t>
            </w:r>
            <w:r w:rsidRPr="00475C60">
              <w:rPr>
                <w:lang w:val="en-US"/>
              </w:rPr>
              <w:t>.</w:t>
            </w:r>
          </w:p>
          <w:p w:rsidR="00A244E8" w:rsidRPr="00475C60" w:rsidRDefault="00A244E8" w:rsidP="002F2680">
            <w:pPr>
              <w:autoSpaceDE w:val="0"/>
              <w:autoSpaceDN w:val="0"/>
              <w:adjustRightInd w:val="0"/>
              <w:ind w:right="567"/>
              <w:textAlignment w:val="center"/>
            </w:pPr>
            <w:r w:rsidRPr="00475C60">
              <w:t>Наречия, образующие степени сравнения не по правилам: más, menos, mejor, peor.</w:t>
            </w:r>
          </w:p>
          <w:p w:rsidR="00A244E8" w:rsidRPr="00475C60" w:rsidRDefault="00A244E8" w:rsidP="002F2680">
            <w:pPr>
              <w:autoSpaceDE w:val="0"/>
              <w:autoSpaceDN w:val="0"/>
              <w:adjustRightInd w:val="0"/>
              <w:ind w:right="567"/>
              <w:textAlignment w:val="center"/>
            </w:pPr>
            <w:r w:rsidRPr="00475C60">
              <w:t>Количественные числительные (до 100), порядковые числительные (до 10).</w:t>
            </w:r>
          </w:p>
          <w:p w:rsidR="00A244E8" w:rsidRPr="00475C60" w:rsidRDefault="00A244E8" w:rsidP="002F2680">
            <w:pPr>
              <w:autoSpaceDE w:val="0"/>
              <w:autoSpaceDN w:val="0"/>
              <w:adjustRightInd w:val="0"/>
              <w:ind w:right="567"/>
              <w:textAlignment w:val="center"/>
              <w:rPr>
                <w:lang w:val="en-US"/>
              </w:rPr>
            </w:pPr>
            <w:r w:rsidRPr="00475C60">
              <w:t>Наиболее</w:t>
            </w:r>
            <w:r w:rsidRPr="00475C60">
              <w:rPr>
                <w:lang w:val="en-US"/>
              </w:rPr>
              <w:t xml:space="preserve"> </w:t>
            </w:r>
            <w:r w:rsidRPr="00475C60">
              <w:t>употребительные</w:t>
            </w:r>
            <w:r w:rsidRPr="00475C60">
              <w:rPr>
                <w:lang w:val="en-US"/>
              </w:rPr>
              <w:t xml:space="preserve"> </w:t>
            </w:r>
            <w:r w:rsidRPr="00475C60">
              <w:t>предлоги</w:t>
            </w:r>
            <w:r w:rsidRPr="00475C60">
              <w:rPr>
                <w:lang w:val="en-US"/>
              </w:rPr>
              <w:t xml:space="preserve">: a, en, de, con, para, por, sobre, entre, delante de, detrás de, después de </w:t>
            </w:r>
            <w:r w:rsidRPr="00475C60">
              <w:t>и</w:t>
            </w:r>
            <w:r w:rsidRPr="00475C60">
              <w:t> </w:t>
            </w:r>
            <w:r w:rsidRPr="00475C60">
              <w:t>др</w:t>
            </w:r>
            <w:r w:rsidRPr="00475C60">
              <w:rPr>
                <w:lang w:val="en-US"/>
              </w:rPr>
              <w:t>.</w:t>
            </w:r>
          </w:p>
          <w:p w:rsidR="00A244E8" w:rsidRPr="00475C60" w:rsidRDefault="00A244E8" w:rsidP="002F2680">
            <w:pPr>
              <w:autoSpaceDE w:val="0"/>
              <w:autoSpaceDN w:val="0"/>
              <w:adjustRightInd w:val="0"/>
              <w:ind w:right="567"/>
              <w:textAlignment w:val="center"/>
              <w:rPr>
                <w:b/>
                <w:bCs/>
                <w:iCs/>
              </w:rPr>
            </w:pPr>
            <w:r w:rsidRPr="00475C60">
              <w:rPr>
                <w:b/>
                <w:bCs/>
                <w:iCs/>
              </w:rPr>
              <w:t>Социокультурная осведомленность</w:t>
            </w:r>
          </w:p>
          <w:p w:rsidR="00A244E8" w:rsidRPr="00475C60" w:rsidRDefault="00A244E8" w:rsidP="002F2680">
            <w:pPr>
              <w:autoSpaceDE w:val="0"/>
              <w:autoSpaceDN w:val="0"/>
              <w:adjustRightInd w:val="0"/>
              <w:ind w:right="567"/>
              <w:textAlignment w:val="center"/>
            </w:pPr>
            <w:r w:rsidRPr="00475C60">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A244E8" w:rsidRPr="00475C60" w:rsidRDefault="00A244E8" w:rsidP="002F2680">
            <w:pPr>
              <w:autoSpaceDE w:val="0"/>
              <w:autoSpaceDN w:val="0"/>
              <w:adjustRightInd w:val="0"/>
              <w:ind w:right="567"/>
              <w:textAlignment w:val="center"/>
              <w:rPr>
                <w:b/>
                <w:bCs/>
                <w:iCs/>
              </w:rPr>
            </w:pPr>
            <w:r w:rsidRPr="00475C60">
              <w:rPr>
                <w:b/>
                <w:bCs/>
                <w:iCs/>
              </w:rPr>
              <w:t>Специальные учебные умения</w:t>
            </w:r>
          </w:p>
          <w:p w:rsidR="00A244E8" w:rsidRPr="00475C60" w:rsidRDefault="00A244E8" w:rsidP="002F2680">
            <w:pPr>
              <w:autoSpaceDE w:val="0"/>
              <w:autoSpaceDN w:val="0"/>
              <w:adjustRightInd w:val="0"/>
              <w:ind w:right="567"/>
              <w:textAlignment w:val="center"/>
            </w:pPr>
            <w:r w:rsidRPr="00475C60">
              <w:t>Младшие школьники овладевают следующими специальными (предметными) учебными умениями и навыками:</w:t>
            </w:r>
          </w:p>
          <w:p w:rsidR="00A244E8" w:rsidRPr="00475C60" w:rsidRDefault="00A244E8" w:rsidP="002F2680">
            <w:pPr>
              <w:autoSpaceDE w:val="0"/>
              <w:autoSpaceDN w:val="0"/>
              <w:adjustRightInd w:val="0"/>
              <w:ind w:right="567"/>
              <w:textAlignment w:val="center"/>
            </w:pPr>
            <w:r w:rsidRPr="00475C60">
              <w:t>пользоваться двуязычным словарем учебника (в том числе транскрипцией), компьютерным словарем и экранным переводом отдельных слов;</w:t>
            </w:r>
          </w:p>
          <w:p w:rsidR="00A244E8" w:rsidRPr="00475C60" w:rsidRDefault="00A244E8" w:rsidP="002F2680">
            <w:pPr>
              <w:autoSpaceDE w:val="0"/>
              <w:autoSpaceDN w:val="0"/>
              <w:adjustRightInd w:val="0"/>
              <w:ind w:right="567"/>
              <w:textAlignment w:val="center"/>
            </w:pPr>
            <w:r w:rsidRPr="00475C60">
              <w:t>пользоваться справочным материалом, представленным в виде таблиц, схем, правил;</w:t>
            </w:r>
          </w:p>
          <w:p w:rsidR="00A244E8" w:rsidRPr="00475C60" w:rsidRDefault="00A244E8" w:rsidP="002F2680">
            <w:pPr>
              <w:autoSpaceDE w:val="0"/>
              <w:autoSpaceDN w:val="0"/>
              <w:adjustRightInd w:val="0"/>
              <w:ind w:right="567"/>
              <w:textAlignment w:val="center"/>
            </w:pPr>
            <w:r w:rsidRPr="00475C60">
              <w:t>вести словарь (словарную тетрадь);</w:t>
            </w:r>
          </w:p>
          <w:p w:rsidR="00A244E8" w:rsidRPr="00475C60" w:rsidRDefault="00A244E8" w:rsidP="002F2680">
            <w:pPr>
              <w:autoSpaceDE w:val="0"/>
              <w:autoSpaceDN w:val="0"/>
              <w:adjustRightInd w:val="0"/>
              <w:ind w:right="567"/>
              <w:textAlignment w:val="center"/>
            </w:pPr>
            <w:r w:rsidRPr="00475C60">
              <w:t>систематизировать слова, например, по тематическому принципу;</w:t>
            </w:r>
          </w:p>
          <w:p w:rsidR="00A244E8" w:rsidRPr="00475C60" w:rsidRDefault="00A244E8" w:rsidP="002F2680">
            <w:pPr>
              <w:autoSpaceDE w:val="0"/>
              <w:autoSpaceDN w:val="0"/>
              <w:adjustRightInd w:val="0"/>
              <w:ind w:right="567"/>
              <w:textAlignment w:val="center"/>
            </w:pPr>
            <w:r w:rsidRPr="00475C60">
              <w:t>пользоваться языковой догадкой, например, при опознавании интернационализмов;</w:t>
            </w:r>
          </w:p>
          <w:p w:rsidR="00A244E8" w:rsidRPr="00475C60" w:rsidRDefault="00A244E8" w:rsidP="002F2680">
            <w:pPr>
              <w:autoSpaceDE w:val="0"/>
              <w:autoSpaceDN w:val="0"/>
              <w:adjustRightInd w:val="0"/>
              <w:ind w:right="567"/>
              <w:textAlignment w:val="center"/>
            </w:pPr>
            <w:r w:rsidRPr="00475C60">
              <w:t>делать обобщения на основе структурно­функциональных схем простого предложения;</w:t>
            </w:r>
          </w:p>
          <w:p w:rsidR="00A244E8" w:rsidRPr="00475C60" w:rsidRDefault="00A244E8" w:rsidP="002F2680">
            <w:pPr>
              <w:autoSpaceDE w:val="0"/>
              <w:autoSpaceDN w:val="0"/>
              <w:adjustRightInd w:val="0"/>
              <w:ind w:right="567"/>
              <w:textAlignment w:val="center"/>
            </w:pPr>
            <w:r w:rsidRPr="00475C60">
              <w:t>опознавать грамматические явления, отсутствующие в родном языке, например, артикли.</w:t>
            </w:r>
          </w:p>
          <w:p w:rsidR="00A244E8" w:rsidRPr="00475C60" w:rsidRDefault="00A244E8" w:rsidP="002F2680">
            <w:pPr>
              <w:autoSpaceDE w:val="0"/>
              <w:autoSpaceDN w:val="0"/>
              <w:adjustRightInd w:val="0"/>
              <w:ind w:right="567"/>
              <w:textAlignment w:val="center"/>
              <w:rPr>
                <w:b/>
                <w:bCs/>
                <w:iCs/>
              </w:rPr>
            </w:pPr>
            <w:r w:rsidRPr="00475C60">
              <w:rPr>
                <w:b/>
                <w:bCs/>
                <w:iCs/>
              </w:rPr>
              <w:t>Обще учебные умения и универсальные учебные действия</w:t>
            </w:r>
          </w:p>
          <w:p w:rsidR="00A244E8" w:rsidRPr="00475C60" w:rsidRDefault="00A244E8" w:rsidP="002F2680">
            <w:pPr>
              <w:autoSpaceDE w:val="0"/>
              <w:autoSpaceDN w:val="0"/>
              <w:adjustRightInd w:val="0"/>
              <w:ind w:right="567"/>
              <w:textAlignment w:val="center"/>
            </w:pPr>
            <w:r w:rsidRPr="00475C60">
              <w:t>В процессе изучения курса «Иностранный язык» младшие школьники:</w:t>
            </w:r>
          </w:p>
          <w:p w:rsidR="00A244E8" w:rsidRPr="00475C60" w:rsidRDefault="00A244E8" w:rsidP="002F2680">
            <w:pPr>
              <w:autoSpaceDE w:val="0"/>
              <w:autoSpaceDN w:val="0"/>
              <w:adjustRightInd w:val="0"/>
              <w:ind w:right="567"/>
              <w:textAlignment w:val="center"/>
            </w:pPr>
            <w:r w:rsidRPr="00475C60">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w:t>
            </w:r>
            <w:r w:rsidRPr="00475C60">
              <w:t> </w:t>
            </w:r>
            <w:r w:rsidRPr="00475C60">
              <w:t>т.</w:t>
            </w:r>
            <w:r w:rsidRPr="00475C60">
              <w:t> </w:t>
            </w:r>
            <w:r w:rsidRPr="00475C60">
              <w:t>п.);</w:t>
            </w:r>
          </w:p>
          <w:p w:rsidR="00A244E8" w:rsidRPr="00475C60" w:rsidRDefault="00A244E8" w:rsidP="002F2680">
            <w:pPr>
              <w:autoSpaceDE w:val="0"/>
              <w:autoSpaceDN w:val="0"/>
              <w:adjustRightInd w:val="0"/>
              <w:ind w:right="567"/>
              <w:textAlignment w:val="center"/>
            </w:pPr>
            <w:r w:rsidRPr="00475C60">
              <w:t>овладевают более разнообразными приемами раскрытия значения слова, используя словообразовательные элементы; синонимы, антонимы; контекст;</w:t>
            </w:r>
          </w:p>
          <w:p w:rsidR="00A244E8" w:rsidRPr="00475C60" w:rsidRDefault="00A244E8" w:rsidP="002F2680">
            <w:pPr>
              <w:autoSpaceDE w:val="0"/>
              <w:autoSpaceDN w:val="0"/>
              <w:adjustRightInd w:val="0"/>
              <w:ind w:right="567"/>
              <w:textAlignment w:val="center"/>
            </w:pPr>
            <w:r w:rsidRPr="00475C60">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A244E8" w:rsidRPr="00475C60" w:rsidRDefault="00A244E8" w:rsidP="002F2680">
            <w:pPr>
              <w:autoSpaceDE w:val="0"/>
              <w:autoSpaceDN w:val="0"/>
              <w:adjustRightInd w:val="0"/>
              <w:ind w:right="567"/>
              <w:textAlignment w:val="center"/>
            </w:pPr>
            <w:r w:rsidRPr="00475C60">
              <w:t>учатся осуществлять самоконтроль, самооценку;</w:t>
            </w:r>
          </w:p>
          <w:p w:rsidR="00A244E8" w:rsidRPr="00475C60" w:rsidRDefault="00A244E8" w:rsidP="002F2680">
            <w:pPr>
              <w:autoSpaceDE w:val="0"/>
              <w:autoSpaceDN w:val="0"/>
              <w:adjustRightInd w:val="0"/>
              <w:ind w:right="567"/>
              <w:textAlignment w:val="center"/>
            </w:pPr>
            <w:r w:rsidRPr="00475C60">
              <w:t>учатся самостоятельно выполнять задания с использованием компьютера (при наличии мультимедийного приложения).</w:t>
            </w:r>
          </w:p>
          <w:p w:rsidR="00A244E8" w:rsidRPr="00475C60" w:rsidRDefault="00A244E8" w:rsidP="002F2680">
            <w:pPr>
              <w:autoSpaceDE w:val="0"/>
              <w:autoSpaceDN w:val="0"/>
              <w:adjustRightInd w:val="0"/>
              <w:ind w:right="567"/>
              <w:textAlignment w:val="center"/>
            </w:pPr>
            <w:r w:rsidRPr="00475C60">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475C60">
              <w:rPr>
                <w:b/>
                <w:bCs/>
              </w:rPr>
              <w:t xml:space="preserve">не выделяются </w:t>
            </w:r>
            <w:r w:rsidRPr="00475C60">
              <w:t>отдельно в тематическом планировании.</w:t>
            </w:r>
          </w:p>
          <w:p w:rsidR="00A244E8" w:rsidRPr="00475C60" w:rsidRDefault="00A244E8" w:rsidP="002F2680">
            <w:pPr>
              <w:autoSpaceDE w:val="0"/>
              <w:autoSpaceDN w:val="0"/>
              <w:adjustRightInd w:val="0"/>
              <w:ind w:right="567"/>
              <w:textAlignment w:val="center"/>
            </w:pPr>
          </w:p>
          <w:p w:rsidR="00A244E8" w:rsidRPr="00475C60" w:rsidRDefault="00A244E8" w:rsidP="001D18E2">
            <w:pPr>
              <w:numPr>
                <w:ilvl w:val="3"/>
                <w:numId w:val="95"/>
              </w:numPr>
              <w:autoSpaceDE w:val="0"/>
              <w:autoSpaceDN w:val="0"/>
              <w:adjustRightInd w:val="0"/>
              <w:ind w:left="0" w:right="567" w:firstLine="0"/>
              <w:textAlignment w:val="center"/>
              <w:rPr>
                <w:b/>
              </w:rPr>
            </w:pPr>
            <w:r w:rsidRPr="00475C60">
              <w:rPr>
                <w:b/>
              </w:rPr>
              <w:t>Математика и информатика</w:t>
            </w:r>
          </w:p>
          <w:p w:rsidR="00A244E8" w:rsidRPr="00475C60" w:rsidRDefault="00A244E8" w:rsidP="002F2680">
            <w:pPr>
              <w:autoSpaceDE w:val="0"/>
              <w:autoSpaceDN w:val="0"/>
              <w:adjustRightInd w:val="0"/>
              <w:ind w:right="567"/>
              <w:textAlignment w:val="center"/>
              <w:rPr>
                <w:b/>
                <w:bCs/>
                <w:iCs/>
              </w:rPr>
            </w:pPr>
            <w:r w:rsidRPr="00475C60">
              <w:rPr>
                <w:b/>
                <w:bCs/>
                <w:iCs/>
              </w:rPr>
              <w:t>Числа и величины</w:t>
            </w:r>
          </w:p>
          <w:p w:rsidR="00A244E8" w:rsidRPr="00475C60" w:rsidRDefault="00A244E8" w:rsidP="002F2680">
            <w:pPr>
              <w:autoSpaceDE w:val="0"/>
              <w:autoSpaceDN w:val="0"/>
              <w:adjustRightInd w:val="0"/>
              <w:ind w:right="567"/>
              <w:textAlignment w:val="center"/>
            </w:pPr>
            <w:r w:rsidRPr="00475C60">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A244E8" w:rsidRPr="00475C60" w:rsidRDefault="00A244E8" w:rsidP="002F2680">
            <w:pPr>
              <w:autoSpaceDE w:val="0"/>
              <w:autoSpaceDN w:val="0"/>
              <w:adjustRightInd w:val="0"/>
              <w:ind w:right="567"/>
              <w:textAlignment w:val="center"/>
            </w:pPr>
            <w:r w:rsidRPr="00475C60">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A244E8" w:rsidRPr="00475C60" w:rsidRDefault="00A244E8" w:rsidP="002F2680">
            <w:pPr>
              <w:autoSpaceDE w:val="0"/>
              <w:autoSpaceDN w:val="0"/>
              <w:adjustRightInd w:val="0"/>
              <w:ind w:right="567"/>
              <w:textAlignment w:val="center"/>
              <w:rPr>
                <w:b/>
                <w:bCs/>
                <w:iCs/>
              </w:rPr>
            </w:pPr>
            <w:r w:rsidRPr="00475C60">
              <w:rPr>
                <w:b/>
                <w:bCs/>
                <w:iCs/>
              </w:rPr>
              <w:t>Арифметические действия</w:t>
            </w:r>
          </w:p>
          <w:p w:rsidR="00A244E8" w:rsidRPr="00475C60" w:rsidRDefault="00A244E8" w:rsidP="002F2680">
            <w:pPr>
              <w:autoSpaceDE w:val="0"/>
              <w:autoSpaceDN w:val="0"/>
              <w:adjustRightInd w:val="0"/>
              <w:ind w:right="567"/>
              <w:textAlignment w:val="center"/>
            </w:pPr>
            <w:r w:rsidRPr="00475C60">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A244E8" w:rsidRPr="00475C60" w:rsidRDefault="00A244E8" w:rsidP="002F2680">
            <w:pPr>
              <w:autoSpaceDE w:val="0"/>
              <w:autoSpaceDN w:val="0"/>
              <w:adjustRightInd w:val="0"/>
              <w:ind w:right="567"/>
              <w:textAlignment w:val="center"/>
            </w:pPr>
            <w:r w:rsidRPr="00475C60">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A244E8" w:rsidRPr="00475C60" w:rsidRDefault="00A244E8" w:rsidP="002F2680">
            <w:pPr>
              <w:autoSpaceDE w:val="0"/>
              <w:autoSpaceDN w:val="0"/>
              <w:adjustRightInd w:val="0"/>
              <w:ind w:right="567"/>
              <w:textAlignment w:val="center"/>
            </w:pPr>
            <w:r w:rsidRPr="00475C60">
              <w:t xml:space="preserve">Алгоритмы письменного сложения, вычитания, умножения и деления многозначных чисел. </w:t>
            </w:r>
          </w:p>
          <w:p w:rsidR="00A244E8" w:rsidRPr="00475C60" w:rsidRDefault="00A244E8" w:rsidP="002F2680">
            <w:pPr>
              <w:autoSpaceDE w:val="0"/>
              <w:autoSpaceDN w:val="0"/>
              <w:adjustRightInd w:val="0"/>
              <w:ind w:right="567"/>
              <w:textAlignment w:val="center"/>
            </w:pPr>
            <w:r w:rsidRPr="00475C60">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A244E8" w:rsidRPr="00475C60" w:rsidRDefault="00A244E8" w:rsidP="002F2680">
            <w:pPr>
              <w:autoSpaceDE w:val="0"/>
              <w:autoSpaceDN w:val="0"/>
              <w:adjustRightInd w:val="0"/>
              <w:ind w:right="567"/>
              <w:textAlignment w:val="center"/>
              <w:rPr>
                <w:b/>
                <w:bCs/>
                <w:iCs/>
              </w:rPr>
            </w:pPr>
            <w:r w:rsidRPr="00475C60">
              <w:rPr>
                <w:b/>
                <w:bCs/>
                <w:iCs/>
              </w:rPr>
              <w:t>Работа с текстовыми задачами</w:t>
            </w:r>
          </w:p>
          <w:p w:rsidR="00A244E8" w:rsidRPr="00475C60" w:rsidRDefault="00A244E8" w:rsidP="002F2680">
            <w:pPr>
              <w:autoSpaceDE w:val="0"/>
              <w:autoSpaceDN w:val="0"/>
              <w:adjustRightInd w:val="0"/>
              <w:ind w:right="567"/>
              <w:textAlignment w:val="center"/>
            </w:pPr>
            <w:r w:rsidRPr="00475C60">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w:t>
            </w:r>
            <w:r w:rsidRPr="00475C60">
              <w:noBreakHyphen/>
              <w:t>продажи и</w:t>
            </w:r>
            <w:r w:rsidRPr="00475C60">
              <w:t> </w:t>
            </w:r>
            <w:r w:rsidRPr="00475C60">
              <w:t>др. Скорость, время, путь; объем работы, время, производительность труда; количество товара, его цена и стоимость и</w:t>
            </w:r>
            <w:r w:rsidRPr="00475C60">
              <w:t> </w:t>
            </w:r>
            <w:r w:rsidRPr="00475C60">
              <w:t>др. Планирование хода решения задачи. Представление текста задачи (схема, таблица, диаграмма и другие модели).</w:t>
            </w:r>
          </w:p>
          <w:p w:rsidR="00A244E8" w:rsidRPr="00475C60" w:rsidRDefault="00A244E8" w:rsidP="002F2680">
            <w:pPr>
              <w:autoSpaceDE w:val="0"/>
              <w:autoSpaceDN w:val="0"/>
              <w:adjustRightInd w:val="0"/>
              <w:ind w:right="567"/>
              <w:textAlignment w:val="center"/>
            </w:pPr>
            <w:r w:rsidRPr="00475C60">
              <w:t>Задачи на нахождение доли целого и целого по его доле.</w:t>
            </w:r>
          </w:p>
          <w:p w:rsidR="00A244E8" w:rsidRPr="00475C60" w:rsidRDefault="00A244E8" w:rsidP="002F2680">
            <w:pPr>
              <w:autoSpaceDE w:val="0"/>
              <w:autoSpaceDN w:val="0"/>
              <w:adjustRightInd w:val="0"/>
              <w:ind w:right="567"/>
              <w:textAlignment w:val="center"/>
              <w:rPr>
                <w:b/>
                <w:bCs/>
                <w:iCs/>
              </w:rPr>
            </w:pPr>
            <w:r w:rsidRPr="00475C60">
              <w:rPr>
                <w:b/>
                <w:bCs/>
                <w:iCs/>
              </w:rPr>
              <w:t>Пространственные отношения. Геометрические фигуры</w:t>
            </w:r>
          </w:p>
          <w:p w:rsidR="00A244E8" w:rsidRPr="00475C60" w:rsidRDefault="00A244E8" w:rsidP="002F2680">
            <w:pPr>
              <w:autoSpaceDE w:val="0"/>
              <w:autoSpaceDN w:val="0"/>
              <w:adjustRightInd w:val="0"/>
              <w:ind w:right="567"/>
              <w:textAlignment w:val="center"/>
            </w:pPr>
            <w:r w:rsidRPr="00475C60">
              <w:t>Взаимное расположение предметов в пространстве и на плоскости (выше—ниже, слева—справа, сверху—снизу, ближе—дальше, между и</w:t>
            </w:r>
            <w:r w:rsidRPr="00475C60">
              <w:t> </w:t>
            </w:r>
            <w:r w:rsidRPr="00475C60">
              <w:t xml:space="preserve">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w:t>
            </w:r>
            <w:r w:rsidRPr="00475C60">
              <w:rPr>
                <w:i/>
              </w:rPr>
              <w:t>Распознавание и называние: куб, шар, параллелепипед, пирамида, цилиндр, конус.</w:t>
            </w:r>
          </w:p>
          <w:p w:rsidR="00A244E8" w:rsidRPr="00475C60" w:rsidRDefault="00A244E8" w:rsidP="002F2680">
            <w:pPr>
              <w:autoSpaceDE w:val="0"/>
              <w:autoSpaceDN w:val="0"/>
              <w:adjustRightInd w:val="0"/>
              <w:ind w:right="567"/>
              <w:textAlignment w:val="center"/>
              <w:rPr>
                <w:b/>
                <w:bCs/>
                <w:iCs/>
              </w:rPr>
            </w:pPr>
            <w:r w:rsidRPr="00475C60">
              <w:rPr>
                <w:b/>
                <w:bCs/>
                <w:iCs/>
              </w:rPr>
              <w:t>Геометрические величины</w:t>
            </w:r>
          </w:p>
          <w:p w:rsidR="00A244E8" w:rsidRPr="00475C60" w:rsidRDefault="00A244E8" w:rsidP="002F2680">
            <w:pPr>
              <w:autoSpaceDE w:val="0"/>
              <w:autoSpaceDN w:val="0"/>
              <w:adjustRightInd w:val="0"/>
              <w:ind w:right="567"/>
              <w:textAlignment w:val="center"/>
            </w:pPr>
            <w:r w:rsidRPr="00475C60">
              <w:t>Геометрические величины и их измерение. Измерение длины отрезка. Единицы длины (мм, см, дм, м, км). Периметр. Вычисление периметра многоугольника.</w:t>
            </w:r>
          </w:p>
          <w:p w:rsidR="00A244E8" w:rsidRPr="00475C60" w:rsidRDefault="00A244E8" w:rsidP="002F2680">
            <w:pPr>
              <w:autoSpaceDE w:val="0"/>
              <w:autoSpaceDN w:val="0"/>
              <w:adjustRightInd w:val="0"/>
              <w:ind w:right="567"/>
              <w:textAlignment w:val="center"/>
            </w:pPr>
            <w:r w:rsidRPr="00475C60">
              <w:t>Площадь геометрической фигуры. Единицы площади (см2, дм2, м2). Точное и приближенное измерение площади геометрической фигуры. Вычисление площади прямоугольника.</w:t>
            </w:r>
          </w:p>
          <w:p w:rsidR="00A244E8" w:rsidRPr="00475C60" w:rsidRDefault="00A244E8" w:rsidP="002F2680">
            <w:pPr>
              <w:autoSpaceDE w:val="0"/>
              <w:autoSpaceDN w:val="0"/>
              <w:adjustRightInd w:val="0"/>
              <w:ind w:right="567"/>
              <w:textAlignment w:val="center"/>
              <w:rPr>
                <w:b/>
                <w:bCs/>
                <w:iCs/>
              </w:rPr>
            </w:pPr>
            <w:r w:rsidRPr="00475C60">
              <w:rPr>
                <w:b/>
                <w:bCs/>
                <w:iCs/>
              </w:rPr>
              <w:t>Работа с информацией</w:t>
            </w:r>
          </w:p>
          <w:p w:rsidR="00A244E8" w:rsidRPr="00475C60" w:rsidRDefault="00A244E8" w:rsidP="002F2680">
            <w:pPr>
              <w:autoSpaceDE w:val="0"/>
              <w:autoSpaceDN w:val="0"/>
              <w:adjustRightInd w:val="0"/>
              <w:ind w:right="567"/>
              <w:textAlignment w:val="center"/>
            </w:pPr>
            <w:r w:rsidRPr="00475C60">
              <w:t>Сбор и представление информации, связанной со счетом (пересчетом), измерением величин; фиксирование, анализ полученной информации.</w:t>
            </w:r>
          </w:p>
          <w:p w:rsidR="00A244E8" w:rsidRPr="00475C60" w:rsidRDefault="00A244E8" w:rsidP="002F2680">
            <w:pPr>
              <w:autoSpaceDE w:val="0"/>
              <w:autoSpaceDN w:val="0"/>
              <w:adjustRightInd w:val="0"/>
              <w:ind w:right="567"/>
              <w:textAlignment w:val="center"/>
            </w:pPr>
            <w:r w:rsidRPr="00475C60">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A244E8" w:rsidRPr="00475C60" w:rsidRDefault="00A244E8" w:rsidP="002F2680">
            <w:pPr>
              <w:autoSpaceDE w:val="0"/>
              <w:autoSpaceDN w:val="0"/>
              <w:adjustRightInd w:val="0"/>
              <w:ind w:right="567"/>
              <w:textAlignment w:val="center"/>
            </w:pPr>
            <w:r w:rsidRPr="00475C60">
              <w:t>Составление конечной последовательности (цепочки) предметов, чисел, геометрических фигур и</w:t>
            </w:r>
            <w:r w:rsidRPr="00475C60">
              <w:t> </w:t>
            </w:r>
            <w:r w:rsidRPr="00475C60">
              <w:t>др. по правилу. Составление, запись и выполнение простого алгоритма, плана поиска информации.</w:t>
            </w:r>
          </w:p>
          <w:p w:rsidR="00A244E8" w:rsidRPr="00475C60" w:rsidRDefault="00A244E8" w:rsidP="00B21DC6">
            <w:pPr>
              <w:autoSpaceDE w:val="0"/>
              <w:autoSpaceDN w:val="0"/>
              <w:adjustRightInd w:val="0"/>
              <w:ind w:right="567"/>
              <w:textAlignment w:val="center"/>
            </w:pPr>
            <w:r w:rsidRPr="00475C60">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A244E8" w:rsidRPr="00F8387B" w:rsidRDefault="00A244E8" w:rsidP="00B21DC6">
            <w:pPr>
              <w:pStyle w:val="ListParagraph"/>
              <w:ind w:left="0" w:firstLine="709"/>
              <w:jc w:val="both"/>
              <w:rPr>
                <w:rFonts w:ascii="Times New Roman" w:hAnsi="Times New Roman"/>
                <w:b/>
              </w:rPr>
            </w:pPr>
            <w:r w:rsidRPr="00F8387B">
              <w:rPr>
                <w:rFonts w:ascii="Times New Roman" w:hAnsi="Times New Roman"/>
                <w:b/>
              </w:rPr>
              <w:t>Первоначальные представления о компьютерной грамотности</w:t>
            </w:r>
          </w:p>
          <w:p w:rsidR="00A244E8" w:rsidRPr="00475C60" w:rsidRDefault="00A244E8" w:rsidP="00B21DC6">
            <w:pPr>
              <w:autoSpaceDE w:val="0"/>
              <w:autoSpaceDN w:val="0"/>
              <w:adjustRightInd w:val="0"/>
              <w:textAlignment w:val="center"/>
              <w:rPr>
                <w:shd w:val="clear" w:color="auto" w:fill="FFFFFF"/>
              </w:rPr>
            </w:pPr>
            <w:r w:rsidRPr="00475C60">
              <w:rPr>
                <w:shd w:val="clear" w:color="auto" w:fill="FFFFFF"/>
              </w:rPr>
              <w:t>Знакомство с компьютером.</w:t>
            </w:r>
            <w:r w:rsidRPr="00475C60">
              <w:t xml:space="preserve"> </w:t>
            </w:r>
            <w:r w:rsidRPr="00475C60">
              <w:rPr>
                <w:shd w:val="clear" w:color="auto" w:fill="FFFFFF"/>
              </w:rPr>
              <w:t xml:space="preserve">Компьютер и его составляющие. Клавиатура. Мышь. Основные клавиши. Рисование фигур в графическом редакторе. </w:t>
            </w:r>
            <w:r w:rsidRPr="00475C60">
              <w:t xml:space="preserve"> </w:t>
            </w:r>
            <w:r w:rsidRPr="00475C60">
              <w:rPr>
                <w:shd w:val="clear" w:color="auto" w:fill="FFFFFF"/>
              </w:rPr>
              <w:t>Работа с электронными ресурсами: рисунок, тест.</w:t>
            </w:r>
          </w:p>
          <w:p w:rsidR="00A244E8" w:rsidRPr="00F8387B" w:rsidRDefault="00A244E8" w:rsidP="00B21DC6">
            <w:pPr>
              <w:pStyle w:val="ListParagraph"/>
              <w:spacing w:after="0" w:line="240" w:lineRule="auto"/>
              <w:ind w:left="0"/>
              <w:rPr>
                <w:rFonts w:ascii="Times New Roman" w:hAnsi="Times New Roman"/>
                <w:sz w:val="24"/>
                <w:szCs w:val="24"/>
              </w:rPr>
            </w:pPr>
            <w:r w:rsidRPr="00F8387B">
              <w:rPr>
                <w:rFonts w:ascii="Times New Roman" w:hAnsi="Times New Roman"/>
                <w:sz w:val="24"/>
                <w:szCs w:val="24"/>
                <w:lang w:eastAsia="ru-RU"/>
              </w:rPr>
              <w:t xml:space="preserve">Безопасный поиск информации в сети Интернет. Создание небольших текстов в программе Word.  Перевод текстовой информации в табличную в программе Word. </w:t>
            </w:r>
            <w:r w:rsidRPr="00F8387B">
              <w:rPr>
                <w:rFonts w:ascii="Times New Roman" w:hAnsi="Times New Roman"/>
                <w:sz w:val="24"/>
                <w:szCs w:val="24"/>
              </w:rPr>
              <w:t>Работа с электронными ресурсами. Знакомство с программой Power Point.</w:t>
            </w:r>
          </w:p>
          <w:p w:rsidR="00A244E8" w:rsidRPr="00F8387B" w:rsidRDefault="00A244E8" w:rsidP="00B21DC6">
            <w:pPr>
              <w:pStyle w:val="ListParagraph"/>
              <w:spacing w:after="0" w:line="240" w:lineRule="auto"/>
              <w:ind w:left="0"/>
              <w:rPr>
                <w:rFonts w:ascii="Times New Roman" w:hAnsi="Times New Roman"/>
                <w:b/>
                <w:sz w:val="24"/>
                <w:szCs w:val="24"/>
              </w:rPr>
            </w:pPr>
            <w:r w:rsidRPr="00F8387B">
              <w:rPr>
                <w:rFonts w:ascii="Times New Roman" w:hAnsi="Times New Roman"/>
                <w:sz w:val="24"/>
                <w:szCs w:val="24"/>
              </w:rPr>
              <w:t>Перевод текстовой информации в табличную форму. Перевод информации из одного вида в другой. Создание информационного объекта с использованием компьютерной программы (</w:t>
            </w:r>
            <w:r w:rsidRPr="00475C60">
              <w:rPr>
                <w:rFonts w:ascii="Times New Roman" w:hAnsi="Times New Roman"/>
                <w:sz w:val="24"/>
                <w:szCs w:val="24"/>
                <w:lang w:val="en-US"/>
              </w:rPr>
              <w:t>Word</w:t>
            </w:r>
            <w:r w:rsidRPr="00F8387B">
              <w:rPr>
                <w:rFonts w:ascii="Times New Roman" w:hAnsi="Times New Roman"/>
                <w:sz w:val="24"/>
                <w:szCs w:val="24"/>
              </w:rPr>
              <w:t>). Использование возможностей Интернета в поиске информации. Использование компьютера для поиска, хранения и воспроизведения информации. Носители информации. Электронный диск.</w:t>
            </w:r>
          </w:p>
          <w:p w:rsidR="00A244E8" w:rsidRPr="00F8387B" w:rsidRDefault="00A244E8" w:rsidP="00B21DC6">
            <w:pPr>
              <w:pStyle w:val="ListParagraph"/>
              <w:spacing w:after="0" w:line="240" w:lineRule="auto"/>
              <w:ind w:left="0"/>
              <w:rPr>
                <w:rFonts w:ascii="Times New Roman" w:hAnsi="Times New Roman"/>
                <w:b/>
                <w:sz w:val="24"/>
                <w:szCs w:val="24"/>
              </w:rPr>
            </w:pPr>
            <w:r w:rsidRPr="00F8387B">
              <w:rPr>
                <w:rFonts w:ascii="Times New Roman" w:hAnsi="Times New Roman"/>
                <w:sz w:val="24"/>
                <w:szCs w:val="24"/>
              </w:rPr>
              <w:t xml:space="preserve">Перевод текстовой информации в табличную форму и в диаграмму. </w:t>
            </w:r>
            <w:r w:rsidRPr="00F8387B">
              <w:rPr>
                <w:rFonts w:ascii="Times New Roman" w:hAnsi="Times New Roman"/>
                <w:sz w:val="24"/>
                <w:szCs w:val="24"/>
                <w:lang w:eastAsia="ru-RU"/>
              </w:rPr>
              <w:t>Инструментальные программы для работы с текстом (текстовые редакторы). Рисунок в тексте. Таблица в тексте. Создание простого текста с использованием рисунков из ресурса компьютера в программе Power Point. Использование компьютера для поиска, хранения и воспроизведения информации. Использование возможностей сети Интернет по поиску информации. Работа с простейшими аналогами электронных справочников</w:t>
            </w:r>
          </w:p>
          <w:p w:rsidR="00A244E8" w:rsidRPr="00475C60" w:rsidRDefault="00A244E8" w:rsidP="002F2680">
            <w:pPr>
              <w:autoSpaceDE w:val="0"/>
              <w:autoSpaceDN w:val="0"/>
              <w:adjustRightInd w:val="0"/>
              <w:ind w:right="567"/>
              <w:textAlignment w:val="center"/>
            </w:pPr>
          </w:p>
          <w:p w:rsidR="00A244E8" w:rsidRPr="00475C60" w:rsidRDefault="00A244E8" w:rsidP="002F2680">
            <w:pPr>
              <w:autoSpaceDE w:val="0"/>
              <w:autoSpaceDN w:val="0"/>
              <w:adjustRightInd w:val="0"/>
              <w:ind w:right="567"/>
              <w:textAlignment w:val="center"/>
            </w:pPr>
          </w:p>
          <w:p w:rsidR="00A244E8" w:rsidRPr="00475C60" w:rsidRDefault="00A244E8" w:rsidP="001D18E2">
            <w:pPr>
              <w:numPr>
                <w:ilvl w:val="3"/>
                <w:numId w:val="95"/>
              </w:numPr>
              <w:autoSpaceDE w:val="0"/>
              <w:autoSpaceDN w:val="0"/>
              <w:adjustRightInd w:val="0"/>
              <w:ind w:left="0" w:right="567" w:firstLine="0"/>
              <w:textAlignment w:val="center"/>
              <w:rPr>
                <w:b/>
              </w:rPr>
            </w:pPr>
            <w:r w:rsidRPr="00475C60">
              <w:rPr>
                <w:b/>
              </w:rPr>
              <w:t>Окружающий мир</w:t>
            </w:r>
          </w:p>
          <w:p w:rsidR="00A244E8" w:rsidRPr="00475C60" w:rsidRDefault="00A244E8" w:rsidP="002F2680">
            <w:pPr>
              <w:autoSpaceDE w:val="0"/>
              <w:autoSpaceDN w:val="0"/>
              <w:adjustRightInd w:val="0"/>
              <w:ind w:right="567"/>
              <w:textAlignment w:val="center"/>
              <w:rPr>
                <w:b/>
                <w:bCs/>
                <w:iCs/>
              </w:rPr>
            </w:pPr>
            <w:r w:rsidRPr="00475C60">
              <w:rPr>
                <w:b/>
                <w:bCs/>
                <w:iCs/>
              </w:rPr>
              <w:t>Человек и природа</w:t>
            </w:r>
          </w:p>
          <w:p w:rsidR="00A244E8" w:rsidRPr="00475C60" w:rsidRDefault="00A244E8" w:rsidP="002F2680">
            <w:pPr>
              <w:autoSpaceDE w:val="0"/>
              <w:autoSpaceDN w:val="0"/>
              <w:adjustRightInd w:val="0"/>
              <w:ind w:right="567"/>
              <w:textAlignment w:val="center"/>
            </w:pPr>
            <w:r w:rsidRPr="00475C60">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A244E8" w:rsidRPr="00475C60" w:rsidRDefault="00A244E8" w:rsidP="002F2680">
            <w:pPr>
              <w:autoSpaceDE w:val="0"/>
              <w:autoSpaceDN w:val="0"/>
              <w:adjustRightInd w:val="0"/>
              <w:ind w:right="567"/>
              <w:textAlignment w:val="center"/>
            </w:pPr>
            <w:r w:rsidRPr="00475C60">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A244E8" w:rsidRPr="00475C60" w:rsidRDefault="00A244E8" w:rsidP="002F2680">
            <w:pPr>
              <w:autoSpaceDE w:val="0"/>
              <w:autoSpaceDN w:val="0"/>
              <w:adjustRightInd w:val="0"/>
              <w:ind w:right="567"/>
              <w:textAlignment w:val="center"/>
            </w:pPr>
            <w:r w:rsidRPr="00475C60">
              <w:t xml:space="preserve">Звезды и планеты. </w:t>
            </w:r>
            <w:r w:rsidRPr="00475C60">
              <w:rPr>
                <w:i/>
                <w:iCs/>
              </w:rPr>
              <w:t>Солнце</w:t>
            </w:r>
            <w:r w:rsidRPr="00475C60">
              <w:t xml:space="preserve"> – </w:t>
            </w:r>
            <w:r w:rsidRPr="00475C60">
              <w:rPr>
                <w:i/>
                <w:iCs/>
              </w:rPr>
              <w:t>ближайшая к нам звезда, источник света и тепла для всего живого на Земле</w:t>
            </w:r>
            <w:r w:rsidRPr="00475C60">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475C60">
              <w:rPr>
                <w:i/>
                <w:iCs/>
              </w:rPr>
              <w:t>Важнейшие природные объекты своей страны, района</w:t>
            </w:r>
            <w:r w:rsidRPr="00475C60">
              <w:t>. Ориентирование на местности. Компас.</w:t>
            </w:r>
          </w:p>
          <w:p w:rsidR="00A244E8" w:rsidRPr="00475C60" w:rsidRDefault="00A244E8" w:rsidP="002F2680">
            <w:pPr>
              <w:autoSpaceDE w:val="0"/>
              <w:autoSpaceDN w:val="0"/>
              <w:adjustRightInd w:val="0"/>
              <w:ind w:right="567"/>
              <w:textAlignment w:val="center"/>
            </w:pPr>
            <w:r w:rsidRPr="00475C60">
              <w:t xml:space="preserve">Смена дня и ночи на Земле. Вращение Земли как причина смены дня и ночи. Времена года, их особенности (на основе наблюдений). </w:t>
            </w:r>
            <w:r w:rsidRPr="00475C60">
              <w:rPr>
                <w:i/>
                <w:iCs/>
              </w:rPr>
              <w:t>Обращение Земли вокруг Солнца как причина смены времен года</w:t>
            </w:r>
            <w:r w:rsidRPr="00475C60">
              <w:t>. Смена времен года в родном крае на основе наблюдений.</w:t>
            </w:r>
          </w:p>
          <w:p w:rsidR="00A244E8" w:rsidRPr="00475C60" w:rsidRDefault="00A244E8" w:rsidP="002F2680">
            <w:pPr>
              <w:autoSpaceDE w:val="0"/>
              <w:autoSpaceDN w:val="0"/>
              <w:adjustRightInd w:val="0"/>
              <w:ind w:right="567"/>
              <w:textAlignment w:val="center"/>
            </w:pPr>
            <w:r w:rsidRPr="00475C60">
              <w:t xml:space="preserve">Погода, ее составляющие (температура воздуха, облачность, осадки, ветер). Наблюдение за погодой своего края. </w:t>
            </w:r>
            <w:r w:rsidRPr="00475C60">
              <w:rPr>
                <w:i/>
                <w:iCs/>
              </w:rPr>
              <w:t>Предсказание погоды и его значение в жизни людей</w:t>
            </w:r>
            <w:r w:rsidRPr="00475C60">
              <w:t>.</w:t>
            </w:r>
          </w:p>
          <w:p w:rsidR="00A244E8" w:rsidRPr="00475C60" w:rsidRDefault="00A244E8" w:rsidP="002F2680">
            <w:pPr>
              <w:autoSpaceDE w:val="0"/>
              <w:autoSpaceDN w:val="0"/>
              <w:adjustRightInd w:val="0"/>
              <w:ind w:right="567"/>
              <w:textAlignment w:val="center"/>
            </w:pPr>
            <w:r w:rsidRPr="00475C60">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244E8" w:rsidRPr="00475C60" w:rsidRDefault="00A244E8" w:rsidP="002F2680">
            <w:pPr>
              <w:autoSpaceDE w:val="0"/>
              <w:autoSpaceDN w:val="0"/>
              <w:adjustRightInd w:val="0"/>
              <w:ind w:right="567"/>
              <w:textAlignment w:val="center"/>
            </w:pPr>
            <w:r w:rsidRPr="00475C60">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A244E8" w:rsidRPr="00475C60" w:rsidRDefault="00A244E8" w:rsidP="002F2680">
            <w:pPr>
              <w:autoSpaceDE w:val="0"/>
              <w:autoSpaceDN w:val="0"/>
              <w:adjustRightInd w:val="0"/>
              <w:ind w:right="567"/>
              <w:textAlignment w:val="center"/>
            </w:pPr>
            <w:r w:rsidRPr="00475C60">
              <w:t>Воздух – смесь газов. Свойства воздуха. Значение воздуха для растений, животных, человека.</w:t>
            </w:r>
          </w:p>
          <w:p w:rsidR="00A244E8" w:rsidRPr="00475C60" w:rsidRDefault="00A244E8" w:rsidP="002F2680">
            <w:pPr>
              <w:autoSpaceDE w:val="0"/>
              <w:autoSpaceDN w:val="0"/>
              <w:adjustRightInd w:val="0"/>
              <w:ind w:right="567"/>
              <w:textAlignment w:val="center"/>
            </w:pPr>
            <w:r w:rsidRPr="00475C60">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A244E8" w:rsidRPr="00475C60" w:rsidRDefault="00A244E8" w:rsidP="002F2680">
            <w:pPr>
              <w:autoSpaceDE w:val="0"/>
              <w:autoSpaceDN w:val="0"/>
              <w:adjustRightInd w:val="0"/>
              <w:ind w:right="567"/>
              <w:textAlignment w:val="center"/>
            </w:pPr>
            <w:r w:rsidRPr="00475C60">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244E8" w:rsidRPr="00475C60" w:rsidRDefault="00A244E8" w:rsidP="002F2680">
            <w:pPr>
              <w:autoSpaceDE w:val="0"/>
              <w:autoSpaceDN w:val="0"/>
              <w:adjustRightInd w:val="0"/>
              <w:ind w:right="567"/>
              <w:textAlignment w:val="center"/>
            </w:pPr>
            <w:r w:rsidRPr="00475C60">
              <w:t>Почва, ее состав, значение для живой природы и для хозяйственной жизни человека.</w:t>
            </w:r>
          </w:p>
          <w:p w:rsidR="00A244E8" w:rsidRPr="00475C60" w:rsidRDefault="00A244E8" w:rsidP="002F2680">
            <w:pPr>
              <w:autoSpaceDE w:val="0"/>
              <w:autoSpaceDN w:val="0"/>
              <w:adjustRightInd w:val="0"/>
              <w:ind w:right="567"/>
              <w:textAlignment w:val="center"/>
            </w:pPr>
            <w:r w:rsidRPr="00475C60">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A244E8" w:rsidRPr="00475C60" w:rsidRDefault="00A244E8" w:rsidP="002F2680">
            <w:pPr>
              <w:autoSpaceDE w:val="0"/>
              <w:autoSpaceDN w:val="0"/>
              <w:adjustRightInd w:val="0"/>
              <w:ind w:right="567"/>
              <w:textAlignment w:val="center"/>
            </w:pPr>
            <w:r w:rsidRPr="00475C60">
              <w:t>Грибы: съедобные и ядовитые. Правила сбора грибов.</w:t>
            </w:r>
          </w:p>
          <w:p w:rsidR="00A244E8" w:rsidRPr="00475C60" w:rsidRDefault="00A244E8" w:rsidP="002F2680">
            <w:pPr>
              <w:autoSpaceDE w:val="0"/>
              <w:autoSpaceDN w:val="0"/>
              <w:adjustRightInd w:val="0"/>
              <w:ind w:right="567"/>
              <w:textAlignment w:val="center"/>
            </w:pPr>
            <w:r w:rsidRPr="00475C60">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A244E8" w:rsidRPr="00475C60" w:rsidRDefault="00A244E8" w:rsidP="002F2680">
            <w:pPr>
              <w:autoSpaceDE w:val="0"/>
              <w:autoSpaceDN w:val="0"/>
              <w:adjustRightInd w:val="0"/>
              <w:ind w:right="567"/>
              <w:textAlignment w:val="center"/>
            </w:pPr>
            <w:r w:rsidRPr="00475C60">
              <w:t xml:space="preserve">Лес, луг, водоем – единство живой и неживой природы (солнечный свет, воздух, вода, почва, растения, животные). </w:t>
            </w:r>
            <w:r w:rsidRPr="00475C60">
              <w:rPr>
                <w:iCs/>
              </w:rPr>
              <w:t>Круговорот веществ</w:t>
            </w:r>
            <w:r w:rsidRPr="00475C60">
              <w:rPr>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475C60">
              <w:t>.</w:t>
            </w:r>
          </w:p>
          <w:p w:rsidR="00A244E8" w:rsidRPr="00475C60" w:rsidRDefault="00A244E8" w:rsidP="002F2680">
            <w:pPr>
              <w:autoSpaceDE w:val="0"/>
              <w:autoSpaceDN w:val="0"/>
              <w:adjustRightInd w:val="0"/>
              <w:ind w:right="567"/>
              <w:textAlignment w:val="center"/>
            </w:pPr>
            <w:r w:rsidRPr="00475C60">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244E8" w:rsidRPr="00475C60" w:rsidRDefault="00A244E8" w:rsidP="002F2680">
            <w:pPr>
              <w:autoSpaceDE w:val="0"/>
              <w:autoSpaceDN w:val="0"/>
              <w:adjustRightInd w:val="0"/>
              <w:ind w:right="567"/>
              <w:textAlignment w:val="center"/>
            </w:pPr>
            <w:r w:rsidRPr="00475C60">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244E8" w:rsidRPr="00475C60" w:rsidRDefault="00A244E8" w:rsidP="002F2680">
            <w:pPr>
              <w:autoSpaceDE w:val="0"/>
              <w:autoSpaceDN w:val="0"/>
              <w:adjustRightInd w:val="0"/>
              <w:ind w:right="567"/>
              <w:textAlignment w:val="center"/>
            </w:pPr>
            <w:r w:rsidRPr="00475C60">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244E8" w:rsidRPr="00475C60" w:rsidRDefault="00A244E8" w:rsidP="002F2680">
            <w:pPr>
              <w:autoSpaceDE w:val="0"/>
              <w:autoSpaceDN w:val="0"/>
              <w:adjustRightInd w:val="0"/>
              <w:ind w:right="567"/>
              <w:textAlignment w:val="center"/>
            </w:pPr>
            <w:r w:rsidRPr="00475C60">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475C60">
              <w:rPr>
                <w:b/>
                <w:bCs/>
                <w:i/>
                <w:iCs/>
              </w:rPr>
              <w:t>.</w:t>
            </w:r>
          </w:p>
          <w:p w:rsidR="00A244E8" w:rsidRPr="00475C60" w:rsidRDefault="00A244E8" w:rsidP="002F2680">
            <w:pPr>
              <w:autoSpaceDE w:val="0"/>
              <w:autoSpaceDN w:val="0"/>
              <w:adjustRightInd w:val="0"/>
              <w:ind w:right="567"/>
              <w:textAlignment w:val="center"/>
              <w:rPr>
                <w:b/>
                <w:bCs/>
                <w:iCs/>
              </w:rPr>
            </w:pPr>
            <w:r w:rsidRPr="00475C60">
              <w:rPr>
                <w:b/>
                <w:bCs/>
                <w:iCs/>
              </w:rPr>
              <w:t>Человек и общество</w:t>
            </w:r>
          </w:p>
          <w:p w:rsidR="00A244E8" w:rsidRPr="00475C60" w:rsidRDefault="00A244E8" w:rsidP="002F2680">
            <w:pPr>
              <w:autoSpaceDE w:val="0"/>
              <w:autoSpaceDN w:val="0"/>
              <w:adjustRightInd w:val="0"/>
              <w:ind w:right="567"/>
              <w:textAlignment w:val="center"/>
            </w:pPr>
            <w:r w:rsidRPr="00475C60">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A244E8" w:rsidRPr="00475C60" w:rsidRDefault="00A244E8" w:rsidP="002F2680">
            <w:pPr>
              <w:autoSpaceDE w:val="0"/>
              <w:autoSpaceDN w:val="0"/>
              <w:adjustRightInd w:val="0"/>
              <w:ind w:right="567"/>
              <w:textAlignment w:val="center"/>
            </w:pPr>
            <w:r w:rsidRPr="00475C60">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475C60">
              <w:rPr>
                <w:i/>
                <w:iCs/>
              </w:rPr>
              <w:t>Внутренний мир человека: общее представление о человеческих свойствах и качествах</w:t>
            </w:r>
            <w:r w:rsidRPr="00475C60">
              <w:t>.</w:t>
            </w:r>
          </w:p>
          <w:p w:rsidR="00A244E8" w:rsidRPr="00475C60" w:rsidRDefault="00A244E8" w:rsidP="002F2680">
            <w:pPr>
              <w:autoSpaceDE w:val="0"/>
              <w:autoSpaceDN w:val="0"/>
              <w:adjustRightInd w:val="0"/>
              <w:ind w:right="567"/>
              <w:textAlignment w:val="center"/>
            </w:pPr>
            <w:r w:rsidRPr="00475C60">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475C60">
              <w:rPr>
                <w:i/>
                <w:iCs/>
              </w:rPr>
              <w:t>Хозяйство семьи</w:t>
            </w:r>
            <w:r w:rsidRPr="00475C60">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A244E8" w:rsidRPr="00475C60" w:rsidRDefault="00A244E8" w:rsidP="002F2680">
            <w:pPr>
              <w:autoSpaceDE w:val="0"/>
              <w:autoSpaceDN w:val="0"/>
              <w:adjustRightInd w:val="0"/>
              <w:ind w:right="567"/>
              <w:textAlignment w:val="center"/>
            </w:pPr>
            <w:r w:rsidRPr="00475C60">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A244E8" w:rsidRPr="00475C60" w:rsidRDefault="00A244E8" w:rsidP="002F2680">
            <w:pPr>
              <w:autoSpaceDE w:val="0"/>
              <w:autoSpaceDN w:val="0"/>
              <w:adjustRightInd w:val="0"/>
              <w:ind w:right="567"/>
              <w:textAlignment w:val="center"/>
            </w:pPr>
            <w:r w:rsidRPr="00475C60">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A244E8" w:rsidRPr="00475C60" w:rsidRDefault="00A244E8" w:rsidP="002F2680">
            <w:pPr>
              <w:autoSpaceDE w:val="0"/>
              <w:autoSpaceDN w:val="0"/>
              <w:adjustRightInd w:val="0"/>
              <w:ind w:right="567"/>
              <w:textAlignment w:val="center"/>
            </w:pPr>
            <w:r w:rsidRPr="00475C60">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244E8" w:rsidRPr="00475C60" w:rsidRDefault="00A244E8" w:rsidP="002F2680">
            <w:pPr>
              <w:autoSpaceDE w:val="0"/>
              <w:autoSpaceDN w:val="0"/>
              <w:adjustRightInd w:val="0"/>
              <w:ind w:right="567"/>
              <w:textAlignment w:val="center"/>
              <w:rPr>
                <w:i/>
                <w:iCs/>
              </w:rPr>
            </w:pPr>
            <w:r w:rsidRPr="00475C60">
              <w:t xml:space="preserve">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 </w:t>
            </w:r>
            <w:r w:rsidRPr="00475C60">
              <w:rPr>
                <w:i/>
                <w:iCs/>
              </w:rPr>
              <w:t>Средства связи</w:t>
            </w:r>
            <w:r w:rsidRPr="00475C60">
              <w:t xml:space="preserve">: </w:t>
            </w:r>
            <w:r w:rsidRPr="00475C60">
              <w:rPr>
                <w:i/>
                <w:iCs/>
              </w:rPr>
              <w:t>почта</w:t>
            </w:r>
            <w:r w:rsidRPr="00475C60">
              <w:t xml:space="preserve">, </w:t>
            </w:r>
            <w:r w:rsidRPr="00475C60">
              <w:rPr>
                <w:i/>
                <w:iCs/>
              </w:rPr>
              <w:t>телеграф</w:t>
            </w:r>
            <w:r w:rsidRPr="00475C60">
              <w:t xml:space="preserve">, </w:t>
            </w:r>
            <w:r w:rsidRPr="00475C60">
              <w:rPr>
                <w:i/>
                <w:iCs/>
              </w:rPr>
              <w:t>телефон, электронная почта, аудио- и видеочаты, форум.</w:t>
            </w:r>
          </w:p>
          <w:p w:rsidR="00A244E8" w:rsidRPr="00475C60" w:rsidRDefault="00A244E8" w:rsidP="002F2680">
            <w:pPr>
              <w:autoSpaceDE w:val="0"/>
              <w:autoSpaceDN w:val="0"/>
              <w:adjustRightInd w:val="0"/>
              <w:ind w:right="567"/>
              <w:textAlignment w:val="center"/>
            </w:pPr>
            <w:r w:rsidRPr="00475C60">
              <w:rPr>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A244E8" w:rsidRPr="00475C60" w:rsidRDefault="00A244E8" w:rsidP="002F2680">
            <w:pPr>
              <w:autoSpaceDE w:val="0"/>
              <w:autoSpaceDN w:val="0"/>
              <w:adjustRightInd w:val="0"/>
              <w:ind w:right="567"/>
              <w:textAlignment w:val="center"/>
            </w:pPr>
            <w:r w:rsidRPr="00475C60">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A244E8" w:rsidRPr="00475C60" w:rsidRDefault="00A244E8" w:rsidP="002F2680">
            <w:pPr>
              <w:autoSpaceDE w:val="0"/>
              <w:autoSpaceDN w:val="0"/>
              <w:adjustRightInd w:val="0"/>
              <w:ind w:right="567"/>
              <w:textAlignment w:val="center"/>
            </w:pPr>
            <w:r w:rsidRPr="00475C60">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A244E8" w:rsidRPr="00475C60" w:rsidRDefault="00A244E8" w:rsidP="002F2680">
            <w:pPr>
              <w:autoSpaceDE w:val="0"/>
              <w:autoSpaceDN w:val="0"/>
              <w:adjustRightInd w:val="0"/>
              <w:ind w:right="567"/>
              <w:textAlignment w:val="center"/>
            </w:pPr>
            <w:r w:rsidRPr="00475C60">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A244E8" w:rsidRPr="00475C60" w:rsidRDefault="00A244E8" w:rsidP="002F2680">
            <w:pPr>
              <w:autoSpaceDE w:val="0"/>
              <w:autoSpaceDN w:val="0"/>
              <w:adjustRightInd w:val="0"/>
              <w:ind w:right="567"/>
              <w:textAlignment w:val="center"/>
            </w:pPr>
            <w:r w:rsidRPr="00475C60">
              <w:t>Россия на карте, государственная граница России.</w:t>
            </w:r>
          </w:p>
          <w:p w:rsidR="00A244E8" w:rsidRPr="00475C60" w:rsidRDefault="00A244E8" w:rsidP="002F2680">
            <w:pPr>
              <w:autoSpaceDE w:val="0"/>
              <w:autoSpaceDN w:val="0"/>
              <w:adjustRightInd w:val="0"/>
              <w:ind w:right="567"/>
              <w:textAlignment w:val="center"/>
            </w:pPr>
            <w:r w:rsidRPr="00475C60">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A244E8" w:rsidRPr="00475C60" w:rsidRDefault="00A244E8" w:rsidP="002F2680">
            <w:pPr>
              <w:autoSpaceDE w:val="0"/>
              <w:autoSpaceDN w:val="0"/>
              <w:adjustRightInd w:val="0"/>
              <w:ind w:right="567"/>
              <w:textAlignment w:val="center"/>
            </w:pPr>
            <w:r w:rsidRPr="00475C60">
              <w:t xml:space="preserve">Города России. Санкт-Петербург: достопримечательности (Зимний дворец, памятник Петру I – Медный всадник, </w:t>
            </w:r>
            <w:r w:rsidRPr="00475C60">
              <w:rPr>
                <w:i/>
                <w:iCs/>
              </w:rPr>
              <w:t>разводные мосты через Неву</w:t>
            </w:r>
            <w:r w:rsidRPr="00475C60">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244E8" w:rsidRPr="00475C60" w:rsidRDefault="00A244E8" w:rsidP="002F2680">
            <w:pPr>
              <w:autoSpaceDE w:val="0"/>
              <w:autoSpaceDN w:val="0"/>
              <w:adjustRightInd w:val="0"/>
              <w:ind w:right="567"/>
              <w:textAlignment w:val="center"/>
            </w:pPr>
            <w:r w:rsidRPr="00475C60">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A244E8" w:rsidRPr="00475C60" w:rsidRDefault="00A244E8" w:rsidP="002F2680">
            <w:pPr>
              <w:autoSpaceDE w:val="0"/>
              <w:autoSpaceDN w:val="0"/>
              <w:adjustRightInd w:val="0"/>
              <w:ind w:right="567"/>
              <w:textAlignment w:val="center"/>
            </w:pPr>
            <w:r w:rsidRPr="00475C60">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244E8" w:rsidRPr="00475C60" w:rsidRDefault="00A244E8" w:rsidP="002F2680">
            <w:pPr>
              <w:autoSpaceDE w:val="0"/>
              <w:autoSpaceDN w:val="0"/>
              <w:adjustRightInd w:val="0"/>
              <w:ind w:right="567"/>
              <w:textAlignment w:val="center"/>
            </w:pPr>
            <w:r w:rsidRPr="00475C60">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244E8" w:rsidRPr="00475C60" w:rsidRDefault="00A244E8" w:rsidP="002F2680">
            <w:pPr>
              <w:autoSpaceDE w:val="0"/>
              <w:autoSpaceDN w:val="0"/>
              <w:adjustRightInd w:val="0"/>
              <w:ind w:right="567"/>
              <w:textAlignment w:val="center"/>
            </w:pPr>
            <w:r w:rsidRPr="00475C60">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A244E8" w:rsidRPr="00475C60" w:rsidRDefault="00A244E8" w:rsidP="002F2680">
            <w:pPr>
              <w:autoSpaceDE w:val="0"/>
              <w:autoSpaceDN w:val="0"/>
              <w:adjustRightInd w:val="0"/>
              <w:ind w:right="567"/>
              <w:textAlignment w:val="center"/>
              <w:rPr>
                <w:b/>
                <w:bCs/>
                <w:iCs/>
              </w:rPr>
            </w:pPr>
            <w:r w:rsidRPr="00475C60">
              <w:rPr>
                <w:b/>
                <w:bCs/>
                <w:iCs/>
              </w:rPr>
              <w:t>Правила безопасной жизни</w:t>
            </w:r>
          </w:p>
          <w:p w:rsidR="00A244E8" w:rsidRPr="00475C60" w:rsidRDefault="00A244E8" w:rsidP="002F2680">
            <w:pPr>
              <w:autoSpaceDE w:val="0"/>
              <w:autoSpaceDN w:val="0"/>
              <w:adjustRightInd w:val="0"/>
              <w:ind w:right="567"/>
              <w:textAlignment w:val="center"/>
            </w:pPr>
            <w:r w:rsidRPr="00475C60">
              <w:t>Ценность здоровья и здорового образа жизни.</w:t>
            </w:r>
          </w:p>
          <w:p w:rsidR="00A244E8" w:rsidRPr="00475C60" w:rsidRDefault="00A244E8" w:rsidP="002F2680">
            <w:pPr>
              <w:autoSpaceDE w:val="0"/>
              <w:autoSpaceDN w:val="0"/>
              <w:adjustRightInd w:val="0"/>
              <w:ind w:right="567"/>
              <w:textAlignment w:val="center"/>
            </w:pPr>
            <w:r w:rsidRPr="00475C60">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w:t>
            </w:r>
            <w:r w:rsidRPr="00475C60">
              <w:rPr>
                <w:iCs/>
              </w:rPr>
              <w:t>ушиб</w:t>
            </w:r>
            <w:r w:rsidRPr="00475C60">
              <w:t xml:space="preserve">, </w:t>
            </w:r>
            <w:r w:rsidRPr="00475C60">
              <w:rPr>
                <w:iCs/>
              </w:rPr>
              <w:t>порез</w:t>
            </w:r>
            <w:r w:rsidRPr="00475C60">
              <w:t xml:space="preserve">, </w:t>
            </w:r>
            <w:r w:rsidRPr="00475C60">
              <w:rPr>
                <w:iCs/>
              </w:rPr>
              <w:t>ожог</w:t>
            </w:r>
            <w:r w:rsidRPr="00475C60">
              <w:t xml:space="preserve">), </w:t>
            </w:r>
            <w:r w:rsidRPr="00475C60">
              <w:rPr>
                <w:iCs/>
              </w:rPr>
              <w:t>обмораживании</w:t>
            </w:r>
            <w:r w:rsidRPr="00475C60">
              <w:t xml:space="preserve">, </w:t>
            </w:r>
            <w:r w:rsidRPr="00475C60">
              <w:rPr>
                <w:iCs/>
              </w:rPr>
              <w:t>перегреве</w:t>
            </w:r>
            <w:r w:rsidRPr="00475C60">
              <w:t>.</w:t>
            </w:r>
          </w:p>
          <w:p w:rsidR="00A244E8" w:rsidRPr="00475C60" w:rsidRDefault="00A244E8" w:rsidP="002F2680">
            <w:pPr>
              <w:autoSpaceDE w:val="0"/>
              <w:autoSpaceDN w:val="0"/>
              <w:adjustRightInd w:val="0"/>
              <w:ind w:right="567"/>
              <w:textAlignment w:val="center"/>
            </w:pPr>
            <w:r w:rsidRPr="00475C60">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p>
          <w:p w:rsidR="00A244E8" w:rsidRPr="00475C60" w:rsidRDefault="00A244E8" w:rsidP="002F2680">
            <w:pPr>
              <w:autoSpaceDE w:val="0"/>
              <w:autoSpaceDN w:val="0"/>
              <w:adjustRightInd w:val="0"/>
              <w:ind w:right="567"/>
              <w:textAlignment w:val="center"/>
            </w:pPr>
            <w:r w:rsidRPr="00475C60">
              <w:t>Правила безопасного поведения в природе.</w:t>
            </w:r>
          </w:p>
          <w:p w:rsidR="00A244E8" w:rsidRPr="00475C60" w:rsidRDefault="00A244E8" w:rsidP="002F2680">
            <w:pPr>
              <w:autoSpaceDE w:val="0"/>
              <w:autoSpaceDN w:val="0"/>
              <w:adjustRightInd w:val="0"/>
              <w:ind w:right="567"/>
              <w:textAlignment w:val="center"/>
            </w:pPr>
            <w:r w:rsidRPr="00475C60">
              <w:t>Забота о здоровье и безопасности окружающих людей.</w:t>
            </w:r>
          </w:p>
          <w:p w:rsidR="00A244E8" w:rsidRPr="00475C60" w:rsidRDefault="00A244E8" w:rsidP="002F2680">
            <w:pPr>
              <w:autoSpaceDE w:val="0"/>
              <w:autoSpaceDN w:val="0"/>
              <w:adjustRightInd w:val="0"/>
              <w:ind w:right="567"/>
              <w:textAlignment w:val="center"/>
            </w:pPr>
          </w:p>
          <w:p w:rsidR="00A244E8" w:rsidRPr="00475C60" w:rsidRDefault="00A244E8" w:rsidP="001D18E2">
            <w:pPr>
              <w:numPr>
                <w:ilvl w:val="3"/>
                <w:numId w:val="95"/>
              </w:numPr>
              <w:autoSpaceDE w:val="0"/>
              <w:autoSpaceDN w:val="0"/>
              <w:adjustRightInd w:val="0"/>
              <w:ind w:left="0" w:right="567" w:firstLine="0"/>
              <w:textAlignment w:val="center"/>
              <w:rPr>
                <w:b/>
              </w:rPr>
            </w:pPr>
            <w:r w:rsidRPr="00475C60">
              <w:rPr>
                <w:b/>
              </w:rPr>
              <w:t>Основы религиозных культур и светской этики</w:t>
            </w:r>
          </w:p>
          <w:p w:rsidR="00A244E8" w:rsidRPr="00475C60" w:rsidRDefault="00A244E8" w:rsidP="002F2680">
            <w:pPr>
              <w:autoSpaceDE w:val="0"/>
              <w:autoSpaceDN w:val="0"/>
              <w:adjustRightInd w:val="0"/>
              <w:ind w:right="567"/>
              <w:textAlignment w:val="center"/>
              <w:rPr>
                <w:b/>
              </w:rPr>
            </w:pPr>
            <w:r w:rsidRPr="00475C60">
              <w:rPr>
                <w:b/>
              </w:rPr>
              <w:t>Основное содержание предметной области</w:t>
            </w:r>
          </w:p>
          <w:p w:rsidR="00A244E8" w:rsidRPr="00475C60" w:rsidRDefault="00A244E8" w:rsidP="002F2680">
            <w:pPr>
              <w:autoSpaceDE w:val="0"/>
              <w:autoSpaceDN w:val="0"/>
              <w:adjustRightInd w:val="0"/>
              <w:ind w:right="567"/>
              <w:textAlignment w:val="center"/>
            </w:pPr>
            <w:r w:rsidRPr="00475C60">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A244E8" w:rsidRPr="00475C60" w:rsidRDefault="00A244E8" w:rsidP="002F2680">
            <w:pPr>
              <w:autoSpaceDE w:val="0"/>
              <w:autoSpaceDN w:val="0"/>
              <w:adjustRightInd w:val="0"/>
              <w:ind w:right="567"/>
              <w:textAlignment w:val="center"/>
              <w:rPr>
                <w:b/>
              </w:rPr>
            </w:pPr>
            <w:r w:rsidRPr="00475C60">
              <w:rPr>
                <w:b/>
              </w:rPr>
              <w:t>Основы православной культуры</w:t>
            </w:r>
          </w:p>
          <w:p w:rsidR="00A244E8" w:rsidRPr="00475C60" w:rsidRDefault="00A244E8" w:rsidP="002F2680">
            <w:pPr>
              <w:autoSpaceDE w:val="0"/>
              <w:autoSpaceDN w:val="0"/>
              <w:adjustRightInd w:val="0"/>
              <w:ind w:right="567"/>
              <w:textAlignment w:val="center"/>
            </w:pPr>
            <w:r w:rsidRPr="00475C60">
              <w:t>Россия – наша Родина.</w:t>
            </w:r>
          </w:p>
          <w:p w:rsidR="00A244E8" w:rsidRPr="00475C60" w:rsidRDefault="00A244E8" w:rsidP="002F2680">
            <w:pPr>
              <w:autoSpaceDE w:val="0"/>
              <w:autoSpaceDN w:val="0"/>
              <w:adjustRightInd w:val="0"/>
              <w:ind w:right="567"/>
              <w:textAlignment w:val="center"/>
            </w:pPr>
            <w:r w:rsidRPr="00475C60">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A244E8" w:rsidRPr="00475C60" w:rsidRDefault="00A244E8" w:rsidP="002F2680">
            <w:pPr>
              <w:autoSpaceDE w:val="0"/>
              <w:autoSpaceDN w:val="0"/>
              <w:adjustRightInd w:val="0"/>
              <w:ind w:right="567"/>
              <w:textAlignment w:val="center"/>
            </w:pPr>
            <w:r w:rsidRPr="00475C60">
              <w:t>Любовь и уважение к Отечеству. Патриотизм многонационального и многоконфессионального народа России.</w:t>
            </w:r>
          </w:p>
          <w:p w:rsidR="00A244E8" w:rsidRPr="00475C60" w:rsidRDefault="00A244E8" w:rsidP="002F2680">
            <w:pPr>
              <w:autoSpaceDE w:val="0"/>
              <w:autoSpaceDN w:val="0"/>
              <w:adjustRightInd w:val="0"/>
              <w:ind w:right="567"/>
              <w:textAlignment w:val="center"/>
              <w:rPr>
                <w:b/>
              </w:rPr>
            </w:pPr>
            <w:r w:rsidRPr="00475C60">
              <w:rPr>
                <w:b/>
              </w:rPr>
              <w:t>Основы исламской культуры</w:t>
            </w:r>
          </w:p>
          <w:p w:rsidR="00A244E8" w:rsidRPr="00475C60" w:rsidRDefault="00A244E8" w:rsidP="002F2680">
            <w:pPr>
              <w:autoSpaceDE w:val="0"/>
              <w:autoSpaceDN w:val="0"/>
              <w:adjustRightInd w:val="0"/>
              <w:ind w:right="567"/>
              <w:textAlignment w:val="center"/>
            </w:pPr>
            <w:r w:rsidRPr="00475C60">
              <w:t>Россия – наша Родина.</w:t>
            </w:r>
          </w:p>
          <w:p w:rsidR="00A244E8" w:rsidRPr="00475C60" w:rsidRDefault="00A244E8" w:rsidP="002F2680">
            <w:pPr>
              <w:autoSpaceDE w:val="0"/>
              <w:autoSpaceDN w:val="0"/>
              <w:adjustRightInd w:val="0"/>
              <w:ind w:right="567"/>
              <w:textAlignment w:val="center"/>
            </w:pPr>
            <w:r w:rsidRPr="00475C60">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A244E8" w:rsidRPr="00475C60" w:rsidRDefault="00A244E8" w:rsidP="002F2680">
            <w:pPr>
              <w:autoSpaceDE w:val="0"/>
              <w:autoSpaceDN w:val="0"/>
              <w:adjustRightInd w:val="0"/>
              <w:ind w:right="567"/>
              <w:textAlignment w:val="center"/>
            </w:pPr>
            <w:r w:rsidRPr="00475C60">
              <w:t>Любовь и уважение к Отечеству. Патриотизм многонационального и многоконфессионального народа России.</w:t>
            </w:r>
          </w:p>
          <w:p w:rsidR="00A244E8" w:rsidRPr="00475C60" w:rsidRDefault="00A244E8" w:rsidP="002F2680">
            <w:pPr>
              <w:autoSpaceDE w:val="0"/>
              <w:autoSpaceDN w:val="0"/>
              <w:adjustRightInd w:val="0"/>
              <w:ind w:right="567"/>
              <w:textAlignment w:val="center"/>
              <w:rPr>
                <w:b/>
              </w:rPr>
            </w:pPr>
            <w:r w:rsidRPr="00475C60">
              <w:rPr>
                <w:b/>
              </w:rPr>
              <w:t>Основы буддийской культуры</w:t>
            </w:r>
          </w:p>
          <w:p w:rsidR="00A244E8" w:rsidRPr="00475C60" w:rsidRDefault="00A244E8" w:rsidP="002F2680">
            <w:pPr>
              <w:autoSpaceDE w:val="0"/>
              <w:autoSpaceDN w:val="0"/>
              <w:adjustRightInd w:val="0"/>
              <w:ind w:right="567"/>
              <w:textAlignment w:val="center"/>
            </w:pPr>
            <w:r w:rsidRPr="00475C60">
              <w:t>Россия – наша Родина.</w:t>
            </w:r>
          </w:p>
          <w:p w:rsidR="00A244E8" w:rsidRPr="00475C60" w:rsidRDefault="00A244E8" w:rsidP="002F2680">
            <w:pPr>
              <w:autoSpaceDE w:val="0"/>
              <w:autoSpaceDN w:val="0"/>
              <w:adjustRightInd w:val="0"/>
              <w:ind w:right="567"/>
              <w:textAlignment w:val="center"/>
            </w:pPr>
            <w:r w:rsidRPr="00475C60">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244E8" w:rsidRPr="00475C60" w:rsidRDefault="00A244E8" w:rsidP="002F2680">
            <w:pPr>
              <w:autoSpaceDE w:val="0"/>
              <w:autoSpaceDN w:val="0"/>
              <w:adjustRightInd w:val="0"/>
              <w:ind w:right="567"/>
              <w:textAlignment w:val="center"/>
            </w:pPr>
            <w:r w:rsidRPr="00475C60">
              <w:t>Любовь и уважение к Отечеству. Патриотизм многонационального и многоконфессионального народа России.</w:t>
            </w:r>
          </w:p>
          <w:p w:rsidR="00A244E8" w:rsidRPr="00475C60" w:rsidRDefault="00A244E8" w:rsidP="002F2680">
            <w:pPr>
              <w:autoSpaceDE w:val="0"/>
              <w:autoSpaceDN w:val="0"/>
              <w:adjustRightInd w:val="0"/>
              <w:ind w:right="567"/>
              <w:textAlignment w:val="center"/>
              <w:rPr>
                <w:b/>
              </w:rPr>
            </w:pPr>
            <w:r w:rsidRPr="00475C60">
              <w:rPr>
                <w:b/>
              </w:rPr>
              <w:t>Основы иудейской культуры</w:t>
            </w:r>
          </w:p>
          <w:p w:rsidR="00A244E8" w:rsidRPr="00475C60" w:rsidRDefault="00A244E8" w:rsidP="002F2680">
            <w:pPr>
              <w:autoSpaceDE w:val="0"/>
              <w:autoSpaceDN w:val="0"/>
              <w:adjustRightInd w:val="0"/>
              <w:ind w:right="567"/>
              <w:textAlignment w:val="center"/>
            </w:pPr>
            <w:r w:rsidRPr="00475C60">
              <w:t>Россия – наша Родина.</w:t>
            </w:r>
          </w:p>
          <w:p w:rsidR="00A244E8" w:rsidRPr="00475C60" w:rsidRDefault="00A244E8" w:rsidP="002F2680">
            <w:pPr>
              <w:autoSpaceDE w:val="0"/>
              <w:autoSpaceDN w:val="0"/>
              <w:adjustRightInd w:val="0"/>
              <w:ind w:right="567"/>
              <w:textAlignment w:val="center"/>
            </w:pPr>
            <w:r w:rsidRPr="00475C60">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A244E8" w:rsidRPr="00475C60" w:rsidRDefault="00A244E8" w:rsidP="002F2680">
            <w:pPr>
              <w:autoSpaceDE w:val="0"/>
              <w:autoSpaceDN w:val="0"/>
              <w:adjustRightInd w:val="0"/>
              <w:ind w:right="567"/>
              <w:textAlignment w:val="center"/>
            </w:pPr>
            <w:r w:rsidRPr="00475C60">
              <w:t>Любовь и уважение к Отечеству. Патриотизм многонационального и многоконфессионального народа России.</w:t>
            </w:r>
          </w:p>
          <w:p w:rsidR="00A244E8" w:rsidRPr="00475C60" w:rsidRDefault="00A244E8" w:rsidP="002F2680">
            <w:pPr>
              <w:autoSpaceDE w:val="0"/>
              <w:autoSpaceDN w:val="0"/>
              <w:adjustRightInd w:val="0"/>
              <w:ind w:right="567"/>
              <w:textAlignment w:val="center"/>
              <w:rPr>
                <w:b/>
              </w:rPr>
            </w:pPr>
            <w:r w:rsidRPr="00475C60">
              <w:rPr>
                <w:b/>
              </w:rPr>
              <w:t>Основы мировых религиозных культур</w:t>
            </w:r>
          </w:p>
          <w:p w:rsidR="00A244E8" w:rsidRPr="00475C60" w:rsidRDefault="00A244E8" w:rsidP="002F2680">
            <w:pPr>
              <w:autoSpaceDE w:val="0"/>
              <w:autoSpaceDN w:val="0"/>
              <w:adjustRightInd w:val="0"/>
              <w:ind w:right="567"/>
              <w:textAlignment w:val="center"/>
            </w:pPr>
            <w:r w:rsidRPr="00475C60">
              <w:t>Россия – наша Родина.</w:t>
            </w:r>
          </w:p>
          <w:p w:rsidR="00A244E8" w:rsidRPr="00475C60" w:rsidRDefault="00A244E8" w:rsidP="002F2680">
            <w:pPr>
              <w:autoSpaceDE w:val="0"/>
              <w:autoSpaceDN w:val="0"/>
              <w:adjustRightInd w:val="0"/>
              <w:ind w:right="567"/>
              <w:textAlignment w:val="center"/>
            </w:pPr>
            <w:r w:rsidRPr="00475C60">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A244E8" w:rsidRPr="00475C60" w:rsidRDefault="00A244E8" w:rsidP="002F2680">
            <w:pPr>
              <w:autoSpaceDE w:val="0"/>
              <w:autoSpaceDN w:val="0"/>
              <w:adjustRightInd w:val="0"/>
              <w:ind w:right="567"/>
              <w:textAlignment w:val="center"/>
            </w:pPr>
            <w:r w:rsidRPr="00475C60">
              <w:t>Любовь и уважение к Отечеству. Патриотизм многонационального и многоконфессионального народа России.</w:t>
            </w:r>
          </w:p>
          <w:p w:rsidR="00A244E8" w:rsidRPr="00475C60" w:rsidRDefault="00A244E8" w:rsidP="002F2680">
            <w:pPr>
              <w:autoSpaceDE w:val="0"/>
              <w:autoSpaceDN w:val="0"/>
              <w:adjustRightInd w:val="0"/>
              <w:ind w:right="567"/>
              <w:textAlignment w:val="center"/>
              <w:rPr>
                <w:b/>
              </w:rPr>
            </w:pPr>
          </w:p>
          <w:p w:rsidR="00A244E8" w:rsidRPr="00475C60" w:rsidRDefault="00A244E8" w:rsidP="002F2680">
            <w:pPr>
              <w:autoSpaceDE w:val="0"/>
              <w:autoSpaceDN w:val="0"/>
              <w:adjustRightInd w:val="0"/>
              <w:ind w:right="567"/>
              <w:textAlignment w:val="center"/>
              <w:rPr>
                <w:b/>
              </w:rPr>
            </w:pPr>
            <w:r w:rsidRPr="00475C60">
              <w:rPr>
                <w:b/>
              </w:rPr>
              <w:t>Основы светской этики</w:t>
            </w:r>
          </w:p>
          <w:p w:rsidR="00A244E8" w:rsidRPr="00475C60" w:rsidRDefault="00A244E8" w:rsidP="002F2680">
            <w:pPr>
              <w:autoSpaceDE w:val="0"/>
              <w:autoSpaceDN w:val="0"/>
              <w:adjustRightInd w:val="0"/>
              <w:ind w:right="567"/>
              <w:textAlignment w:val="center"/>
            </w:pPr>
            <w:r w:rsidRPr="00475C60">
              <w:t>Россия – наша Родина.</w:t>
            </w:r>
          </w:p>
          <w:p w:rsidR="00A244E8" w:rsidRPr="00475C60" w:rsidRDefault="00A244E8" w:rsidP="002F2680">
            <w:pPr>
              <w:autoSpaceDE w:val="0"/>
              <w:autoSpaceDN w:val="0"/>
              <w:adjustRightInd w:val="0"/>
              <w:ind w:right="567"/>
              <w:textAlignment w:val="center"/>
            </w:pPr>
            <w:r w:rsidRPr="00475C60">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244E8" w:rsidRPr="00475C60" w:rsidRDefault="00A244E8" w:rsidP="002F2680">
            <w:pPr>
              <w:autoSpaceDE w:val="0"/>
              <w:autoSpaceDN w:val="0"/>
              <w:adjustRightInd w:val="0"/>
              <w:ind w:right="567"/>
              <w:textAlignment w:val="center"/>
            </w:pPr>
            <w:r w:rsidRPr="00475C60">
              <w:t>Любовь и уважение к Отечеству. Патриотизм многонационального и многоконфессионального народа России.</w:t>
            </w:r>
          </w:p>
          <w:p w:rsidR="00A244E8" w:rsidRPr="00475C60" w:rsidRDefault="00A244E8" w:rsidP="002F2680">
            <w:pPr>
              <w:autoSpaceDE w:val="0"/>
              <w:autoSpaceDN w:val="0"/>
              <w:adjustRightInd w:val="0"/>
              <w:ind w:right="567"/>
              <w:textAlignment w:val="center"/>
            </w:pPr>
          </w:p>
          <w:p w:rsidR="00A244E8" w:rsidRPr="00475C60" w:rsidRDefault="00A244E8" w:rsidP="001D18E2">
            <w:pPr>
              <w:numPr>
                <w:ilvl w:val="3"/>
                <w:numId w:val="95"/>
              </w:numPr>
              <w:autoSpaceDE w:val="0"/>
              <w:autoSpaceDN w:val="0"/>
              <w:adjustRightInd w:val="0"/>
              <w:ind w:left="0" w:right="567" w:firstLine="0"/>
              <w:textAlignment w:val="center"/>
              <w:rPr>
                <w:b/>
              </w:rPr>
            </w:pPr>
            <w:r w:rsidRPr="00475C60">
              <w:rPr>
                <w:b/>
              </w:rPr>
              <w:t>Изобразительное искусство</w:t>
            </w:r>
          </w:p>
          <w:p w:rsidR="00A244E8" w:rsidRPr="00475C60" w:rsidRDefault="00A244E8" w:rsidP="002F2680">
            <w:pPr>
              <w:autoSpaceDE w:val="0"/>
              <w:autoSpaceDN w:val="0"/>
              <w:adjustRightInd w:val="0"/>
              <w:ind w:right="567"/>
              <w:textAlignment w:val="center"/>
              <w:rPr>
                <w:b/>
                <w:bCs/>
                <w:iCs/>
              </w:rPr>
            </w:pPr>
            <w:r w:rsidRPr="00475C60">
              <w:rPr>
                <w:b/>
                <w:bCs/>
                <w:iCs/>
              </w:rPr>
              <w:t>Виды художественной деятельности</w:t>
            </w:r>
          </w:p>
          <w:p w:rsidR="00A244E8" w:rsidRPr="00475C60" w:rsidRDefault="00A244E8" w:rsidP="002F2680">
            <w:pPr>
              <w:autoSpaceDE w:val="0"/>
              <w:autoSpaceDN w:val="0"/>
              <w:adjustRightInd w:val="0"/>
              <w:ind w:right="567"/>
              <w:textAlignment w:val="center"/>
              <w:rPr>
                <w:b/>
                <w:bCs/>
              </w:rPr>
            </w:pPr>
            <w:r w:rsidRPr="00475C60">
              <w:rPr>
                <w:b/>
                <w:bCs/>
              </w:rPr>
              <w:t xml:space="preserve">Восприятие произведений искусства. </w:t>
            </w:r>
            <w:r w:rsidRPr="00475C60">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A244E8" w:rsidRPr="00475C60" w:rsidRDefault="00A244E8" w:rsidP="002F2680">
            <w:pPr>
              <w:autoSpaceDE w:val="0"/>
              <w:autoSpaceDN w:val="0"/>
              <w:adjustRightInd w:val="0"/>
              <w:ind w:right="567"/>
              <w:textAlignment w:val="center"/>
              <w:rPr>
                <w:b/>
                <w:bCs/>
              </w:rPr>
            </w:pPr>
            <w:r w:rsidRPr="00475C60">
              <w:rPr>
                <w:b/>
                <w:bCs/>
              </w:rPr>
              <w:t xml:space="preserve">Рисунок. </w:t>
            </w:r>
            <w:r w:rsidRPr="00475C60">
              <w:t>Материалы для рисунка: карандаш, ручка, фломастер, уголь, пастель, мелки и</w:t>
            </w:r>
            <w:r w:rsidRPr="00475C60">
              <w:t> </w:t>
            </w:r>
            <w:r w:rsidRPr="00475C60">
              <w:t>т.</w:t>
            </w:r>
            <w:r w:rsidRPr="00475C60">
              <w:t> </w:t>
            </w:r>
            <w:r w:rsidRPr="00475C60">
              <w:t>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A244E8" w:rsidRPr="00475C60" w:rsidRDefault="00A244E8" w:rsidP="002F2680">
            <w:pPr>
              <w:autoSpaceDE w:val="0"/>
              <w:autoSpaceDN w:val="0"/>
              <w:adjustRightInd w:val="0"/>
              <w:ind w:right="567"/>
              <w:textAlignment w:val="center"/>
              <w:rPr>
                <w:b/>
                <w:bCs/>
              </w:rPr>
            </w:pPr>
            <w:r w:rsidRPr="00475C60">
              <w:rPr>
                <w:b/>
                <w:bCs/>
              </w:rPr>
              <w:t xml:space="preserve">Живопись. </w:t>
            </w:r>
            <w:r w:rsidRPr="00475C60">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A244E8" w:rsidRPr="00475C60" w:rsidRDefault="00A244E8" w:rsidP="002F2680">
            <w:pPr>
              <w:autoSpaceDE w:val="0"/>
              <w:autoSpaceDN w:val="0"/>
              <w:adjustRightInd w:val="0"/>
              <w:ind w:right="567"/>
              <w:textAlignment w:val="center"/>
              <w:rPr>
                <w:b/>
                <w:bCs/>
              </w:rPr>
            </w:pPr>
            <w:r w:rsidRPr="00475C60">
              <w:rPr>
                <w:b/>
                <w:bCs/>
              </w:rPr>
              <w:t xml:space="preserve">Скульптура. </w:t>
            </w:r>
            <w:r w:rsidRPr="00475C60">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A244E8" w:rsidRPr="00475C60" w:rsidRDefault="00A244E8" w:rsidP="002F2680">
            <w:pPr>
              <w:autoSpaceDE w:val="0"/>
              <w:autoSpaceDN w:val="0"/>
              <w:adjustRightInd w:val="0"/>
              <w:ind w:right="567"/>
              <w:textAlignment w:val="center"/>
              <w:rPr>
                <w:b/>
                <w:bCs/>
              </w:rPr>
            </w:pPr>
            <w:r w:rsidRPr="00475C60">
              <w:rPr>
                <w:b/>
                <w:bCs/>
              </w:rPr>
              <w:t xml:space="preserve">Художественное конструирование и дизайн. </w:t>
            </w:r>
            <w:r w:rsidRPr="00475C60">
              <w:t>Разнообразие материалов для художественного конструирования и моделирования (пластилин, бумага, картон и</w:t>
            </w:r>
            <w:r w:rsidRPr="00475C60">
              <w:t> </w:t>
            </w:r>
            <w:r w:rsidRPr="00475C60">
              <w:t>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A244E8" w:rsidRPr="00475C60" w:rsidRDefault="00A244E8" w:rsidP="002F2680">
            <w:pPr>
              <w:autoSpaceDE w:val="0"/>
              <w:autoSpaceDN w:val="0"/>
              <w:adjustRightInd w:val="0"/>
              <w:ind w:right="567"/>
              <w:textAlignment w:val="center"/>
            </w:pPr>
            <w:r w:rsidRPr="00475C60">
              <w:rPr>
                <w:b/>
                <w:bCs/>
              </w:rPr>
              <w:t xml:space="preserve">Декоративно­прикладное искусство. </w:t>
            </w:r>
            <w:r w:rsidRPr="00475C60">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w:t>
            </w:r>
            <w:r w:rsidRPr="00475C60">
              <w:t> </w:t>
            </w:r>
            <w:r w:rsidRPr="00475C60">
              <w:t>т.</w:t>
            </w:r>
            <w:r w:rsidRPr="00475C60">
              <w:t> </w:t>
            </w:r>
            <w:r w:rsidRPr="00475C60">
              <w:t>д.). Ознакомление с произведениями народных художественных промыслов в России (с учетом местных условий).</w:t>
            </w:r>
          </w:p>
          <w:p w:rsidR="00A244E8" w:rsidRPr="00475C60" w:rsidRDefault="00A244E8" w:rsidP="002F2680">
            <w:pPr>
              <w:autoSpaceDE w:val="0"/>
              <w:autoSpaceDN w:val="0"/>
              <w:adjustRightInd w:val="0"/>
              <w:ind w:right="567"/>
              <w:textAlignment w:val="center"/>
              <w:rPr>
                <w:b/>
                <w:bCs/>
                <w:iCs/>
              </w:rPr>
            </w:pPr>
            <w:r w:rsidRPr="00475C60">
              <w:rPr>
                <w:b/>
                <w:bCs/>
                <w:iCs/>
              </w:rPr>
              <w:t>Азбука искусства. Как говорит искусство?</w:t>
            </w:r>
          </w:p>
          <w:p w:rsidR="00A244E8" w:rsidRPr="00475C60" w:rsidRDefault="00A244E8" w:rsidP="002F2680">
            <w:pPr>
              <w:autoSpaceDE w:val="0"/>
              <w:autoSpaceDN w:val="0"/>
              <w:adjustRightInd w:val="0"/>
              <w:ind w:right="567"/>
              <w:textAlignment w:val="center"/>
              <w:rPr>
                <w:b/>
                <w:bCs/>
              </w:rPr>
            </w:pPr>
            <w:r w:rsidRPr="00475C60">
              <w:rPr>
                <w:b/>
                <w:bCs/>
              </w:rPr>
              <w:t xml:space="preserve">Композиция. </w:t>
            </w:r>
            <w:r w:rsidRPr="00475C60">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475C60">
              <w:t> </w:t>
            </w:r>
            <w:r w:rsidRPr="00475C60">
              <w:t>т.</w:t>
            </w:r>
            <w:r w:rsidRPr="00475C60">
              <w:t> </w:t>
            </w:r>
            <w:r w:rsidRPr="00475C60">
              <w:t>д. Композиционный центр (зрительный центр композиции). Главное и второстепенное в композиции. Симметрия и асимметрия.</w:t>
            </w:r>
          </w:p>
          <w:p w:rsidR="00A244E8" w:rsidRPr="00475C60" w:rsidRDefault="00A244E8" w:rsidP="002F2680">
            <w:pPr>
              <w:autoSpaceDE w:val="0"/>
              <w:autoSpaceDN w:val="0"/>
              <w:adjustRightInd w:val="0"/>
              <w:ind w:right="567"/>
              <w:textAlignment w:val="center"/>
              <w:rPr>
                <w:b/>
                <w:bCs/>
              </w:rPr>
            </w:pPr>
            <w:r w:rsidRPr="00475C60">
              <w:rPr>
                <w:b/>
                <w:bCs/>
              </w:rPr>
              <w:t xml:space="preserve">Цвет. </w:t>
            </w:r>
            <w:r w:rsidRPr="00475C60">
              <w:t>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A244E8" w:rsidRPr="00475C60" w:rsidRDefault="00A244E8" w:rsidP="002F2680">
            <w:pPr>
              <w:autoSpaceDE w:val="0"/>
              <w:autoSpaceDN w:val="0"/>
              <w:adjustRightInd w:val="0"/>
              <w:ind w:right="567"/>
              <w:textAlignment w:val="center"/>
              <w:rPr>
                <w:b/>
                <w:bCs/>
              </w:rPr>
            </w:pPr>
            <w:r w:rsidRPr="00475C60">
              <w:rPr>
                <w:b/>
                <w:bCs/>
              </w:rPr>
              <w:t xml:space="preserve">Линия. </w:t>
            </w:r>
            <w:r w:rsidRPr="00475C60">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A244E8" w:rsidRPr="00475C60" w:rsidRDefault="00A244E8" w:rsidP="002F2680">
            <w:pPr>
              <w:autoSpaceDE w:val="0"/>
              <w:autoSpaceDN w:val="0"/>
              <w:adjustRightInd w:val="0"/>
              <w:ind w:right="567"/>
              <w:textAlignment w:val="center"/>
              <w:rPr>
                <w:b/>
                <w:bCs/>
              </w:rPr>
            </w:pPr>
            <w:r w:rsidRPr="00475C60">
              <w:rPr>
                <w:b/>
                <w:bCs/>
              </w:rPr>
              <w:t xml:space="preserve">Форма. </w:t>
            </w:r>
            <w:r w:rsidRPr="00475C60">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A244E8" w:rsidRPr="00475C60" w:rsidRDefault="00A244E8" w:rsidP="002F2680">
            <w:pPr>
              <w:autoSpaceDE w:val="0"/>
              <w:autoSpaceDN w:val="0"/>
              <w:adjustRightInd w:val="0"/>
              <w:ind w:right="567"/>
              <w:textAlignment w:val="center"/>
              <w:rPr>
                <w:b/>
                <w:bCs/>
              </w:rPr>
            </w:pPr>
            <w:r w:rsidRPr="00475C60">
              <w:rPr>
                <w:b/>
                <w:bCs/>
              </w:rPr>
              <w:t xml:space="preserve">Объем. </w:t>
            </w:r>
            <w:r w:rsidRPr="00475C60">
              <w:t>Объем в пространстве и объем на плоскости. Способы передачи объема. Выразительность объемных композиций.</w:t>
            </w:r>
          </w:p>
          <w:p w:rsidR="00A244E8" w:rsidRPr="00475C60" w:rsidRDefault="00A244E8" w:rsidP="002F2680">
            <w:pPr>
              <w:autoSpaceDE w:val="0"/>
              <w:autoSpaceDN w:val="0"/>
              <w:adjustRightInd w:val="0"/>
              <w:ind w:right="567"/>
              <w:textAlignment w:val="center"/>
            </w:pPr>
            <w:r w:rsidRPr="00475C60">
              <w:rPr>
                <w:b/>
                <w:bCs/>
              </w:rPr>
              <w:t xml:space="preserve">Ритм. </w:t>
            </w:r>
            <w:r w:rsidRPr="00475C60">
              <w:t>Виды ритма (спокойный, замедленный, порывистый, беспокойный и</w:t>
            </w:r>
            <w:r w:rsidRPr="00475C60">
              <w:t> </w:t>
            </w:r>
            <w:r w:rsidRPr="00475C60">
              <w:t>т.</w:t>
            </w:r>
            <w:r w:rsidRPr="00475C60">
              <w:t> </w:t>
            </w:r>
            <w:r w:rsidRPr="00475C60">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A244E8" w:rsidRPr="00475C60" w:rsidRDefault="00A244E8" w:rsidP="002F2680">
            <w:pPr>
              <w:autoSpaceDE w:val="0"/>
              <w:autoSpaceDN w:val="0"/>
              <w:adjustRightInd w:val="0"/>
              <w:ind w:right="567"/>
              <w:textAlignment w:val="center"/>
              <w:rPr>
                <w:b/>
                <w:bCs/>
                <w:iCs/>
              </w:rPr>
            </w:pPr>
            <w:r w:rsidRPr="00475C60">
              <w:rPr>
                <w:b/>
                <w:bCs/>
                <w:iCs/>
              </w:rPr>
              <w:t>Значимые темы искусства. О чем говорит искусство?</w:t>
            </w:r>
          </w:p>
          <w:p w:rsidR="00A244E8" w:rsidRPr="00475C60" w:rsidRDefault="00A244E8" w:rsidP="002F2680">
            <w:pPr>
              <w:autoSpaceDE w:val="0"/>
              <w:autoSpaceDN w:val="0"/>
              <w:adjustRightInd w:val="0"/>
              <w:ind w:right="567"/>
              <w:textAlignment w:val="center"/>
            </w:pPr>
            <w:r w:rsidRPr="00475C60">
              <w:rPr>
                <w:b/>
                <w:bCs/>
              </w:rPr>
              <w:t xml:space="preserve">Земля — наш общий дом. </w:t>
            </w:r>
            <w:r w:rsidRPr="00475C60">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w:t>
            </w:r>
            <w:r w:rsidRPr="00475C60">
              <w:t> </w:t>
            </w:r>
            <w:r w:rsidRPr="00475C60">
              <w:t>т.д.</w:t>
            </w:r>
          </w:p>
          <w:p w:rsidR="00A244E8" w:rsidRPr="00475C60" w:rsidRDefault="00A244E8" w:rsidP="002F2680">
            <w:pPr>
              <w:autoSpaceDE w:val="0"/>
              <w:autoSpaceDN w:val="0"/>
              <w:adjustRightInd w:val="0"/>
              <w:ind w:right="567"/>
              <w:textAlignment w:val="center"/>
            </w:pPr>
            <w:r w:rsidRPr="00475C60">
              <w:t>Восприятие и эмоциональная оценка шедевров русского</w:t>
            </w:r>
            <w:r w:rsidRPr="00475C60">
              <w:br/>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w:t>
            </w:r>
            <w:r w:rsidRPr="00475C60">
              <w:rPr>
                <w:rFonts w:eastAsia="MS Mincho"/>
              </w:rPr>
              <w:t> </w:t>
            </w:r>
            <w:r w:rsidRPr="00475C60">
              <w:t>К.</w:t>
            </w:r>
            <w:r w:rsidRPr="00475C60">
              <w:rPr>
                <w:rFonts w:eastAsia="MS Mincho"/>
              </w:rPr>
              <w:t> </w:t>
            </w:r>
            <w:r w:rsidRPr="00475C60">
              <w:t>Саврасов, И.</w:t>
            </w:r>
            <w:r w:rsidRPr="00475C60">
              <w:rPr>
                <w:rFonts w:eastAsia="MS Mincho"/>
              </w:rPr>
              <w:t> </w:t>
            </w:r>
            <w:r w:rsidRPr="00475C60">
              <w:t>И.</w:t>
            </w:r>
            <w:r w:rsidRPr="00475C60">
              <w:rPr>
                <w:rFonts w:eastAsia="MS Mincho"/>
              </w:rPr>
              <w:t> </w:t>
            </w:r>
            <w:r w:rsidRPr="00475C60">
              <w:t>Левитан, И.</w:t>
            </w:r>
            <w:r w:rsidRPr="00475C60">
              <w:rPr>
                <w:rFonts w:eastAsia="MS Mincho"/>
              </w:rPr>
              <w:t> </w:t>
            </w:r>
            <w:r w:rsidRPr="00475C60">
              <w:t>И.</w:t>
            </w:r>
            <w:r w:rsidRPr="00475C60">
              <w:rPr>
                <w:rFonts w:eastAsia="MS Mincho"/>
              </w:rPr>
              <w:t> </w:t>
            </w:r>
            <w:r w:rsidRPr="00475C60">
              <w:t>Шишкин, Н.</w:t>
            </w:r>
            <w:r w:rsidRPr="00475C60">
              <w:rPr>
                <w:rFonts w:eastAsia="MS Mincho"/>
              </w:rPr>
              <w:t> </w:t>
            </w:r>
            <w:r w:rsidRPr="00475C60">
              <w:t>К.</w:t>
            </w:r>
            <w:r w:rsidRPr="00475C60">
              <w:rPr>
                <w:rFonts w:eastAsia="MS Mincho"/>
              </w:rPr>
              <w:t> </w:t>
            </w:r>
            <w:r w:rsidRPr="00475C60">
              <w:t>Рерих, К.</w:t>
            </w:r>
            <w:r w:rsidRPr="00475C60">
              <w:rPr>
                <w:rFonts w:eastAsia="MS Mincho"/>
              </w:rPr>
              <w:t> </w:t>
            </w:r>
            <w:r w:rsidRPr="00475C60">
              <w:t>Моне, П.</w:t>
            </w:r>
            <w:r w:rsidRPr="00475C60">
              <w:rPr>
                <w:rFonts w:eastAsia="MS Mincho"/>
              </w:rPr>
              <w:t> </w:t>
            </w:r>
            <w:r w:rsidRPr="00475C60">
              <w:t>Сезанн, В.</w:t>
            </w:r>
            <w:r w:rsidRPr="00475C60">
              <w:rPr>
                <w:rFonts w:eastAsia="MS Mincho"/>
              </w:rPr>
              <w:t> </w:t>
            </w:r>
            <w:r w:rsidRPr="00475C60">
              <w:t>Ван Гог и</w:t>
            </w:r>
            <w:r w:rsidRPr="00475C60">
              <w:t> </w:t>
            </w:r>
            <w:r w:rsidRPr="00475C60">
              <w:t>др.).</w:t>
            </w:r>
          </w:p>
          <w:p w:rsidR="00A244E8" w:rsidRPr="00475C60" w:rsidRDefault="00A244E8" w:rsidP="002F2680">
            <w:pPr>
              <w:autoSpaceDE w:val="0"/>
              <w:autoSpaceDN w:val="0"/>
              <w:adjustRightInd w:val="0"/>
              <w:ind w:right="567"/>
              <w:textAlignment w:val="center"/>
              <w:rPr>
                <w:b/>
                <w:bCs/>
              </w:rPr>
            </w:pPr>
            <w:r w:rsidRPr="00475C60">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A244E8" w:rsidRPr="00475C60" w:rsidRDefault="00A244E8" w:rsidP="002F2680">
            <w:pPr>
              <w:autoSpaceDE w:val="0"/>
              <w:autoSpaceDN w:val="0"/>
              <w:adjustRightInd w:val="0"/>
              <w:ind w:right="567"/>
              <w:textAlignment w:val="center"/>
              <w:rPr>
                <w:b/>
                <w:bCs/>
              </w:rPr>
            </w:pPr>
            <w:r w:rsidRPr="00475C60">
              <w:rPr>
                <w:b/>
                <w:bCs/>
              </w:rPr>
              <w:t xml:space="preserve">Родина моя — Россия. </w:t>
            </w:r>
            <w:r w:rsidRPr="00475C60">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A244E8" w:rsidRPr="00475C60" w:rsidRDefault="00A244E8" w:rsidP="002F2680">
            <w:pPr>
              <w:autoSpaceDE w:val="0"/>
              <w:autoSpaceDN w:val="0"/>
              <w:adjustRightInd w:val="0"/>
              <w:ind w:right="567"/>
              <w:textAlignment w:val="center"/>
              <w:rPr>
                <w:b/>
                <w:bCs/>
              </w:rPr>
            </w:pPr>
            <w:r w:rsidRPr="00475C60">
              <w:rPr>
                <w:b/>
                <w:bCs/>
              </w:rPr>
              <w:t xml:space="preserve">Человек и человеческие взаимоотношения. </w:t>
            </w:r>
            <w:r w:rsidRPr="00475C60">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475C60">
              <w:t> </w:t>
            </w:r>
            <w:r w:rsidRPr="00475C60">
              <w:t>т.</w:t>
            </w:r>
            <w:r w:rsidRPr="00475C60">
              <w:t> </w:t>
            </w:r>
            <w:r w:rsidRPr="00475C60">
              <w:t>д. Образы персонажей, вызывающие гнев, раздражение, презрение.</w:t>
            </w:r>
          </w:p>
          <w:p w:rsidR="00A244E8" w:rsidRPr="00475C60" w:rsidRDefault="00A244E8" w:rsidP="002F2680">
            <w:pPr>
              <w:autoSpaceDE w:val="0"/>
              <w:autoSpaceDN w:val="0"/>
              <w:adjustRightInd w:val="0"/>
              <w:ind w:right="567"/>
              <w:textAlignment w:val="center"/>
            </w:pPr>
            <w:r w:rsidRPr="00475C60">
              <w:rPr>
                <w:b/>
                <w:bCs/>
              </w:rPr>
              <w:t xml:space="preserve">Искусство дарит людям красоту. </w:t>
            </w:r>
            <w:r w:rsidRPr="00475C60">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A244E8" w:rsidRPr="00475C60" w:rsidRDefault="00A244E8" w:rsidP="002F2680">
            <w:pPr>
              <w:autoSpaceDE w:val="0"/>
              <w:autoSpaceDN w:val="0"/>
              <w:adjustRightInd w:val="0"/>
              <w:ind w:right="567"/>
              <w:textAlignment w:val="center"/>
              <w:rPr>
                <w:b/>
                <w:bCs/>
                <w:iCs/>
              </w:rPr>
            </w:pPr>
            <w:r w:rsidRPr="00475C60">
              <w:rPr>
                <w:b/>
                <w:bCs/>
                <w:iCs/>
              </w:rPr>
              <w:t>Опыт художественно­творческой деятельности</w:t>
            </w:r>
          </w:p>
          <w:p w:rsidR="00A244E8" w:rsidRPr="00475C60" w:rsidRDefault="00A244E8" w:rsidP="002F2680">
            <w:pPr>
              <w:autoSpaceDE w:val="0"/>
              <w:autoSpaceDN w:val="0"/>
              <w:adjustRightInd w:val="0"/>
              <w:ind w:right="567"/>
              <w:textAlignment w:val="center"/>
            </w:pPr>
            <w:r w:rsidRPr="00475C60">
              <w:t>Участие в различных видах изобразительной, декоративно­прикладной и художественно­конструкторской деятельности.</w:t>
            </w:r>
          </w:p>
          <w:p w:rsidR="00A244E8" w:rsidRPr="00475C60" w:rsidRDefault="00A244E8" w:rsidP="002F2680">
            <w:pPr>
              <w:autoSpaceDE w:val="0"/>
              <w:autoSpaceDN w:val="0"/>
              <w:adjustRightInd w:val="0"/>
              <w:ind w:right="567"/>
              <w:textAlignment w:val="center"/>
            </w:pPr>
            <w:r w:rsidRPr="00475C60">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A244E8" w:rsidRPr="00475C60" w:rsidRDefault="00A244E8" w:rsidP="002F2680">
            <w:pPr>
              <w:autoSpaceDE w:val="0"/>
              <w:autoSpaceDN w:val="0"/>
              <w:adjustRightInd w:val="0"/>
              <w:ind w:right="567"/>
              <w:textAlignment w:val="center"/>
            </w:pPr>
            <w:r w:rsidRPr="00475C60">
              <w:t xml:space="preserve">Овладение основами художественной грамоты: композицией, формой, ритмом, линией, цветом, объемом, фактурой. </w:t>
            </w:r>
          </w:p>
          <w:p w:rsidR="00A244E8" w:rsidRPr="00475C60" w:rsidRDefault="00A244E8" w:rsidP="002F2680">
            <w:pPr>
              <w:autoSpaceDE w:val="0"/>
              <w:autoSpaceDN w:val="0"/>
              <w:adjustRightInd w:val="0"/>
              <w:ind w:right="567"/>
              <w:textAlignment w:val="center"/>
            </w:pPr>
            <w:r w:rsidRPr="00475C60">
              <w:t>Создание моделей предметов бытового окружения человека. Овладение элементарными навыками лепки и бумагопластики.</w:t>
            </w:r>
          </w:p>
          <w:p w:rsidR="00A244E8" w:rsidRPr="00475C60" w:rsidRDefault="00A244E8" w:rsidP="002F2680">
            <w:pPr>
              <w:autoSpaceDE w:val="0"/>
              <w:autoSpaceDN w:val="0"/>
              <w:adjustRightInd w:val="0"/>
              <w:ind w:right="567"/>
              <w:textAlignment w:val="center"/>
            </w:pPr>
            <w:r w:rsidRPr="00475C60">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A244E8" w:rsidRPr="00475C60" w:rsidRDefault="00A244E8" w:rsidP="002F2680">
            <w:pPr>
              <w:autoSpaceDE w:val="0"/>
              <w:autoSpaceDN w:val="0"/>
              <w:adjustRightInd w:val="0"/>
              <w:ind w:right="567"/>
              <w:textAlignment w:val="center"/>
            </w:pPr>
            <w:r w:rsidRPr="00475C60">
              <w:t xml:space="preserve">Передача настроения в творческой работе с помощью цвета, </w:t>
            </w:r>
            <w:r w:rsidRPr="00475C60">
              <w:rPr>
                <w:iCs/>
              </w:rPr>
              <w:t>тона</w:t>
            </w:r>
            <w:r w:rsidRPr="00475C60">
              <w:t xml:space="preserve">, композиции, пространства, линии, штриха, пятна, объема, </w:t>
            </w:r>
            <w:r w:rsidRPr="00475C60">
              <w:rPr>
                <w:iCs/>
              </w:rPr>
              <w:t>фактуры материала</w:t>
            </w:r>
            <w:r w:rsidRPr="00475C60">
              <w:t>.</w:t>
            </w:r>
          </w:p>
          <w:p w:rsidR="00A244E8" w:rsidRPr="00475C60" w:rsidRDefault="00A244E8" w:rsidP="002F2680">
            <w:pPr>
              <w:autoSpaceDE w:val="0"/>
              <w:autoSpaceDN w:val="0"/>
              <w:adjustRightInd w:val="0"/>
              <w:ind w:right="567"/>
              <w:textAlignment w:val="center"/>
            </w:pPr>
            <w:r w:rsidRPr="00475C60">
              <w:t xml:space="preserve">Использование в индивидуальной и коллективной деятельности различных художественных техник и материалов: </w:t>
            </w:r>
            <w:r w:rsidRPr="00475C60">
              <w:rPr>
                <w:iCs/>
              </w:rPr>
              <w:t>коллажа</w:t>
            </w:r>
            <w:r w:rsidRPr="00475C60">
              <w:t xml:space="preserve">, </w:t>
            </w:r>
            <w:r w:rsidRPr="00475C60">
              <w:rPr>
                <w:iCs/>
              </w:rPr>
              <w:t>граттажа</w:t>
            </w:r>
            <w:r w:rsidRPr="00475C60">
              <w:t xml:space="preserve">, аппликации, компьютерной анимации, натурной мультипликации, фотографии, видеосъемки, бумажной пластики, гуаши, акварели, </w:t>
            </w:r>
            <w:r w:rsidRPr="00475C60">
              <w:rPr>
                <w:iCs/>
              </w:rPr>
              <w:t>пастели</w:t>
            </w:r>
            <w:r w:rsidRPr="00475C60">
              <w:t xml:space="preserve">, </w:t>
            </w:r>
            <w:r w:rsidRPr="00475C60">
              <w:rPr>
                <w:iCs/>
              </w:rPr>
              <w:t>восковых мелков</w:t>
            </w:r>
            <w:r w:rsidRPr="00475C60">
              <w:t xml:space="preserve">, </w:t>
            </w:r>
            <w:r w:rsidRPr="00475C60">
              <w:rPr>
                <w:iCs/>
              </w:rPr>
              <w:t>туши</w:t>
            </w:r>
            <w:r w:rsidRPr="00475C60">
              <w:t xml:space="preserve">, карандаша, фломастеров, </w:t>
            </w:r>
            <w:r w:rsidRPr="00475C60">
              <w:rPr>
                <w:iCs/>
              </w:rPr>
              <w:t>пластилина</w:t>
            </w:r>
            <w:r w:rsidRPr="00475C60">
              <w:t xml:space="preserve">, </w:t>
            </w:r>
            <w:r w:rsidRPr="00475C60">
              <w:rPr>
                <w:iCs/>
              </w:rPr>
              <w:t>глины</w:t>
            </w:r>
            <w:r w:rsidRPr="00475C60">
              <w:t>, подручных и природных материалов.</w:t>
            </w:r>
          </w:p>
          <w:p w:rsidR="00A244E8" w:rsidRPr="00475C60" w:rsidRDefault="00A244E8" w:rsidP="002F2680">
            <w:pPr>
              <w:autoSpaceDE w:val="0"/>
              <w:autoSpaceDN w:val="0"/>
              <w:adjustRightInd w:val="0"/>
              <w:ind w:right="567"/>
              <w:textAlignment w:val="center"/>
            </w:pPr>
            <w:r w:rsidRPr="00475C60">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A244E8" w:rsidRPr="00475C60" w:rsidRDefault="00A244E8" w:rsidP="002F2680">
            <w:pPr>
              <w:autoSpaceDE w:val="0"/>
              <w:autoSpaceDN w:val="0"/>
              <w:adjustRightInd w:val="0"/>
              <w:ind w:right="567"/>
              <w:textAlignment w:val="center"/>
            </w:pPr>
          </w:p>
          <w:p w:rsidR="00A244E8" w:rsidRPr="00475C60" w:rsidRDefault="00A244E8" w:rsidP="001D18E2">
            <w:pPr>
              <w:numPr>
                <w:ilvl w:val="3"/>
                <w:numId w:val="95"/>
              </w:numPr>
              <w:autoSpaceDE w:val="0"/>
              <w:autoSpaceDN w:val="0"/>
              <w:adjustRightInd w:val="0"/>
              <w:ind w:left="0" w:right="567" w:firstLine="0"/>
              <w:textAlignment w:val="center"/>
              <w:rPr>
                <w:b/>
              </w:rPr>
            </w:pPr>
            <w:r w:rsidRPr="00475C60">
              <w:rPr>
                <w:b/>
              </w:rPr>
              <w:t>Музыка</w:t>
            </w:r>
          </w:p>
          <w:p w:rsidR="00A244E8" w:rsidRPr="00475C60" w:rsidRDefault="00A244E8" w:rsidP="002F2680">
            <w:pPr>
              <w:autoSpaceDE w:val="0"/>
              <w:autoSpaceDN w:val="0"/>
              <w:adjustRightInd w:val="0"/>
              <w:ind w:right="567"/>
              <w:textAlignment w:val="center"/>
              <w:rPr>
                <w:b/>
              </w:rPr>
            </w:pPr>
            <w:r w:rsidRPr="00475C60">
              <w:rPr>
                <w:b/>
              </w:rPr>
              <w:t>1 класс</w:t>
            </w:r>
          </w:p>
          <w:p w:rsidR="00A244E8" w:rsidRPr="00475C60" w:rsidRDefault="00A244E8" w:rsidP="002F2680">
            <w:pPr>
              <w:autoSpaceDE w:val="0"/>
              <w:autoSpaceDN w:val="0"/>
              <w:adjustRightInd w:val="0"/>
              <w:ind w:right="567"/>
              <w:textAlignment w:val="center"/>
              <w:rPr>
                <w:b/>
              </w:rPr>
            </w:pPr>
            <w:r w:rsidRPr="00475C60">
              <w:rPr>
                <w:b/>
              </w:rPr>
              <w:t>Мир музыкальных звуков</w:t>
            </w:r>
          </w:p>
          <w:p w:rsidR="00A244E8" w:rsidRPr="00475C60" w:rsidRDefault="00A244E8" w:rsidP="002F2680">
            <w:pPr>
              <w:autoSpaceDE w:val="0"/>
              <w:autoSpaceDN w:val="0"/>
              <w:adjustRightInd w:val="0"/>
              <w:ind w:right="567"/>
              <w:textAlignment w:val="center"/>
            </w:pPr>
            <w:r w:rsidRPr="00475C60">
              <w:t xml:space="preserve">Классификация музыкальных звуков. Свойства музыкального звука: тембр, длительность, громкость, высота. </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Восприятие и воспроизведение звуков окружающего мира во всем многообразии.</w:t>
            </w:r>
            <w:r w:rsidRPr="00475C60">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xml:space="preserve"> Первые опыты игры детей на инструментах, различных по способам звукоизвлечения, тембрам. </w:t>
            </w:r>
          </w:p>
          <w:p w:rsidR="00A244E8" w:rsidRPr="00475C60" w:rsidRDefault="00A244E8" w:rsidP="002F2680">
            <w:pPr>
              <w:autoSpaceDE w:val="0"/>
              <w:autoSpaceDN w:val="0"/>
              <w:adjustRightInd w:val="0"/>
              <w:ind w:right="567"/>
              <w:textAlignment w:val="center"/>
            </w:pPr>
            <w:r w:rsidRPr="00475C60">
              <w:rPr>
                <w:b/>
              </w:rPr>
              <w:t>Пение попевок и простых песен.</w:t>
            </w:r>
            <w:r w:rsidRPr="00475C60">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A244E8" w:rsidRPr="00475C60" w:rsidRDefault="00A244E8" w:rsidP="002F2680">
            <w:pPr>
              <w:autoSpaceDE w:val="0"/>
              <w:autoSpaceDN w:val="0"/>
              <w:adjustRightInd w:val="0"/>
              <w:ind w:right="567"/>
              <w:textAlignment w:val="center"/>
              <w:rPr>
                <w:b/>
              </w:rPr>
            </w:pPr>
            <w:r w:rsidRPr="00475C60">
              <w:rPr>
                <w:b/>
              </w:rPr>
              <w:t>Ритм – движение жизни</w:t>
            </w:r>
          </w:p>
          <w:p w:rsidR="00A244E8" w:rsidRPr="00475C60" w:rsidRDefault="00A244E8" w:rsidP="002F2680">
            <w:pPr>
              <w:autoSpaceDE w:val="0"/>
              <w:autoSpaceDN w:val="0"/>
              <w:adjustRightInd w:val="0"/>
              <w:ind w:right="567"/>
              <w:textAlignment w:val="center"/>
            </w:pPr>
            <w:r w:rsidRPr="00475C60">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 xml:space="preserve">Восприятие и воспроизведение ритмов окружающего мира. Ритмические игры. </w:t>
            </w:r>
            <w:r w:rsidRPr="00475C60">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A244E8" w:rsidRPr="00475C60" w:rsidRDefault="00A244E8" w:rsidP="002F2680">
            <w:pPr>
              <w:autoSpaceDE w:val="0"/>
              <w:autoSpaceDN w:val="0"/>
              <w:adjustRightInd w:val="0"/>
              <w:ind w:right="567"/>
              <w:textAlignment w:val="center"/>
            </w:pPr>
            <w:r w:rsidRPr="00475C60">
              <w:rPr>
                <w:b/>
              </w:rPr>
              <w:t>Игра в детском шумовом оркестре.</w:t>
            </w:r>
            <w:r w:rsidRPr="00475C60">
              <w:t xml:space="preserve"> Простые ритмические аккомпанементы к музыкальным произведениям.</w:t>
            </w:r>
          </w:p>
          <w:p w:rsidR="00A244E8" w:rsidRPr="00475C60" w:rsidRDefault="00A244E8" w:rsidP="002F2680">
            <w:pPr>
              <w:autoSpaceDE w:val="0"/>
              <w:autoSpaceDN w:val="0"/>
              <w:adjustRightInd w:val="0"/>
              <w:ind w:right="567"/>
              <w:textAlignment w:val="center"/>
            </w:pPr>
            <w:r w:rsidRPr="00475C60">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A244E8" w:rsidRPr="00475C60" w:rsidRDefault="00A244E8" w:rsidP="002F2680">
            <w:pPr>
              <w:autoSpaceDE w:val="0"/>
              <w:autoSpaceDN w:val="0"/>
              <w:adjustRightInd w:val="0"/>
              <w:ind w:right="567"/>
              <w:textAlignment w:val="center"/>
            </w:pPr>
            <w:r w:rsidRPr="00475C60">
              <w:rPr>
                <w:b/>
              </w:rPr>
              <w:t>Мелодия – царица музыки</w:t>
            </w:r>
          </w:p>
          <w:p w:rsidR="00A244E8" w:rsidRPr="00475C60" w:rsidRDefault="00A244E8" w:rsidP="002F2680">
            <w:pPr>
              <w:autoSpaceDE w:val="0"/>
              <w:autoSpaceDN w:val="0"/>
              <w:adjustRightInd w:val="0"/>
              <w:ind w:right="567"/>
              <w:textAlignment w:val="center"/>
            </w:pPr>
            <w:r w:rsidRPr="00475C60">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музыкальных произведений яркого интонационно-образного содержания.</w:t>
            </w:r>
            <w:r w:rsidRPr="00475C60">
              <w:t xml:space="preserve"> Примеры: Г. Свиридов «Ласковая просьба», Р. Шуман «Первая утрата», Л. Бетховен Симфония № 5 (начало), В.А. Моцарт Симфония № 40 (начало).</w:t>
            </w:r>
          </w:p>
          <w:p w:rsidR="00A244E8" w:rsidRPr="00475C60" w:rsidRDefault="00A244E8" w:rsidP="002F2680">
            <w:pPr>
              <w:autoSpaceDE w:val="0"/>
              <w:autoSpaceDN w:val="0"/>
              <w:adjustRightInd w:val="0"/>
              <w:ind w:right="567"/>
              <w:textAlignment w:val="center"/>
            </w:pPr>
            <w:r w:rsidRPr="00475C60">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A244E8" w:rsidRPr="00475C60" w:rsidRDefault="00A244E8" w:rsidP="002F2680">
            <w:pPr>
              <w:autoSpaceDE w:val="0"/>
              <w:autoSpaceDN w:val="0"/>
              <w:adjustRightInd w:val="0"/>
              <w:ind w:right="567"/>
              <w:textAlignment w:val="center"/>
            </w:pPr>
            <w:r w:rsidRPr="00475C60">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A244E8" w:rsidRPr="00475C60" w:rsidRDefault="00A244E8" w:rsidP="002F2680">
            <w:pPr>
              <w:autoSpaceDE w:val="0"/>
              <w:autoSpaceDN w:val="0"/>
              <w:adjustRightInd w:val="0"/>
              <w:ind w:right="567"/>
              <w:textAlignment w:val="center"/>
            </w:pPr>
            <w:r w:rsidRPr="00475C60">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A244E8" w:rsidRPr="00475C60" w:rsidRDefault="00A244E8" w:rsidP="002F2680">
            <w:pPr>
              <w:autoSpaceDE w:val="0"/>
              <w:autoSpaceDN w:val="0"/>
              <w:adjustRightInd w:val="0"/>
              <w:ind w:right="567"/>
              <w:textAlignment w:val="center"/>
            </w:pPr>
            <w:r w:rsidRPr="00475C60">
              <w:rPr>
                <w:b/>
              </w:rPr>
              <w:t>Музыкальные краски</w:t>
            </w:r>
          </w:p>
          <w:p w:rsidR="00A244E8" w:rsidRPr="00475C60" w:rsidRDefault="00A244E8" w:rsidP="002F2680">
            <w:pPr>
              <w:autoSpaceDE w:val="0"/>
              <w:autoSpaceDN w:val="0"/>
              <w:adjustRightInd w:val="0"/>
              <w:ind w:right="567"/>
              <w:textAlignment w:val="center"/>
            </w:pPr>
            <w:r w:rsidRPr="00475C60">
              <w:t>Первоначальные знания о средствах музыкальной выразительности. Понятие контраста в музыке. Лад. Мажор и минор. Тоника.</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музыкальных произведений с контрастными образами, пьес различного ладового наклонения.</w:t>
            </w:r>
            <w:r w:rsidRPr="00475C60">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A244E8" w:rsidRPr="00475C60" w:rsidRDefault="00A244E8" w:rsidP="002F2680">
            <w:pPr>
              <w:autoSpaceDE w:val="0"/>
              <w:autoSpaceDN w:val="0"/>
              <w:adjustRightInd w:val="0"/>
              <w:ind w:right="567"/>
              <w:textAlignment w:val="center"/>
            </w:pPr>
            <w:r w:rsidRPr="00475C60">
              <w:rPr>
                <w:b/>
              </w:rPr>
              <w:t>Пластическое интонирование, двигательная импровизация под музыку разного характера.</w:t>
            </w:r>
            <w:r w:rsidRPr="00475C60">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A244E8" w:rsidRPr="00475C60" w:rsidRDefault="00A244E8" w:rsidP="002F2680">
            <w:pPr>
              <w:autoSpaceDE w:val="0"/>
              <w:autoSpaceDN w:val="0"/>
              <w:adjustRightInd w:val="0"/>
              <w:ind w:right="567"/>
              <w:textAlignment w:val="center"/>
            </w:pPr>
            <w:r w:rsidRPr="00475C60">
              <w:rPr>
                <w:b/>
              </w:rPr>
              <w:t>Исполнение песен, написанных в разных ладах.</w:t>
            </w:r>
            <w:r w:rsidRPr="00475C60">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A244E8" w:rsidRPr="00475C60" w:rsidRDefault="00A244E8" w:rsidP="002F2680">
            <w:pPr>
              <w:autoSpaceDE w:val="0"/>
              <w:autoSpaceDN w:val="0"/>
              <w:adjustRightInd w:val="0"/>
              <w:ind w:right="567"/>
              <w:textAlignment w:val="center"/>
            </w:pPr>
            <w:r w:rsidRPr="00475C60">
              <w:rPr>
                <w:b/>
              </w:rPr>
              <w:t>Игры-драматизации</w:t>
            </w:r>
            <w:r w:rsidRPr="00475C60">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A244E8" w:rsidRPr="00475C60" w:rsidRDefault="00A244E8" w:rsidP="002F2680">
            <w:pPr>
              <w:autoSpaceDE w:val="0"/>
              <w:autoSpaceDN w:val="0"/>
              <w:adjustRightInd w:val="0"/>
              <w:ind w:right="567"/>
              <w:textAlignment w:val="center"/>
              <w:rPr>
                <w:b/>
              </w:rPr>
            </w:pPr>
            <w:r w:rsidRPr="00475C60">
              <w:rPr>
                <w:b/>
              </w:rPr>
              <w:t>Музыкальные жанры: песня, танец, марш</w:t>
            </w:r>
          </w:p>
          <w:p w:rsidR="00A244E8" w:rsidRPr="00475C60" w:rsidRDefault="00A244E8" w:rsidP="002F2680">
            <w:pPr>
              <w:autoSpaceDE w:val="0"/>
              <w:autoSpaceDN w:val="0"/>
              <w:adjustRightInd w:val="0"/>
              <w:ind w:right="567"/>
              <w:textAlignment w:val="center"/>
            </w:pPr>
            <w:r w:rsidRPr="00475C60">
              <w:t>Формирование первичных аналитических навыков. Определение особенностей основных жанров музыки: песня, танец, марш.</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музыкальных произведений, имеющих ярко выраженную жанровую основу.</w:t>
            </w:r>
            <w:r w:rsidRPr="00475C60">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A244E8" w:rsidRPr="00475C60" w:rsidRDefault="00A244E8" w:rsidP="002F2680">
            <w:pPr>
              <w:autoSpaceDE w:val="0"/>
              <w:autoSpaceDN w:val="0"/>
              <w:adjustRightInd w:val="0"/>
              <w:ind w:right="567"/>
              <w:textAlignment w:val="center"/>
            </w:pPr>
            <w:r w:rsidRPr="00475C60">
              <w:rPr>
                <w:b/>
              </w:rPr>
              <w:t>Сочинение простых инструментальных аккомпанементов как сопровождения к песенной, танцевальной и маршевой музыке.</w:t>
            </w:r>
            <w:r w:rsidRPr="00475C60">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A244E8" w:rsidRPr="00475C60" w:rsidRDefault="00A244E8" w:rsidP="002F2680">
            <w:pPr>
              <w:autoSpaceDE w:val="0"/>
              <w:autoSpaceDN w:val="0"/>
              <w:adjustRightInd w:val="0"/>
              <w:ind w:right="567"/>
              <w:textAlignment w:val="center"/>
            </w:pPr>
            <w:r w:rsidRPr="00475C60">
              <w:rPr>
                <w:b/>
              </w:rPr>
              <w:t>Исполнение хоровых и инструментальных произведений разных жанров. Двигательная импровизация.</w:t>
            </w:r>
            <w:r w:rsidRPr="00475C60">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A244E8" w:rsidRPr="00475C60" w:rsidRDefault="00A244E8" w:rsidP="002F2680">
            <w:pPr>
              <w:autoSpaceDE w:val="0"/>
              <w:autoSpaceDN w:val="0"/>
              <w:adjustRightInd w:val="0"/>
              <w:ind w:right="567"/>
              <w:textAlignment w:val="center"/>
            </w:pPr>
            <w:r w:rsidRPr="00475C60">
              <w:rPr>
                <w:b/>
              </w:rPr>
              <w:t>Музыкальная азбука или где живут ноты</w:t>
            </w:r>
          </w:p>
          <w:p w:rsidR="00A244E8" w:rsidRPr="00475C60" w:rsidRDefault="00A244E8" w:rsidP="002F2680">
            <w:pPr>
              <w:autoSpaceDE w:val="0"/>
              <w:autoSpaceDN w:val="0"/>
              <w:adjustRightInd w:val="0"/>
              <w:ind w:right="567"/>
              <w:textAlignment w:val="center"/>
            </w:pPr>
            <w:r w:rsidRPr="00475C60">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Игровые дидактические упражнения с использованием наглядного материала.</w:t>
            </w:r>
            <w:r w:rsidRPr="00475C60">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A244E8" w:rsidRPr="00475C60" w:rsidRDefault="00A244E8" w:rsidP="002F2680">
            <w:pPr>
              <w:autoSpaceDE w:val="0"/>
              <w:autoSpaceDN w:val="0"/>
              <w:adjustRightInd w:val="0"/>
              <w:ind w:right="567"/>
              <w:textAlignment w:val="center"/>
            </w:pPr>
            <w:r w:rsidRPr="00475C60">
              <w:rPr>
                <w:b/>
              </w:rPr>
              <w:t>Слушание музыкальных произведений с использованием элементарной графической записи.</w:t>
            </w:r>
            <w:r w:rsidRPr="00475C60">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A244E8" w:rsidRPr="00475C60" w:rsidRDefault="00A244E8" w:rsidP="002F2680">
            <w:pPr>
              <w:autoSpaceDE w:val="0"/>
              <w:autoSpaceDN w:val="0"/>
              <w:adjustRightInd w:val="0"/>
              <w:ind w:right="567"/>
              <w:textAlignment w:val="center"/>
            </w:pPr>
            <w:r w:rsidRPr="00475C60">
              <w:rPr>
                <w:b/>
              </w:rPr>
              <w:t xml:space="preserve">Пение с применением ручных знаков. Пение простейших песен по нотам. </w:t>
            </w:r>
            <w:r w:rsidRPr="00475C60">
              <w:t>Разучивание и исполнение песен с применением ручных знаков. Пение разученных ранее песен по нотам.</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Первые навыки игры по нотам.</w:t>
            </w:r>
          </w:p>
          <w:p w:rsidR="00A244E8" w:rsidRPr="00475C60" w:rsidRDefault="00A244E8" w:rsidP="002F2680">
            <w:pPr>
              <w:autoSpaceDE w:val="0"/>
              <w:autoSpaceDN w:val="0"/>
              <w:adjustRightInd w:val="0"/>
              <w:ind w:right="567"/>
              <w:textAlignment w:val="center"/>
              <w:rPr>
                <w:b/>
              </w:rPr>
            </w:pPr>
            <w:r w:rsidRPr="00475C60">
              <w:rPr>
                <w:b/>
              </w:rPr>
              <w:t>Я – артист</w:t>
            </w:r>
          </w:p>
          <w:p w:rsidR="00A244E8" w:rsidRPr="00475C60" w:rsidRDefault="00A244E8" w:rsidP="002F2680">
            <w:pPr>
              <w:autoSpaceDE w:val="0"/>
              <w:autoSpaceDN w:val="0"/>
              <w:adjustRightInd w:val="0"/>
              <w:ind w:right="567"/>
              <w:textAlignment w:val="center"/>
            </w:pPr>
            <w:r w:rsidRPr="00475C60">
              <w:t>Сольное и ансамблевое музицирование (вокальное и инструментальное). Творческое соревнование.</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Исполнение пройденных хоровых и инструментальных произведений</w:t>
            </w:r>
            <w:r w:rsidRPr="00475C60">
              <w:t xml:space="preserve"> в школьных мероприятиях.</w:t>
            </w:r>
          </w:p>
          <w:p w:rsidR="00A244E8" w:rsidRPr="00475C60" w:rsidRDefault="00A244E8" w:rsidP="002F2680">
            <w:pPr>
              <w:autoSpaceDE w:val="0"/>
              <w:autoSpaceDN w:val="0"/>
              <w:adjustRightInd w:val="0"/>
              <w:ind w:right="567"/>
              <w:textAlignment w:val="center"/>
            </w:pPr>
            <w:r w:rsidRPr="00475C60">
              <w:rPr>
                <w:b/>
              </w:rPr>
              <w:t>Командные состязания</w:t>
            </w:r>
            <w:r w:rsidRPr="00475C60">
              <w:t>: викторины на основе изученного музыкального материала; ритмические эстафеты; ритмическое эхо, ритмические «диалоги».</w:t>
            </w:r>
          </w:p>
          <w:p w:rsidR="00A244E8" w:rsidRPr="00475C60" w:rsidRDefault="00A244E8" w:rsidP="002F2680">
            <w:pPr>
              <w:autoSpaceDE w:val="0"/>
              <w:autoSpaceDN w:val="0"/>
              <w:adjustRightInd w:val="0"/>
              <w:ind w:right="567"/>
              <w:textAlignment w:val="center"/>
            </w:pPr>
            <w:r w:rsidRPr="00475C60">
              <w:rPr>
                <w:b/>
              </w:rPr>
              <w:t>Развитие навыка импровизации</w:t>
            </w:r>
            <w:r w:rsidRPr="00475C60">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A244E8" w:rsidRPr="00475C60" w:rsidRDefault="00A244E8" w:rsidP="002F2680">
            <w:pPr>
              <w:autoSpaceDE w:val="0"/>
              <w:autoSpaceDN w:val="0"/>
              <w:adjustRightInd w:val="0"/>
              <w:ind w:right="567"/>
              <w:textAlignment w:val="center"/>
              <w:rPr>
                <w:b/>
              </w:rPr>
            </w:pPr>
            <w:r w:rsidRPr="00475C60">
              <w:rPr>
                <w:b/>
              </w:rPr>
              <w:t>Музыкально-театрализованное представление</w:t>
            </w:r>
          </w:p>
          <w:p w:rsidR="00A244E8" w:rsidRPr="00475C60" w:rsidRDefault="00A244E8" w:rsidP="002F2680">
            <w:pPr>
              <w:autoSpaceDE w:val="0"/>
              <w:autoSpaceDN w:val="0"/>
              <w:adjustRightInd w:val="0"/>
              <w:ind w:right="567"/>
              <w:textAlignment w:val="center"/>
            </w:pPr>
            <w:r w:rsidRPr="00475C60">
              <w:t>Музыкально-театрализованное представление как результат освоения программы по учебному предмету «Музыка» в первом классе.</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A244E8" w:rsidRPr="00475C60" w:rsidRDefault="00A244E8" w:rsidP="002F2680">
            <w:pPr>
              <w:autoSpaceDE w:val="0"/>
              <w:autoSpaceDN w:val="0"/>
              <w:adjustRightInd w:val="0"/>
              <w:ind w:right="567"/>
              <w:textAlignment w:val="center"/>
              <w:rPr>
                <w:b/>
              </w:rPr>
            </w:pPr>
            <w:r w:rsidRPr="00475C60">
              <w:rPr>
                <w:b/>
              </w:rPr>
              <w:t>2 класс</w:t>
            </w:r>
          </w:p>
          <w:p w:rsidR="00A244E8" w:rsidRPr="00475C60" w:rsidRDefault="00A244E8" w:rsidP="002F2680">
            <w:pPr>
              <w:autoSpaceDE w:val="0"/>
              <w:autoSpaceDN w:val="0"/>
              <w:adjustRightInd w:val="0"/>
              <w:ind w:right="567"/>
              <w:textAlignment w:val="center"/>
              <w:rPr>
                <w:b/>
              </w:rPr>
            </w:pPr>
            <w:r w:rsidRPr="00475C60">
              <w:rPr>
                <w:b/>
              </w:rPr>
              <w:t xml:space="preserve">Народное музыкальное искусство. Традиции и обряды </w:t>
            </w:r>
          </w:p>
          <w:p w:rsidR="00A244E8" w:rsidRPr="00475C60" w:rsidRDefault="00A244E8" w:rsidP="002F2680">
            <w:pPr>
              <w:autoSpaceDE w:val="0"/>
              <w:autoSpaceDN w:val="0"/>
              <w:adjustRightInd w:val="0"/>
              <w:ind w:right="567"/>
              <w:textAlignment w:val="center"/>
            </w:pPr>
            <w:r w:rsidRPr="00475C60">
              <w:t>Музыкальный фольклор. Народные игры. Народные инструменты. Годовой круг календарных праздников</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Музыкально-игровая деятельность</w:t>
            </w:r>
            <w:r w:rsidRPr="00475C60">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 </w:t>
            </w:r>
          </w:p>
          <w:p w:rsidR="00A244E8" w:rsidRPr="00475C60" w:rsidRDefault="00A244E8" w:rsidP="002F2680">
            <w:pPr>
              <w:autoSpaceDE w:val="0"/>
              <w:autoSpaceDN w:val="0"/>
              <w:adjustRightInd w:val="0"/>
              <w:ind w:right="567"/>
              <w:textAlignment w:val="center"/>
            </w:pPr>
            <w:r w:rsidRPr="00475C60">
              <w:rPr>
                <w:b/>
              </w:rPr>
              <w:t>Игра на народных инструментах</w:t>
            </w:r>
            <w:r w:rsidRPr="00475C60">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A244E8" w:rsidRPr="00475C60" w:rsidRDefault="00A244E8" w:rsidP="002F2680">
            <w:pPr>
              <w:autoSpaceDE w:val="0"/>
              <w:autoSpaceDN w:val="0"/>
              <w:adjustRightInd w:val="0"/>
              <w:ind w:right="567"/>
              <w:textAlignment w:val="center"/>
            </w:pPr>
            <w:r w:rsidRPr="00475C60">
              <w:rPr>
                <w:b/>
              </w:rPr>
              <w:t>Слушание произведений в исполнении фольклорных коллективов</w:t>
            </w:r>
            <w:r w:rsidRPr="00475C60">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A244E8" w:rsidRPr="00475C60" w:rsidRDefault="00A244E8" w:rsidP="002F2680">
            <w:pPr>
              <w:autoSpaceDE w:val="0"/>
              <w:autoSpaceDN w:val="0"/>
              <w:adjustRightInd w:val="0"/>
              <w:ind w:right="567"/>
              <w:textAlignment w:val="center"/>
              <w:rPr>
                <w:b/>
              </w:rPr>
            </w:pPr>
            <w:r w:rsidRPr="00475C60">
              <w:rPr>
                <w:b/>
              </w:rPr>
              <w:t>Широка страна моя родная</w:t>
            </w:r>
          </w:p>
          <w:p w:rsidR="00A244E8" w:rsidRPr="00475C60" w:rsidRDefault="00A244E8" w:rsidP="002F2680">
            <w:pPr>
              <w:autoSpaceDE w:val="0"/>
              <w:autoSpaceDN w:val="0"/>
              <w:adjustRightInd w:val="0"/>
              <w:ind w:right="567"/>
              <w:textAlignment w:val="center"/>
            </w:pPr>
            <w:r w:rsidRPr="00475C60">
              <w:t>Государственные символы России (герб, флаг, гимн). Гимн – главная песня народов нашей страны. Гимн Российской Федерации.</w:t>
            </w:r>
          </w:p>
          <w:p w:rsidR="00A244E8" w:rsidRPr="00475C60" w:rsidRDefault="00A244E8" w:rsidP="002F2680">
            <w:pPr>
              <w:autoSpaceDE w:val="0"/>
              <w:autoSpaceDN w:val="0"/>
              <w:adjustRightInd w:val="0"/>
              <w:ind w:right="567"/>
              <w:textAlignment w:val="center"/>
            </w:pPr>
            <w:r w:rsidRPr="00475C60">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Разучивание и исполнение Гимна Российской Федерации. Исполнение гимна своей республики, города, школы</w:t>
            </w:r>
            <w:r w:rsidRPr="00475C60">
              <w:t>. Применение знаний о способах и приемах выразительного пения.</w:t>
            </w:r>
          </w:p>
          <w:p w:rsidR="00A244E8" w:rsidRPr="00475C60" w:rsidRDefault="00A244E8" w:rsidP="002F2680">
            <w:pPr>
              <w:autoSpaceDE w:val="0"/>
              <w:autoSpaceDN w:val="0"/>
              <w:adjustRightInd w:val="0"/>
              <w:ind w:right="567"/>
              <w:textAlignment w:val="center"/>
            </w:pPr>
            <w:r w:rsidRPr="00475C60">
              <w:rPr>
                <w:b/>
              </w:rPr>
              <w:t>Слушание музыки отечественных композиторов. Элементарный анализ особенностей мелодии.</w:t>
            </w:r>
            <w:r w:rsidRPr="00475C60">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A244E8" w:rsidRPr="00475C60" w:rsidRDefault="00A244E8" w:rsidP="002F2680">
            <w:pPr>
              <w:autoSpaceDE w:val="0"/>
              <w:autoSpaceDN w:val="0"/>
              <w:adjustRightInd w:val="0"/>
              <w:ind w:right="567"/>
              <w:textAlignment w:val="center"/>
              <w:rPr>
                <w:i/>
              </w:rPr>
            </w:pPr>
            <w:r w:rsidRPr="00475C60">
              <w:rPr>
                <w:i/>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A244E8" w:rsidRPr="00475C60" w:rsidRDefault="00A244E8" w:rsidP="002F2680">
            <w:pPr>
              <w:autoSpaceDE w:val="0"/>
              <w:autoSpaceDN w:val="0"/>
              <w:adjustRightInd w:val="0"/>
              <w:ind w:right="567"/>
              <w:textAlignment w:val="center"/>
              <w:rPr>
                <w:b/>
              </w:rPr>
            </w:pPr>
            <w:r w:rsidRPr="00475C60">
              <w:rPr>
                <w:b/>
              </w:rPr>
              <w:t>Музыкальное время и его особенности</w:t>
            </w:r>
          </w:p>
          <w:p w:rsidR="00A244E8" w:rsidRPr="00475C60" w:rsidRDefault="00A244E8" w:rsidP="002F2680">
            <w:pPr>
              <w:autoSpaceDE w:val="0"/>
              <w:autoSpaceDN w:val="0"/>
              <w:adjustRightInd w:val="0"/>
              <w:ind w:right="567"/>
              <w:textAlignment w:val="center"/>
            </w:pPr>
            <w:r w:rsidRPr="00475C60">
              <w:t xml:space="preserve">Метроритм. Длительности и паузы в простых ритмических рисунках. Ритмоформулы. Такт. Размер. </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Игровые дидактические упражнения с использованием наглядного материала.</w:t>
            </w:r>
            <w:r w:rsidRPr="00475C60">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A244E8" w:rsidRPr="00475C60" w:rsidRDefault="00A244E8" w:rsidP="002F2680">
            <w:pPr>
              <w:autoSpaceDE w:val="0"/>
              <w:autoSpaceDN w:val="0"/>
              <w:adjustRightInd w:val="0"/>
              <w:ind w:right="567"/>
              <w:textAlignment w:val="center"/>
            </w:pPr>
            <w:r w:rsidRPr="00475C60">
              <w:rPr>
                <w:b/>
              </w:rPr>
              <w:t>Ритмические игры.</w:t>
            </w:r>
            <w:r w:rsidRPr="00475C60">
              <w:t xml:space="preserve"> Ритмические «паззлы», ритмическая эстафета, ритмическое эхо, простые ритмические каноны. </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A244E8" w:rsidRPr="00475C60" w:rsidRDefault="00A244E8" w:rsidP="002F2680">
            <w:pPr>
              <w:autoSpaceDE w:val="0"/>
              <w:autoSpaceDN w:val="0"/>
              <w:adjustRightInd w:val="0"/>
              <w:ind w:right="567"/>
              <w:textAlignment w:val="center"/>
            </w:pPr>
            <w:r w:rsidRPr="00475C60">
              <w:rPr>
                <w:b/>
              </w:rPr>
              <w:t>Разучивание и исполнение хоровых и инструментальных произведений</w:t>
            </w:r>
            <w:r w:rsidRPr="00475C60">
              <w:t xml:space="preserve"> с разнообразным ритмическим рисунком. Исполнение пройденных песенных и инструментальных мелодий по нотам. </w:t>
            </w:r>
          </w:p>
          <w:p w:rsidR="00A244E8" w:rsidRPr="00475C60" w:rsidRDefault="00A244E8" w:rsidP="002F2680">
            <w:pPr>
              <w:autoSpaceDE w:val="0"/>
              <w:autoSpaceDN w:val="0"/>
              <w:adjustRightInd w:val="0"/>
              <w:ind w:right="567"/>
              <w:textAlignment w:val="center"/>
            </w:pPr>
            <w:r w:rsidRPr="00475C60">
              <w:rPr>
                <w:b/>
              </w:rPr>
              <w:t>Музыкальная грамота</w:t>
            </w:r>
          </w:p>
          <w:p w:rsidR="00A244E8" w:rsidRPr="00475C60" w:rsidRDefault="00A244E8" w:rsidP="002F2680">
            <w:pPr>
              <w:autoSpaceDE w:val="0"/>
              <w:autoSpaceDN w:val="0"/>
              <w:adjustRightInd w:val="0"/>
              <w:ind w:right="567"/>
              <w:textAlignment w:val="center"/>
            </w:pPr>
            <w:r w:rsidRPr="00475C60">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Чтение нотной записи</w:t>
            </w:r>
            <w:r w:rsidRPr="00475C60">
              <w:t>. Чтение нот первой-второй октав в записи пройденных песен. Пение простых выученных попевок и песен в размере 2/4 по нотам с тактированием.</w:t>
            </w:r>
          </w:p>
          <w:p w:rsidR="00A244E8" w:rsidRPr="00475C60" w:rsidRDefault="00A244E8" w:rsidP="002F2680">
            <w:pPr>
              <w:autoSpaceDE w:val="0"/>
              <w:autoSpaceDN w:val="0"/>
              <w:adjustRightInd w:val="0"/>
              <w:ind w:right="567"/>
              <w:textAlignment w:val="center"/>
            </w:pPr>
            <w:r w:rsidRPr="00475C60">
              <w:rPr>
                <w:b/>
              </w:rPr>
              <w:t xml:space="preserve">Игровые дидактические упражнения с использованием наглядного материала. </w:t>
            </w:r>
            <w:r w:rsidRPr="00475C60">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A244E8" w:rsidRPr="00475C60" w:rsidRDefault="00A244E8" w:rsidP="002F2680">
            <w:pPr>
              <w:autoSpaceDE w:val="0"/>
              <w:autoSpaceDN w:val="0"/>
              <w:adjustRightInd w:val="0"/>
              <w:ind w:right="567"/>
              <w:textAlignment w:val="center"/>
            </w:pPr>
            <w:r w:rsidRPr="00475C60">
              <w:rPr>
                <w:b/>
              </w:rPr>
              <w:t>Пение мелодических интервалов</w:t>
            </w:r>
            <w:r w:rsidRPr="00475C60">
              <w:t xml:space="preserve"> с использованием ручных знаков.</w:t>
            </w:r>
          </w:p>
          <w:p w:rsidR="00A244E8" w:rsidRPr="00475C60" w:rsidRDefault="00A244E8" w:rsidP="002F2680">
            <w:pPr>
              <w:autoSpaceDE w:val="0"/>
              <w:autoSpaceDN w:val="0"/>
              <w:adjustRightInd w:val="0"/>
              <w:ind w:right="567"/>
              <w:textAlignment w:val="center"/>
            </w:pPr>
            <w:r w:rsidRPr="00475C60">
              <w:rPr>
                <w:b/>
              </w:rPr>
              <w:t>Прослушивание и узнавание</w:t>
            </w:r>
            <w:r w:rsidRPr="00475C60">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A244E8" w:rsidRPr="00475C60" w:rsidRDefault="00A244E8" w:rsidP="002F2680">
            <w:pPr>
              <w:autoSpaceDE w:val="0"/>
              <w:autoSpaceDN w:val="0"/>
              <w:adjustRightInd w:val="0"/>
              <w:ind w:right="567"/>
              <w:textAlignment w:val="center"/>
              <w:rPr>
                <w:b/>
              </w:rPr>
            </w:pPr>
            <w:r w:rsidRPr="00475C60">
              <w:rPr>
                <w:b/>
              </w:rPr>
              <w:t xml:space="preserve"> «Музыкальный конструктор»</w:t>
            </w:r>
          </w:p>
          <w:p w:rsidR="00A244E8" w:rsidRPr="00475C60" w:rsidRDefault="00A244E8" w:rsidP="002F2680">
            <w:pPr>
              <w:autoSpaceDE w:val="0"/>
              <w:autoSpaceDN w:val="0"/>
              <w:adjustRightInd w:val="0"/>
              <w:ind w:right="567"/>
              <w:textAlignment w:val="center"/>
            </w:pPr>
            <w:r w:rsidRPr="00475C60">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музыкальных произведений</w:t>
            </w:r>
            <w:r w:rsidRPr="00475C60">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A244E8" w:rsidRPr="00475C60" w:rsidRDefault="00A244E8" w:rsidP="002F2680">
            <w:pPr>
              <w:autoSpaceDE w:val="0"/>
              <w:autoSpaceDN w:val="0"/>
              <w:adjustRightInd w:val="0"/>
              <w:ind w:right="567"/>
              <w:textAlignment w:val="center"/>
            </w:pPr>
            <w:r w:rsidRPr="00475C60">
              <w:rPr>
                <w:b/>
              </w:rPr>
              <w:t xml:space="preserve">Игра на элементарных музыкальных инструментах в ансамбле. </w:t>
            </w:r>
            <w:r w:rsidRPr="00475C60">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A244E8" w:rsidRPr="00475C60" w:rsidRDefault="00A244E8" w:rsidP="002F2680">
            <w:pPr>
              <w:autoSpaceDE w:val="0"/>
              <w:autoSpaceDN w:val="0"/>
              <w:adjustRightInd w:val="0"/>
              <w:ind w:right="567"/>
              <w:textAlignment w:val="center"/>
            </w:pPr>
            <w:r w:rsidRPr="00475C60">
              <w:rPr>
                <w:b/>
              </w:rPr>
              <w:t>Сочинение простейших мелодий</w:t>
            </w:r>
            <w:r w:rsidRPr="00475C60">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A244E8" w:rsidRPr="00475C60" w:rsidRDefault="00A244E8" w:rsidP="002F2680">
            <w:pPr>
              <w:autoSpaceDE w:val="0"/>
              <w:autoSpaceDN w:val="0"/>
              <w:adjustRightInd w:val="0"/>
              <w:ind w:right="567"/>
              <w:textAlignment w:val="center"/>
            </w:pPr>
            <w:r w:rsidRPr="00475C60">
              <w:rPr>
                <w:b/>
              </w:rPr>
              <w:t>Исполнение песен</w:t>
            </w:r>
            <w:r w:rsidRPr="00475C60">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A244E8" w:rsidRPr="00475C60" w:rsidRDefault="00A244E8" w:rsidP="002F2680">
            <w:pPr>
              <w:autoSpaceDE w:val="0"/>
              <w:autoSpaceDN w:val="0"/>
              <w:adjustRightInd w:val="0"/>
              <w:ind w:right="567"/>
              <w:textAlignment w:val="center"/>
              <w:rPr>
                <w:b/>
              </w:rPr>
            </w:pPr>
            <w:r w:rsidRPr="00475C60">
              <w:rPr>
                <w:b/>
              </w:rPr>
              <w:t>Жанровое разнообразие в музыке</w:t>
            </w:r>
          </w:p>
          <w:p w:rsidR="00A244E8" w:rsidRPr="00475C60" w:rsidRDefault="00A244E8" w:rsidP="002F2680">
            <w:pPr>
              <w:autoSpaceDE w:val="0"/>
              <w:autoSpaceDN w:val="0"/>
              <w:adjustRightInd w:val="0"/>
              <w:ind w:right="567"/>
              <w:textAlignment w:val="center"/>
            </w:pPr>
            <w:r w:rsidRPr="00475C60">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классических музыкальных произведений с определением их жанровой основы.</w:t>
            </w:r>
            <w:r w:rsidRPr="00475C60">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A244E8" w:rsidRPr="00475C60" w:rsidRDefault="00A244E8" w:rsidP="002F2680">
            <w:pPr>
              <w:autoSpaceDE w:val="0"/>
              <w:autoSpaceDN w:val="0"/>
              <w:adjustRightInd w:val="0"/>
              <w:ind w:right="567"/>
              <w:textAlignment w:val="center"/>
            </w:pPr>
            <w:r w:rsidRPr="00475C60">
              <w:rPr>
                <w:b/>
              </w:rPr>
              <w:t>Пластическое интонирование</w:t>
            </w:r>
            <w:r w:rsidRPr="00475C60">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A244E8" w:rsidRPr="00475C60" w:rsidRDefault="00A244E8" w:rsidP="002F2680">
            <w:pPr>
              <w:autoSpaceDE w:val="0"/>
              <w:autoSpaceDN w:val="0"/>
              <w:adjustRightInd w:val="0"/>
              <w:ind w:right="567"/>
              <w:textAlignment w:val="center"/>
            </w:pPr>
            <w:r w:rsidRPr="00475C60">
              <w:rPr>
                <w:b/>
              </w:rPr>
              <w:t>Создание презентации</w:t>
            </w:r>
            <w:r w:rsidRPr="00475C60">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A244E8" w:rsidRPr="00475C60" w:rsidRDefault="00A244E8" w:rsidP="002F2680">
            <w:pPr>
              <w:autoSpaceDE w:val="0"/>
              <w:autoSpaceDN w:val="0"/>
              <w:adjustRightInd w:val="0"/>
              <w:ind w:right="567"/>
              <w:textAlignment w:val="center"/>
            </w:pPr>
            <w:r w:rsidRPr="00475C60">
              <w:rPr>
                <w:b/>
              </w:rPr>
              <w:t>Исполнение песен</w:t>
            </w:r>
            <w:r w:rsidRPr="00475C60">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A244E8" w:rsidRPr="00475C60" w:rsidRDefault="00A244E8" w:rsidP="002F2680">
            <w:pPr>
              <w:autoSpaceDE w:val="0"/>
              <w:autoSpaceDN w:val="0"/>
              <w:adjustRightInd w:val="0"/>
              <w:ind w:right="567"/>
              <w:textAlignment w:val="center"/>
            </w:pPr>
            <w:r w:rsidRPr="00475C60">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A244E8" w:rsidRPr="00475C60" w:rsidRDefault="00A244E8" w:rsidP="002F2680">
            <w:pPr>
              <w:autoSpaceDE w:val="0"/>
              <w:autoSpaceDN w:val="0"/>
              <w:adjustRightInd w:val="0"/>
              <w:ind w:right="567"/>
              <w:textAlignment w:val="center"/>
              <w:rPr>
                <w:b/>
              </w:rPr>
            </w:pPr>
            <w:r w:rsidRPr="00475C60">
              <w:rPr>
                <w:b/>
              </w:rPr>
              <w:t>Я – артист</w:t>
            </w:r>
          </w:p>
          <w:p w:rsidR="00A244E8" w:rsidRPr="00475C60" w:rsidRDefault="00A244E8" w:rsidP="002F2680">
            <w:pPr>
              <w:autoSpaceDE w:val="0"/>
              <w:autoSpaceDN w:val="0"/>
              <w:adjustRightInd w:val="0"/>
              <w:ind w:right="567"/>
              <w:textAlignment w:val="center"/>
            </w:pPr>
            <w:r w:rsidRPr="00475C60">
              <w:t xml:space="preserve">Сольное и ансамблевое музицирование (вокальное и инструментальное). Творческое соревнование. </w:t>
            </w:r>
          </w:p>
          <w:p w:rsidR="00A244E8" w:rsidRPr="00475C60" w:rsidRDefault="00A244E8" w:rsidP="002F2680">
            <w:pPr>
              <w:autoSpaceDE w:val="0"/>
              <w:autoSpaceDN w:val="0"/>
              <w:adjustRightInd w:val="0"/>
              <w:ind w:right="567"/>
              <w:textAlignment w:val="center"/>
            </w:pPr>
            <w:r w:rsidRPr="00475C60">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Исполнение пройденных хоровых и инструментальных произведений</w:t>
            </w:r>
            <w:r w:rsidRPr="00475C60">
              <w:t xml:space="preserve"> в школьных мероприятиях, посвященных праздникам, торжественным событиям. </w:t>
            </w:r>
          </w:p>
          <w:p w:rsidR="00A244E8" w:rsidRPr="00475C60" w:rsidRDefault="00A244E8" w:rsidP="002F2680">
            <w:pPr>
              <w:autoSpaceDE w:val="0"/>
              <w:autoSpaceDN w:val="0"/>
              <w:adjustRightInd w:val="0"/>
              <w:ind w:right="567"/>
              <w:textAlignment w:val="center"/>
            </w:pPr>
            <w:r w:rsidRPr="00475C60">
              <w:rPr>
                <w:b/>
              </w:rPr>
              <w:t>Подготовка концертных программ</w:t>
            </w:r>
            <w:r w:rsidRPr="00475C60">
              <w:t xml:space="preserve">, включающих произведения для хорового и инструментального (либо совместного) музицирования. </w:t>
            </w:r>
          </w:p>
          <w:p w:rsidR="00A244E8" w:rsidRPr="00475C60" w:rsidRDefault="00A244E8" w:rsidP="002F2680">
            <w:pPr>
              <w:autoSpaceDE w:val="0"/>
              <w:autoSpaceDN w:val="0"/>
              <w:adjustRightInd w:val="0"/>
              <w:ind w:right="567"/>
              <w:textAlignment w:val="center"/>
              <w:rPr>
                <w:i/>
              </w:rPr>
            </w:pPr>
            <w:r w:rsidRPr="00475C60">
              <w:rPr>
                <w:i/>
              </w:rPr>
              <w:t>Участие в школьных, региональных и всероссийских музыкально-исполнительских фестивалях, конкурсах и т.д.</w:t>
            </w:r>
          </w:p>
          <w:p w:rsidR="00A244E8" w:rsidRPr="00475C60" w:rsidRDefault="00A244E8" w:rsidP="002F2680">
            <w:pPr>
              <w:autoSpaceDE w:val="0"/>
              <w:autoSpaceDN w:val="0"/>
              <w:adjustRightInd w:val="0"/>
              <w:ind w:right="567"/>
              <w:textAlignment w:val="center"/>
            </w:pPr>
            <w:r w:rsidRPr="00475C60">
              <w:rPr>
                <w:b/>
              </w:rPr>
              <w:t>Командные состязания</w:t>
            </w:r>
            <w:r w:rsidRPr="00475C60">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 Совершенствование навыка импровизации</w:t>
            </w:r>
            <w:r w:rsidRPr="00475C60">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A244E8" w:rsidRPr="00475C60" w:rsidRDefault="00A244E8" w:rsidP="002F2680">
            <w:pPr>
              <w:autoSpaceDE w:val="0"/>
              <w:autoSpaceDN w:val="0"/>
              <w:adjustRightInd w:val="0"/>
              <w:ind w:right="567"/>
              <w:textAlignment w:val="center"/>
              <w:rPr>
                <w:b/>
              </w:rPr>
            </w:pPr>
            <w:r w:rsidRPr="00475C60">
              <w:rPr>
                <w:b/>
              </w:rPr>
              <w:t>Музыкально-театрализованное представление</w:t>
            </w:r>
          </w:p>
          <w:p w:rsidR="00A244E8" w:rsidRPr="00475C60" w:rsidRDefault="00A244E8" w:rsidP="002F2680">
            <w:pPr>
              <w:autoSpaceDE w:val="0"/>
              <w:autoSpaceDN w:val="0"/>
              <w:adjustRightInd w:val="0"/>
              <w:ind w:right="567"/>
              <w:textAlignment w:val="center"/>
            </w:pPr>
            <w:r w:rsidRPr="00475C60">
              <w:t>Музыкально-театрализованное представление как результат освоения программы во втором классе.</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A244E8" w:rsidRPr="00475C60" w:rsidRDefault="00A244E8" w:rsidP="002F2680">
            <w:pPr>
              <w:autoSpaceDE w:val="0"/>
              <w:autoSpaceDN w:val="0"/>
              <w:adjustRightInd w:val="0"/>
              <w:ind w:right="567"/>
              <w:textAlignment w:val="center"/>
              <w:rPr>
                <w:b/>
              </w:rPr>
            </w:pPr>
            <w:r w:rsidRPr="00475C60">
              <w:rPr>
                <w:b/>
              </w:rPr>
              <w:t>3 класс</w:t>
            </w:r>
          </w:p>
          <w:p w:rsidR="00A244E8" w:rsidRPr="00475C60" w:rsidRDefault="00A244E8" w:rsidP="002F2680">
            <w:pPr>
              <w:autoSpaceDE w:val="0"/>
              <w:autoSpaceDN w:val="0"/>
              <w:adjustRightInd w:val="0"/>
              <w:ind w:right="567"/>
              <w:textAlignment w:val="center"/>
              <w:rPr>
                <w:b/>
              </w:rPr>
            </w:pPr>
            <w:r w:rsidRPr="00475C60">
              <w:rPr>
                <w:b/>
              </w:rPr>
              <w:t xml:space="preserve">Музыкальный проект «Сочиняем сказку». </w:t>
            </w:r>
          </w:p>
          <w:p w:rsidR="00A244E8" w:rsidRPr="00475C60" w:rsidRDefault="00A244E8" w:rsidP="002F2680">
            <w:pPr>
              <w:autoSpaceDE w:val="0"/>
              <w:autoSpaceDN w:val="0"/>
              <w:adjustRightInd w:val="0"/>
              <w:ind w:right="567"/>
              <w:textAlignment w:val="center"/>
            </w:pPr>
            <w:r w:rsidRPr="00475C60">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Разработка плана</w:t>
            </w:r>
            <w:r w:rsidRPr="00475C60">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A244E8" w:rsidRPr="00475C60" w:rsidRDefault="00A244E8" w:rsidP="002F2680">
            <w:pPr>
              <w:autoSpaceDE w:val="0"/>
              <w:autoSpaceDN w:val="0"/>
              <w:adjustRightInd w:val="0"/>
              <w:ind w:right="567"/>
              <w:textAlignment w:val="center"/>
              <w:rPr>
                <w:b/>
              </w:rPr>
            </w:pPr>
            <w:r w:rsidRPr="00475C60">
              <w:rPr>
                <w:b/>
              </w:rPr>
              <w:t>Создание информационного сопровождения проекта</w:t>
            </w:r>
            <w:r w:rsidRPr="00475C60">
              <w:t xml:space="preserve"> (афиша, презентация, пригласительные билеты и т. д.).</w:t>
            </w:r>
          </w:p>
          <w:p w:rsidR="00A244E8" w:rsidRPr="00475C60" w:rsidRDefault="00A244E8" w:rsidP="002F2680">
            <w:pPr>
              <w:autoSpaceDE w:val="0"/>
              <w:autoSpaceDN w:val="0"/>
              <w:adjustRightInd w:val="0"/>
              <w:ind w:right="567"/>
              <w:textAlignment w:val="center"/>
            </w:pPr>
            <w:r w:rsidRPr="00475C60">
              <w:rPr>
                <w:b/>
              </w:rPr>
              <w:t>Разучивание и исполнение песенного ансамблевого и хорового материала как части проекта.</w:t>
            </w:r>
            <w:r w:rsidRPr="00475C60">
              <w:t xml:space="preserve"> Формирование умений и навыков ансамблевого и хорового пения в процессе работы над целостным музыкально-театральным проектом.</w:t>
            </w:r>
          </w:p>
          <w:p w:rsidR="00A244E8" w:rsidRPr="00475C60" w:rsidRDefault="00A244E8" w:rsidP="002F2680">
            <w:pPr>
              <w:autoSpaceDE w:val="0"/>
              <w:autoSpaceDN w:val="0"/>
              <w:adjustRightInd w:val="0"/>
              <w:ind w:right="567"/>
              <w:textAlignment w:val="center"/>
            </w:pPr>
            <w:r w:rsidRPr="00475C60">
              <w:rPr>
                <w:b/>
              </w:rPr>
              <w:t>Практическое освоение и применение элементов музыкальной грамоты</w:t>
            </w:r>
            <w:r w:rsidRPr="00475C60">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A244E8" w:rsidRPr="00475C60" w:rsidRDefault="00A244E8" w:rsidP="002F2680">
            <w:pPr>
              <w:autoSpaceDE w:val="0"/>
              <w:autoSpaceDN w:val="0"/>
              <w:adjustRightInd w:val="0"/>
              <w:ind w:right="567"/>
              <w:textAlignment w:val="center"/>
            </w:pPr>
            <w:r w:rsidRPr="00475C60">
              <w:rPr>
                <w:b/>
              </w:rPr>
              <w:t>Работа над метроритмом</w:t>
            </w:r>
            <w:r w:rsidRPr="00475C60">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A244E8" w:rsidRPr="00475C60" w:rsidRDefault="00A244E8" w:rsidP="002F2680">
            <w:pPr>
              <w:autoSpaceDE w:val="0"/>
              <w:autoSpaceDN w:val="0"/>
              <w:adjustRightInd w:val="0"/>
              <w:ind w:right="567"/>
              <w:textAlignment w:val="center"/>
            </w:pPr>
            <w:r w:rsidRPr="00475C60">
              <w:rPr>
                <w:b/>
              </w:rPr>
              <w:t>Соревнование классов</w:t>
            </w:r>
            <w:r w:rsidRPr="00475C60">
              <w:t xml:space="preserve"> на лучший музыкальный проект «Сочиняем сказку».</w:t>
            </w:r>
          </w:p>
          <w:p w:rsidR="00A244E8" w:rsidRPr="00475C60" w:rsidRDefault="00A244E8" w:rsidP="002F2680">
            <w:pPr>
              <w:autoSpaceDE w:val="0"/>
              <w:autoSpaceDN w:val="0"/>
              <w:adjustRightInd w:val="0"/>
              <w:ind w:right="567"/>
              <w:textAlignment w:val="center"/>
            </w:pPr>
            <w:r w:rsidRPr="00475C60">
              <w:rPr>
                <w:b/>
              </w:rPr>
              <w:t>Широка страна моя родная</w:t>
            </w:r>
          </w:p>
          <w:p w:rsidR="00A244E8" w:rsidRPr="00475C60" w:rsidRDefault="00A244E8" w:rsidP="002F2680">
            <w:pPr>
              <w:autoSpaceDE w:val="0"/>
              <w:autoSpaceDN w:val="0"/>
              <w:adjustRightInd w:val="0"/>
              <w:ind w:right="567"/>
              <w:textAlignment w:val="center"/>
            </w:pPr>
            <w:r w:rsidRPr="00475C60">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A244E8" w:rsidRPr="00475C60" w:rsidRDefault="00A244E8" w:rsidP="002F2680">
            <w:pPr>
              <w:autoSpaceDE w:val="0"/>
              <w:autoSpaceDN w:val="0"/>
              <w:adjustRightInd w:val="0"/>
              <w:ind w:right="567"/>
              <w:textAlignment w:val="center"/>
            </w:pPr>
            <w:r w:rsidRPr="00475C60">
              <w:rPr>
                <w:b/>
              </w:rPr>
              <w:t>Исполнение песен</w:t>
            </w:r>
            <w:r w:rsidRPr="00475C60">
              <w:t xml:space="preserve"> народов России различных жанров колыбельные, хороводные, плясовые и др.) в сопровождении народных инструментов. Пение </w:t>
            </w:r>
            <w:r w:rsidRPr="00475C60">
              <w:rPr>
                <w:lang w:val="en-US"/>
              </w:rPr>
              <w:t>a</w:t>
            </w:r>
            <w:r w:rsidRPr="00475C60">
              <w:t xml:space="preserve"> </w:t>
            </w:r>
            <w:r w:rsidRPr="00475C60">
              <w:rPr>
                <w:lang w:val="en-US"/>
              </w:rPr>
              <w:t>capella</w:t>
            </w:r>
            <w:r w:rsidRPr="00475C60">
              <w:t>, канонов, включение элементов двухголосия. Разучивание песен по нотам.</w:t>
            </w:r>
          </w:p>
          <w:p w:rsidR="00A244E8" w:rsidRPr="00475C60" w:rsidRDefault="00A244E8" w:rsidP="002F2680">
            <w:pPr>
              <w:autoSpaceDE w:val="0"/>
              <w:autoSpaceDN w:val="0"/>
              <w:adjustRightInd w:val="0"/>
              <w:ind w:right="567"/>
              <w:textAlignment w:val="center"/>
            </w:pPr>
            <w:r w:rsidRPr="00475C60">
              <w:rPr>
                <w:b/>
              </w:rPr>
              <w:t>Игра на музыкальных инструментах в ансамбле</w:t>
            </w:r>
            <w:r w:rsidRPr="00475C60">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A244E8" w:rsidRPr="00475C60" w:rsidRDefault="00A244E8" w:rsidP="002F2680">
            <w:pPr>
              <w:autoSpaceDE w:val="0"/>
              <w:autoSpaceDN w:val="0"/>
              <w:adjustRightInd w:val="0"/>
              <w:ind w:right="567"/>
              <w:textAlignment w:val="center"/>
            </w:pPr>
            <w:r w:rsidRPr="00475C60">
              <w:rPr>
                <w:b/>
              </w:rPr>
              <w:t>Игры-драматизации</w:t>
            </w:r>
            <w:r w:rsidRPr="00475C60">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A244E8" w:rsidRPr="00475C60" w:rsidRDefault="00A244E8" w:rsidP="002F2680">
            <w:pPr>
              <w:autoSpaceDE w:val="0"/>
              <w:autoSpaceDN w:val="0"/>
              <w:adjustRightInd w:val="0"/>
              <w:ind w:right="567"/>
              <w:textAlignment w:val="center"/>
              <w:rPr>
                <w:b/>
              </w:rPr>
            </w:pPr>
            <w:r w:rsidRPr="00475C60">
              <w:rPr>
                <w:b/>
              </w:rPr>
              <w:t>Хоровая планета</w:t>
            </w:r>
          </w:p>
          <w:p w:rsidR="00A244E8" w:rsidRPr="00475C60" w:rsidRDefault="00A244E8" w:rsidP="002F2680">
            <w:pPr>
              <w:autoSpaceDE w:val="0"/>
              <w:autoSpaceDN w:val="0"/>
              <w:adjustRightInd w:val="0"/>
              <w:ind w:right="567"/>
              <w:textAlignment w:val="center"/>
            </w:pPr>
            <w:r w:rsidRPr="00475C60">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произведений</w:t>
            </w:r>
            <w:r w:rsidRPr="00475C60">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A244E8" w:rsidRPr="00475C60" w:rsidRDefault="00A244E8" w:rsidP="002F2680">
            <w:pPr>
              <w:autoSpaceDE w:val="0"/>
              <w:autoSpaceDN w:val="0"/>
              <w:adjustRightInd w:val="0"/>
              <w:ind w:right="567"/>
              <w:textAlignment w:val="center"/>
              <w:rPr>
                <w:b/>
              </w:rPr>
            </w:pPr>
            <w:r w:rsidRPr="00475C60">
              <w:rPr>
                <w:b/>
              </w:rPr>
              <w:t>Совершенствование хорового исполнения</w:t>
            </w:r>
            <w:r w:rsidRPr="00475C60">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A244E8" w:rsidRPr="00475C60" w:rsidRDefault="00A244E8" w:rsidP="002F2680">
            <w:pPr>
              <w:autoSpaceDE w:val="0"/>
              <w:autoSpaceDN w:val="0"/>
              <w:adjustRightInd w:val="0"/>
              <w:ind w:right="567"/>
              <w:textAlignment w:val="center"/>
              <w:rPr>
                <w:b/>
              </w:rPr>
            </w:pPr>
            <w:r w:rsidRPr="00475C60">
              <w:rPr>
                <w:b/>
              </w:rPr>
              <w:t>Мир оркестра</w:t>
            </w:r>
          </w:p>
          <w:p w:rsidR="00A244E8" w:rsidRPr="00475C60" w:rsidRDefault="00A244E8" w:rsidP="002F2680">
            <w:pPr>
              <w:autoSpaceDE w:val="0"/>
              <w:autoSpaceDN w:val="0"/>
              <w:adjustRightInd w:val="0"/>
              <w:ind w:right="567"/>
              <w:textAlignment w:val="center"/>
            </w:pPr>
            <w:r w:rsidRPr="00475C60">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фрагментов произведений мировой музыкальной классики</w:t>
            </w:r>
            <w:r w:rsidRPr="00475C60">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A244E8" w:rsidRPr="00475C60" w:rsidRDefault="00A244E8" w:rsidP="002F2680">
            <w:pPr>
              <w:autoSpaceDE w:val="0"/>
              <w:autoSpaceDN w:val="0"/>
              <w:adjustRightInd w:val="0"/>
              <w:ind w:right="567"/>
              <w:textAlignment w:val="center"/>
            </w:pPr>
            <w:r w:rsidRPr="00475C60">
              <w:rPr>
                <w:b/>
              </w:rPr>
              <w:t>Музыкальная викторина</w:t>
            </w:r>
            <w:r w:rsidRPr="00475C60">
              <w:t xml:space="preserve"> «Угадай инструмент». Викторина-соревнование на определение тембра различных инструментов и оркестровых групп. </w:t>
            </w:r>
          </w:p>
          <w:p w:rsidR="00A244E8" w:rsidRPr="00475C60" w:rsidRDefault="00A244E8" w:rsidP="002F2680">
            <w:pPr>
              <w:autoSpaceDE w:val="0"/>
              <w:autoSpaceDN w:val="0"/>
              <w:adjustRightInd w:val="0"/>
              <w:ind w:right="567"/>
              <w:textAlignment w:val="center"/>
            </w:pPr>
            <w:r w:rsidRPr="00475C60">
              <w:rPr>
                <w:b/>
              </w:rPr>
              <w:t>Игра на музыкальных инструментах в ансамбле</w:t>
            </w:r>
            <w:r w:rsidRPr="00475C60">
              <w:t xml:space="preserve">. Исполнение инструментальных миниатюр «соло-тутти» оркестром элементарных инструментов. </w:t>
            </w:r>
          </w:p>
          <w:p w:rsidR="00A244E8" w:rsidRPr="00475C60" w:rsidRDefault="00A244E8" w:rsidP="002F2680">
            <w:pPr>
              <w:autoSpaceDE w:val="0"/>
              <w:autoSpaceDN w:val="0"/>
              <w:adjustRightInd w:val="0"/>
              <w:ind w:right="567"/>
              <w:textAlignment w:val="center"/>
            </w:pPr>
            <w:r w:rsidRPr="00475C60">
              <w:rPr>
                <w:b/>
              </w:rPr>
              <w:t>Исполнение песен</w:t>
            </w:r>
            <w:r w:rsidRPr="00475C60">
              <w:t xml:space="preserve"> в сопровождении оркестра элементарного музицирования. Начальные навыки пения под фонограмму.</w:t>
            </w:r>
          </w:p>
          <w:p w:rsidR="00A244E8" w:rsidRPr="00475C60" w:rsidRDefault="00A244E8" w:rsidP="002F2680">
            <w:pPr>
              <w:autoSpaceDE w:val="0"/>
              <w:autoSpaceDN w:val="0"/>
              <w:adjustRightInd w:val="0"/>
              <w:ind w:right="567"/>
              <w:textAlignment w:val="center"/>
              <w:rPr>
                <w:b/>
              </w:rPr>
            </w:pPr>
            <w:r w:rsidRPr="00475C60">
              <w:rPr>
                <w:b/>
              </w:rPr>
              <w:t>Музыкальная грамота</w:t>
            </w:r>
          </w:p>
          <w:p w:rsidR="00A244E8" w:rsidRPr="00475C60" w:rsidRDefault="00A244E8" w:rsidP="002F2680">
            <w:pPr>
              <w:autoSpaceDE w:val="0"/>
              <w:autoSpaceDN w:val="0"/>
              <w:adjustRightInd w:val="0"/>
              <w:ind w:right="567"/>
              <w:textAlignment w:val="center"/>
            </w:pPr>
            <w:r w:rsidRPr="00475C60">
              <w:t>Основы музыкальной грамоты. Чтение нот. Пение по нотам с тактированием. Исполнение канонов. Интервалы и трезвучия.</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Чтение нот</w:t>
            </w:r>
            <w:r w:rsidRPr="00475C60">
              <w:t xml:space="preserve"> хоровых и оркестровых партий.</w:t>
            </w:r>
          </w:p>
          <w:p w:rsidR="00A244E8" w:rsidRPr="00475C60" w:rsidRDefault="00A244E8" w:rsidP="002F2680">
            <w:pPr>
              <w:autoSpaceDE w:val="0"/>
              <w:autoSpaceDN w:val="0"/>
              <w:adjustRightInd w:val="0"/>
              <w:ind w:right="567"/>
              <w:textAlignment w:val="center"/>
            </w:pPr>
            <w:r w:rsidRPr="00475C60">
              <w:rPr>
                <w:b/>
              </w:rPr>
              <w:t>Освоение новых элементов</w:t>
            </w:r>
            <w:r w:rsidRPr="00475C60">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A244E8" w:rsidRPr="00475C60" w:rsidRDefault="00A244E8" w:rsidP="002F2680">
            <w:pPr>
              <w:autoSpaceDE w:val="0"/>
              <w:autoSpaceDN w:val="0"/>
              <w:adjustRightInd w:val="0"/>
              <w:ind w:right="567"/>
              <w:textAlignment w:val="center"/>
            </w:pPr>
            <w:r w:rsidRPr="00475C60">
              <w:rPr>
                <w:b/>
              </w:rPr>
              <w:t>Подбор по слуху</w:t>
            </w:r>
            <w:r w:rsidRPr="00475C60">
              <w:t xml:space="preserve"> с помощью учителя пройденных песен на металлофоне, ксилофоне, синтезаторе. </w:t>
            </w:r>
          </w:p>
          <w:p w:rsidR="00A244E8" w:rsidRPr="00475C60" w:rsidRDefault="00A244E8" w:rsidP="002F2680">
            <w:pPr>
              <w:autoSpaceDE w:val="0"/>
              <w:autoSpaceDN w:val="0"/>
              <w:adjustRightInd w:val="0"/>
              <w:ind w:right="567"/>
              <w:textAlignment w:val="center"/>
            </w:pPr>
            <w:r w:rsidRPr="00475C60">
              <w:rPr>
                <w:b/>
              </w:rPr>
              <w:t>Музыкально-игровая деятельность</w:t>
            </w:r>
            <w:r w:rsidRPr="00475C60">
              <w:t xml:space="preserve">: двигательные, ритмические и мелодические каноны-эстафеты в коллективном музицировании. </w:t>
            </w:r>
          </w:p>
          <w:p w:rsidR="00A244E8" w:rsidRPr="00475C60" w:rsidRDefault="00A244E8" w:rsidP="002F2680">
            <w:pPr>
              <w:autoSpaceDE w:val="0"/>
              <w:autoSpaceDN w:val="0"/>
              <w:adjustRightInd w:val="0"/>
              <w:ind w:right="567"/>
              <w:textAlignment w:val="center"/>
            </w:pPr>
            <w:r w:rsidRPr="00475C60">
              <w:rPr>
                <w:b/>
              </w:rPr>
              <w:t>Сочинение ритмических рисунков</w:t>
            </w:r>
            <w:r w:rsidRPr="00475C60">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 Импровизация</w:t>
            </w:r>
            <w:r w:rsidRPr="00475C60">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A244E8" w:rsidRPr="00475C60" w:rsidRDefault="00A244E8" w:rsidP="002F2680">
            <w:pPr>
              <w:autoSpaceDE w:val="0"/>
              <w:autoSpaceDN w:val="0"/>
              <w:adjustRightInd w:val="0"/>
              <w:ind w:right="567"/>
              <w:textAlignment w:val="center"/>
            </w:pPr>
            <w:r w:rsidRPr="00475C60">
              <w:rPr>
                <w:b/>
              </w:rPr>
              <w:t>Разучивание</w:t>
            </w:r>
            <w:r w:rsidRPr="00475C60">
              <w:t xml:space="preserve"> хоровых и оркестровых партий по нотам; исполнение по нотам оркестровых партитур различных составов. </w:t>
            </w:r>
          </w:p>
          <w:p w:rsidR="00A244E8" w:rsidRPr="00475C60" w:rsidRDefault="00A244E8" w:rsidP="002F2680">
            <w:pPr>
              <w:autoSpaceDE w:val="0"/>
              <w:autoSpaceDN w:val="0"/>
              <w:adjustRightInd w:val="0"/>
              <w:ind w:right="567"/>
              <w:textAlignment w:val="center"/>
              <w:rPr>
                <w:b/>
              </w:rPr>
            </w:pPr>
            <w:r w:rsidRPr="00475C60">
              <w:t>Слушание многоголосных (два-три голоса) хоровых произведений хорального склада, узнавание пройденных интервалов и трезвучий.</w:t>
            </w:r>
          </w:p>
          <w:p w:rsidR="00A244E8" w:rsidRPr="00475C60" w:rsidRDefault="00A244E8" w:rsidP="002F2680">
            <w:pPr>
              <w:autoSpaceDE w:val="0"/>
              <w:autoSpaceDN w:val="0"/>
              <w:adjustRightInd w:val="0"/>
              <w:ind w:right="567"/>
              <w:textAlignment w:val="center"/>
              <w:rPr>
                <w:b/>
              </w:rPr>
            </w:pPr>
            <w:r w:rsidRPr="00475C60">
              <w:rPr>
                <w:b/>
              </w:rPr>
              <w:t>Формы и жанры в музыке</w:t>
            </w:r>
          </w:p>
          <w:p w:rsidR="00A244E8" w:rsidRPr="00475C60" w:rsidRDefault="00A244E8" w:rsidP="002F2680">
            <w:pPr>
              <w:autoSpaceDE w:val="0"/>
              <w:autoSpaceDN w:val="0"/>
              <w:adjustRightInd w:val="0"/>
              <w:ind w:right="567"/>
              <w:textAlignment w:val="center"/>
            </w:pPr>
            <w:r w:rsidRPr="00475C60">
              <w:t>Простые двухчастная и трехчастная формы, вариации на новом музыкальном материале. Форма рондо.</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A244E8" w:rsidRPr="00475C60" w:rsidRDefault="00A244E8" w:rsidP="002F2680">
            <w:pPr>
              <w:autoSpaceDE w:val="0"/>
              <w:autoSpaceDN w:val="0"/>
              <w:adjustRightInd w:val="0"/>
              <w:ind w:right="567"/>
              <w:textAlignment w:val="center"/>
            </w:pPr>
            <w:r w:rsidRPr="00475C60">
              <w:rPr>
                <w:b/>
              </w:rPr>
              <w:t>Музыкально-игровая деятельность</w:t>
            </w:r>
            <w:r w:rsidRPr="00475C60">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A244E8" w:rsidRPr="00475C60" w:rsidRDefault="00A244E8" w:rsidP="002F2680">
            <w:pPr>
              <w:autoSpaceDE w:val="0"/>
              <w:autoSpaceDN w:val="0"/>
              <w:adjustRightInd w:val="0"/>
              <w:ind w:right="567"/>
              <w:textAlignment w:val="center"/>
            </w:pPr>
            <w:r w:rsidRPr="00475C60">
              <w:rPr>
                <w:b/>
              </w:rPr>
              <w:t>Исполнение хоровых произведений</w:t>
            </w:r>
            <w:r w:rsidRPr="00475C60">
              <w:t xml:space="preserve"> в форме рондо. Инструментальный аккомпанемент с применением ритмического остинато, интервалов и трезвучий.</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xml:space="preserve">. </w:t>
            </w:r>
          </w:p>
          <w:p w:rsidR="00A244E8" w:rsidRPr="00475C60" w:rsidRDefault="00A244E8" w:rsidP="002F2680">
            <w:pPr>
              <w:autoSpaceDE w:val="0"/>
              <w:autoSpaceDN w:val="0"/>
              <w:adjustRightInd w:val="0"/>
              <w:ind w:right="567"/>
              <w:textAlignment w:val="center"/>
              <w:rPr>
                <w:b/>
              </w:rPr>
            </w:pPr>
            <w:r w:rsidRPr="00475C60">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A244E8" w:rsidRPr="00475C60" w:rsidRDefault="00A244E8" w:rsidP="002F2680">
            <w:pPr>
              <w:autoSpaceDE w:val="0"/>
              <w:autoSpaceDN w:val="0"/>
              <w:adjustRightInd w:val="0"/>
              <w:ind w:right="567"/>
              <w:textAlignment w:val="center"/>
              <w:rPr>
                <w:b/>
              </w:rPr>
            </w:pPr>
            <w:r w:rsidRPr="00475C60">
              <w:rPr>
                <w:b/>
              </w:rPr>
              <w:t>Я – артист</w:t>
            </w:r>
          </w:p>
          <w:p w:rsidR="00A244E8" w:rsidRPr="00475C60" w:rsidRDefault="00A244E8" w:rsidP="002F2680">
            <w:pPr>
              <w:autoSpaceDE w:val="0"/>
              <w:autoSpaceDN w:val="0"/>
              <w:adjustRightInd w:val="0"/>
              <w:ind w:right="567"/>
              <w:textAlignment w:val="center"/>
            </w:pPr>
            <w:r w:rsidRPr="00475C60">
              <w:t xml:space="preserve">Сольное и ансамблевое музицирование (вокальное и инструментальное). Творческое соревнование. </w:t>
            </w:r>
          </w:p>
          <w:p w:rsidR="00A244E8" w:rsidRPr="00475C60" w:rsidRDefault="00A244E8" w:rsidP="002F2680">
            <w:pPr>
              <w:autoSpaceDE w:val="0"/>
              <w:autoSpaceDN w:val="0"/>
              <w:adjustRightInd w:val="0"/>
              <w:ind w:right="567"/>
              <w:textAlignment w:val="center"/>
            </w:pPr>
            <w:r w:rsidRPr="00475C60">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Исполнение пройденных хоровых и инструментальных произведений</w:t>
            </w:r>
            <w:r w:rsidRPr="00475C60">
              <w:t xml:space="preserve"> в школьных мероприятиях, посвященных праздникам, торжественным событиям. </w:t>
            </w:r>
          </w:p>
          <w:p w:rsidR="00A244E8" w:rsidRPr="00475C60" w:rsidRDefault="00A244E8" w:rsidP="002F2680">
            <w:pPr>
              <w:autoSpaceDE w:val="0"/>
              <w:autoSpaceDN w:val="0"/>
              <w:adjustRightInd w:val="0"/>
              <w:ind w:right="567"/>
              <w:textAlignment w:val="center"/>
            </w:pPr>
            <w:r w:rsidRPr="00475C60">
              <w:rPr>
                <w:b/>
              </w:rPr>
              <w:t>Подготовка концертных программ</w:t>
            </w:r>
            <w:r w:rsidRPr="00475C60">
              <w:t xml:space="preserve">, включающих произведения для хорового и инструментального (либо совместного) музицирования, в том числе музыку народов России. </w:t>
            </w:r>
          </w:p>
          <w:p w:rsidR="00A244E8" w:rsidRPr="00475C60" w:rsidRDefault="00A244E8" w:rsidP="002F2680">
            <w:pPr>
              <w:autoSpaceDE w:val="0"/>
              <w:autoSpaceDN w:val="0"/>
              <w:adjustRightInd w:val="0"/>
              <w:ind w:right="567"/>
              <w:textAlignment w:val="center"/>
              <w:rPr>
                <w:i/>
              </w:rPr>
            </w:pPr>
            <w:r w:rsidRPr="00475C60">
              <w:rPr>
                <w:i/>
              </w:rPr>
              <w:t>Участие в школьных, региональных и всероссийских музыкально-исполнительских фестивалях, конкурсах и т.д.</w:t>
            </w:r>
          </w:p>
          <w:p w:rsidR="00A244E8" w:rsidRPr="00475C60" w:rsidRDefault="00A244E8" w:rsidP="002F2680">
            <w:pPr>
              <w:autoSpaceDE w:val="0"/>
              <w:autoSpaceDN w:val="0"/>
              <w:adjustRightInd w:val="0"/>
              <w:ind w:right="567"/>
              <w:textAlignment w:val="center"/>
            </w:pPr>
            <w:r w:rsidRPr="00475C60">
              <w:rPr>
                <w:b/>
              </w:rPr>
              <w:t>Командные состязания</w:t>
            </w:r>
            <w:r w:rsidRPr="00475C60">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 Совершенствование навыка импровизации.</w:t>
            </w:r>
            <w:r w:rsidRPr="00475C60">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A244E8" w:rsidRPr="00475C60" w:rsidRDefault="00A244E8" w:rsidP="002F2680">
            <w:pPr>
              <w:autoSpaceDE w:val="0"/>
              <w:autoSpaceDN w:val="0"/>
              <w:adjustRightInd w:val="0"/>
              <w:ind w:right="567"/>
              <w:textAlignment w:val="center"/>
              <w:rPr>
                <w:b/>
              </w:rPr>
            </w:pPr>
            <w:r w:rsidRPr="00475C60">
              <w:rPr>
                <w:b/>
              </w:rPr>
              <w:t>Музыкально-театрализованное представление</w:t>
            </w:r>
          </w:p>
          <w:p w:rsidR="00A244E8" w:rsidRPr="00475C60" w:rsidRDefault="00A244E8" w:rsidP="002F2680">
            <w:pPr>
              <w:autoSpaceDE w:val="0"/>
              <w:autoSpaceDN w:val="0"/>
              <w:adjustRightInd w:val="0"/>
              <w:ind w:right="567"/>
              <w:textAlignment w:val="center"/>
            </w:pPr>
            <w:r w:rsidRPr="00475C60">
              <w:t>Музыкально-театрализованное представление как результат освоения программы в третьем классе.</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A244E8" w:rsidRPr="00475C60" w:rsidRDefault="00A244E8" w:rsidP="002F2680">
            <w:pPr>
              <w:autoSpaceDE w:val="0"/>
              <w:autoSpaceDN w:val="0"/>
              <w:adjustRightInd w:val="0"/>
              <w:ind w:right="567"/>
              <w:textAlignment w:val="center"/>
              <w:rPr>
                <w:b/>
              </w:rPr>
            </w:pPr>
            <w:r w:rsidRPr="00475C60">
              <w:rPr>
                <w:b/>
              </w:rPr>
              <w:t>4 класс</w:t>
            </w:r>
          </w:p>
          <w:p w:rsidR="00A244E8" w:rsidRPr="00475C60" w:rsidRDefault="00A244E8" w:rsidP="002F2680">
            <w:pPr>
              <w:autoSpaceDE w:val="0"/>
              <w:autoSpaceDN w:val="0"/>
              <w:adjustRightInd w:val="0"/>
              <w:ind w:right="567"/>
              <w:textAlignment w:val="center"/>
              <w:rPr>
                <w:b/>
              </w:rPr>
            </w:pPr>
            <w:r w:rsidRPr="00475C60">
              <w:rPr>
                <w:b/>
              </w:rPr>
              <w:t xml:space="preserve">Песни народов мира </w:t>
            </w:r>
          </w:p>
          <w:p w:rsidR="00A244E8" w:rsidRPr="00475C60" w:rsidRDefault="00A244E8" w:rsidP="002F2680">
            <w:pPr>
              <w:autoSpaceDE w:val="0"/>
              <w:autoSpaceDN w:val="0"/>
              <w:adjustRightInd w:val="0"/>
              <w:ind w:right="567"/>
              <w:textAlignment w:val="center"/>
            </w:pPr>
            <w:r w:rsidRPr="00475C60">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песен народов мира</w:t>
            </w:r>
            <w:r w:rsidRPr="00475C60">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A244E8" w:rsidRPr="00475C60" w:rsidRDefault="00A244E8" w:rsidP="002F2680">
            <w:pPr>
              <w:autoSpaceDE w:val="0"/>
              <w:autoSpaceDN w:val="0"/>
              <w:adjustRightInd w:val="0"/>
              <w:ind w:right="567"/>
              <w:textAlignment w:val="center"/>
            </w:pPr>
            <w:r w:rsidRPr="00475C60">
              <w:rPr>
                <w:b/>
              </w:rPr>
              <w:t>Исполнение песен</w:t>
            </w:r>
            <w:r w:rsidRPr="00475C60">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A244E8" w:rsidRPr="00475C60" w:rsidRDefault="00A244E8" w:rsidP="002F2680">
            <w:pPr>
              <w:autoSpaceDE w:val="0"/>
              <w:autoSpaceDN w:val="0"/>
              <w:adjustRightInd w:val="0"/>
              <w:ind w:right="567"/>
              <w:textAlignment w:val="center"/>
            </w:pPr>
            <w:r w:rsidRPr="00475C60">
              <w:rPr>
                <w:b/>
              </w:rPr>
              <w:t>Музыкальная грамота</w:t>
            </w:r>
          </w:p>
          <w:p w:rsidR="00A244E8" w:rsidRPr="00475C60" w:rsidRDefault="00A244E8" w:rsidP="002F2680">
            <w:pPr>
              <w:autoSpaceDE w:val="0"/>
              <w:autoSpaceDN w:val="0"/>
              <w:adjustRightInd w:val="0"/>
              <w:ind w:right="567"/>
              <w:textAlignment w:val="center"/>
            </w:pPr>
            <w:r w:rsidRPr="00475C60">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Чтение нот</w:t>
            </w:r>
            <w:r w:rsidRPr="00475C60">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A244E8" w:rsidRPr="00475C60" w:rsidRDefault="00A244E8" w:rsidP="002F2680">
            <w:pPr>
              <w:autoSpaceDE w:val="0"/>
              <w:autoSpaceDN w:val="0"/>
              <w:adjustRightInd w:val="0"/>
              <w:ind w:right="567"/>
              <w:textAlignment w:val="center"/>
            </w:pPr>
            <w:r w:rsidRPr="00475C60">
              <w:rPr>
                <w:b/>
              </w:rPr>
              <w:t>Подбор по слуху</w:t>
            </w:r>
            <w:r w:rsidRPr="00475C60">
              <w:t xml:space="preserve"> с помощью учителя пройденных песен.</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A244E8" w:rsidRPr="00475C60" w:rsidRDefault="00A244E8" w:rsidP="002F2680">
            <w:pPr>
              <w:autoSpaceDE w:val="0"/>
              <w:autoSpaceDN w:val="0"/>
              <w:adjustRightInd w:val="0"/>
              <w:ind w:right="567"/>
              <w:textAlignment w:val="center"/>
            </w:pPr>
            <w:r w:rsidRPr="00475C60">
              <w:rPr>
                <w:b/>
              </w:rPr>
              <w:t>Инструментальная и вокальная импровизация</w:t>
            </w:r>
            <w:r w:rsidRPr="00475C60">
              <w:t xml:space="preserve"> с использованием простых интервалов, мажорного и минорного трезвучий.</w:t>
            </w:r>
          </w:p>
          <w:p w:rsidR="00A244E8" w:rsidRPr="00475C60" w:rsidRDefault="00A244E8" w:rsidP="002F2680">
            <w:pPr>
              <w:autoSpaceDE w:val="0"/>
              <w:autoSpaceDN w:val="0"/>
              <w:adjustRightInd w:val="0"/>
              <w:ind w:right="567"/>
              <w:textAlignment w:val="center"/>
              <w:rPr>
                <w:b/>
              </w:rPr>
            </w:pPr>
            <w:r w:rsidRPr="00475C60">
              <w:rPr>
                <w:b/>
              </w:rPr>
              <w:t>Оркестровая музыка</w:t>
            </w:r>
          </w:p>
          <w:p w:rsidR="00A244E8" w:rsidRPr="00475C60" w:rsidRDefault="00A244E8" w:rsidP="002F2680">
            <w:pPr>
              <w:autoSpaceDE w:val="0"/>
              <w:autoSpaceDN w:val="0"/>
              <w:adjustRightInd w:val="0"/>
              <w:ind w:right="567"/>
              <w:textAlignment w:val="center"/>
            </w:pPr>
            <w:r w:rsidRPr="00475C60">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произведений для симфонического, камерного, духового, народного оркестров</w:t>
            </w:r>
            <w:r w:rsidRPr="00475C60">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w:t>
            </w:r>
            <w:r w:rsidRPr="00475C60">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A244E8" w:rsidRPr="00475C60" w:rsidRDefault="00A244E8" w:rsidP="002F2680">
            <w:pPr>
              <w:autoSpaceDE w:val="0"/>
              <w:autoSpaceDN w:val="0"/>
              <w:adjustRightInd w:val="0"/>
              <w:ind w:right="567"/>
              <w:textAlignment w:val="center"/>
              <w:rPr>
                <w:b/>
              </w:rPr>
            </w:pPr>
            <w:r w:rsidRPr="00475C60">
              <w:rPr>
                <w:b/>
              </w:rPr>
              <w:t>Музыкально-сценические жанры</w:t>
            </w:r>
          </w:p>
          <w:p w:rsidR="00A244E8" w:rsidRPr="00475C60" w:rsidRDefault="00A244E8" w:rsidP="002F2680">
            <w:pPr>
              <w:autoSpaceDE w:val="0"/>
              <w:autoSpaceDN w:val="0"/>
              <w:adjustRightInd w:val="0"/>
              <w:ind w:right="567"/>
              <w:textAlignment w:val="center"/>
            </w:pPr>
            <w:r w:rsidRPr="00475C60">
              <w:t xml:space="preserve">Балет, опера, мюзикл. Ознакомление с жанровыми и структурными особенностями и разнообразием музыкально-театральных произведений. </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Слушание и просмотр фрагментов из классических опер, балетов и мюзиклов</w:t>
            </w:r>
            <w:r w:rsidRPr="00475C60">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A244E8" w:rsidRPr="00475C60" w:rsidRDefault="00A244E8" w:rsidP="002F2680">
            <w:pPr>
              <w:autoSpaceDE w:val="0"/>
              <w:autoSpaceDN w:val="0"/>
              <w:adjustRightInd w:val="0"/>
              <w:ind w:right="567"/>
              <w:textAlignment w:val="center"/>
            </w:pPr>
            <w:r w:rsidRPr="00475C60">
              <w:rPr>
                <w:b/>
              </w:rPr>
              <w:t>Драматизация отдельных фрагментов музыкально-сценических произведений.</w:t>
            </w:r>
            <w:r w:rsidRPr="00475C60">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A244E8" w:rsidRPr="00475C60" w:rsidRDefault="00A244E8" w:rsidP="002F2680">
            <w:pPr>
              <w:autoSpaceDE w:val="0"/>
              <w:autoSpaceDN w:val="0"/>
              <w:adjustRightInd w:val="0"/>
              <w:ind w:right="567"/>
              <w:textAlignment w:val="center"/>
              <w:rPr>
                <w:b/>
              </w:rPr>
            </w:pPr>
            <w:r w:rsidRPr="00475C60">
              <w:rPr>
                <w:b/>
              </w:rPr>
              <w:t>Музыка кино</w:t>
            </w:r>
          </w:p>
          <w:p w:rsidR="00A244E8" w:rsidRPr="00475C60" w:rsidRDefault="00A244E8" w:rsidP="002F2680">
            <w:pPr>
              <w:autoSpaceDE w:val="0"/>
              <w:autoSpaceDN w:val="0"/>
              <w:adjustRightInd w:val="0"/>
              <w:ind w:right="567"/>
              <w:textAlignment w:val="center"/>
            </w:pPr>
            <w:r w:rsidRPr="00475C60">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Просмотр фрагментов детских кинофильмов и мультфильмов</w:t>
            </w:r>
            <w:r w:rsidRPr="00475C60">
              <w:t xml:space="preserve">. Анализ функций и эмоционально-образного содержания музыкального сопровождения: </w:t>
            </w:r>
          </w:p>
          <w:p w:rsidR="00A244E8" w:rsidRPr="00475C60" w:rsidRDefault="00A244E8" w:rsidP="002F2680">
            <w:pPr>
              <w:numPr>
                <w:ilvl w:val="0"/>
                <w:numId w:val="28"/>
              </w:numPr>
              <w:autoSpaceDE w:val="0"/>
              <w:autoSpaceDN w:val="0"/>
              <w:adjustRightInd w:val="0"/>
              <w:ind w:left="0" w:right="567" w:firstLine="0"/>
              <w:textAlignment w:val="center"/>
            </w:pPr>
            <w:r w:rsidRPr="00475C60">
              <w:t xml:space="preserve">характеристика действующих лиц (лейтмотивы), времени и среды действия; </w:t>
            </w:r>
          </w:p>
          <w:p w:rsidR="00A244E8" w:rsidRPr="00475C60" w:rsidRDefault="00A244E8" w:rsidP="002F2680">
            <w:pPr>
              <w:numPr>
                <w:ilvl w:val="0"/>
                <w:numId w:val="28"/>
              </w:numPr>
              <w:autoSpaceDE w:val="0"/>
              <w:autoSpaceDN w:val="0"/>
              <w:adjustRightInd w:val="0"/>
              <w:ind w:left="0" w:right="567" w:firstLine="0"/>
              <w:textAlignment w:val="center"/>
            </w:pPr>
            <w:r w:rsidRPr="00475C60">
              <w:t>создание эмоционального фона;</w:t>
            </w:r>
          </w:p>
          <w:p w:rsidR="00A244E8" w:rsidRPr="00475C60" w:rsidRDefault="00A244E8" w:rsidP="002F2680">
            <w:pPr>
              <w:numPr>
                <w:ilvl w:val="0"/>
                <w:numId w:val="28"/>
              </w:numPr>
              <w:autoSpaceDE w:val="0"/>
              <w:autoSpaceDN w:val="0"/>
              <w:adjustRightInd w:val="0"/>
              <w:ind w:left="0" w:right="567" w:firstLine="0"/>
              <w:textAlignment w:val="center"/>
            </w:pPr>
            <w:r w:rsidRPr="00475C60">
              <w:t xml:space="preserve">выражение общего смыслового контекста фильма. </w:t>
            </w:r>
          </w:p>
          <w:p w:rsidR="00A244E8" w:rsidRPr="00475C60" w:rsidRDefault="00A244E8" w:rsidP="002F2680">
            <w:pPr>
              <w:autoSpaceDE w:val="0"/>
              <w:autoSpaceDN w:val="0"/>
              <w:adjustRightInd w:val="0"/>
              <w:ind w:right="567"/>
              <w:textAlignment w:val="center"/>
            </w:pPr>
            <w:r w:rsidRPr="00475C60">
              <w:t xml:space="preserve">Примеры: фильмы-сказки «Морозко» (режиссер А. Роу, композитор </w:t>
            </w:r>
            <w:r w:rsidRPr="00475C60">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A244E8" w:rsidRPr="00475C60" w:rsidRDefault="00A244E8" w:rsidP="002F2680">
            <w:pPr>
              <w:autoSpaceDE w:val="0"/>
              <w:autoSpaceDN w:val="0"/>
              <w:adjustRightInd w:val="0"/>
              <w:ind w:right="567"/>
              <w:textAlignment w:val="center"/>
            </w:pPr>
            <w:r w:rsidRPr="00475C60">
              <w:rPr>
                <w:b/>
              </w:rPr>
              <w:t>Исполнение песен</w:t>
            </w:r>
            <w:r w:rsidRPr="00475C60">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A244E8" w:rsidRPr="00475C60" w:rsidRDefault="00A244E8" w:rsidP="002F2680">
            <w:pPr>
              <w:autoSpaceDE w:val="0"/>
              <w:autoSpaceDN w:val="0"/>
              <w:adjustRightInd w:val="0"/>
              <w:ind w:right="567"/>
              <w:textAlignment w:val="center"/>
            </w:pPr>
            <w:r w:rsidRPr="00475C60">
              <w:rPr>
                <w:b/>
              </w:rPr>
              <w:t>Создание музыкальных композиций</w:t>
            </w:r>
            <w:r w:rsidRPr="00475C60">
              <w:t xml:space="preserve"> на основе сюжетов различных кинофильмов и мультфильмов. </w:t>
            </w:r>
          </w:p>
          <w:p w:rsidR="00A244E8" w:rsidRPr="00475C60" w:rsidRDefault="00A244E8" w:rsidP="002F2680">
            <w:pPr>
              <w:autoSpaceDE w:val="0"/>
              <w:autoSpaceDN w:val="0"/>
              <w:adjustRightInd w:val="0"/>
              <w:ind w:right="567"/>
              <w:textAlignment w:val="center"/>
              <w:rPr>
                <w:b/>
              </w:rPr>
            </w:pPr>
            <w:r w:rsidRPr="00475C60">
              <w:rPr>
                <w:b/>
              </w:rPr>
              <w:t>Учимся, играя</w:t>
            </w:r>
          </w:p>
          <w:p w:rsidR="00A244E8" w:rsidRPr="00475C60" w:rsidRDefault="00A244E8" w:rsidP="002F2680">
            <w:pPr>
              <w:autoSpaceDE w:val="0"/>
              <w:autoSpaceDN w:val="0"/>
              <w:adjustRightInd w:val="0"/>
              <w:ind w:right="567"/>
              <w:textAlignment w:val="center"/>
            </w:pPr>
            <w:r w:rsidRPr="00475C60">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Музыкально-игровая деятельность</w:t>
            </w:r>
            <w:r w:rsidRPr="00475C60">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A244E8" w:rsidRPr="00475C60" w:rsidRDefault="00A244E8" w:rsidP="002F2680">
            <w:pPr>
              <w:autoSpaceDE w:val="0"/>
              <w:autoSpaceDN w:val="0"/>
              <w:adjustRightInd w:val="0"/>
              <w:ind w:right="567"/>
              <w:textAlignment w:val="center"/>
              <w:rPr>
                <w:b/>
              </w:rPr>
            </w:pPr>
            <w:r w:rsidRPr="00475C60">
              <w:rPr>
                <w:b/>
              </w:rPr>
              <w:t>Я – артист</w:t>
            </w:r>
          </w:p>
          <w:p w:rsidR="00A244E8" w:rsidRPr="00475C60" w:rsidRDefault="00A244E8" w:rsidP="002F2680">
            <w:pPr>
              <w:autoSpaceDE w:val="0"/>
              <w:autoSpaceDN w:val="0"/>
              <w:adjustRightInd w:val="0"/>
              <w:ind w:right="567"/>
              <w:textAlignment w:val="center"/>
            </w:pPr>
            <w:r w:rsidRPr="00475C60">
              <w:t xml:space="preserve">Сольное и ансамблевое музицирование (вокальное и инструментальное). Творческое соревнование. </w:t>
            </w:r>
          </w:p>
          <w:p w:rsidR="00A244E8" w:rsidRPr="00475C60" w:rsidRDefault="00A244E8" w:rsidP="002F2680">
            <w:pPr>
              <w:autoSpaceDE w:val="0"/>
              <w:autoSpaceDN w:val="0"/>
              <w:adjustRightInd w:val="0"/>
              <w:ind w:right="567"/>
              <w:textAlignment w:val="center"/>
            </w:pPr>
            <w:r w:rsidRPr="00475C60">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rPr>
                <w:b/>
              </w:rPr>
              <w:t>Исполнение пройденных хоровых и инструментальных произведений</w:t>
            </w:r>
            <w:r w:rsidRPr="00475C60">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A244E8" w:rsidRPr="00475C60" w:rsidRDefault="00A244E8" w:rsidP="002F2680">
            <w:pPr>
              <w:autoSpaceDE w:val="0"/>
              <w:autoSpaceDN w:val="0"/>
              <w:adjustRightInd w:val="0"/>
              <w:ind w:right="567"/>
              <w:textAlignment w:val="center"/>
            </w:pPr>
            <w:r w:rsidRPr="00475C60">
              <w:rPr>
                <w:b/>
              </w:rPr>
              <w:t>Подготовка концертных программ</w:t>
            </w:r>
            <w:r w:rsidRPr="00475C60">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A244E8" w:rsidRPr="00475C60" w:rsidRDefault="00A244E8" w:rsidP="002F2680">
            <w:pPr>
              <w:autoSpaceDE w:val="0"/>
              <w:autoSpaceDN w:val="0"/>
              <w:adjustRightInd w:val="0"/>
              <w:ind w:right="567"/>
              <w:textAlignment w:val="center"/>
              <w:rPr>
                <w:i/>
              </w:rPr>
            </w:pPr>
            <w:r w:rsidRPr="00475C60">
              <w:rPr>
                <w:i/>
              </w:rPr>
              <w:t>Участие в школьных, региональных и всероссийских музыкально-исполнительских фестивалях, конкурсах и т.д.</w:t>
            </w:r>
          </w:p>
          <w:p w:rsidR="00A244E8" w:rsidRPr="00475C60" w:rsidRDefault="00A244E8" w:rsidP="002F2680">
            <w:pPr>
              <w:autoSpaceDE w:val="0"/>
              <w:autoSpaceDN w:val="0"/>
              <w:adjustRightInd w:val="0"/>
              <w:ind w:right="567"/>
              <w:textAlignment w:val="center"/>
            </w:pPr>
            <w:r w:rsidRPr="00475C60">
              <w:rPr>
                <w:b/>
              </w:rPr>
              <w:t>Командные состязания</w:t>
            </w:r>
            <w:r w:rsidRPr="00475C60">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A244E8" w:rsidRPr="00475C60" w:rsidRDefault="00A244E8" w:rsidP="002F2680">
            <w:pPr>
              <w:autoSpaceDE w:val="0"/>
              <w:autoSpaceDN w:val="0"/>
              <w:adjustRightInd w:val="0"/>
              <w:ind w:right="567"/>
              <w:textAlignment w:val="center"/>
            </w:pPr>
            <w:r w:rsidRPr="00475C60">
              <w:rPr>
                <w:b/>
              </w:rPr>
              <w:t>Игра на элементарных музыкальных инструментах в ансамбле, оркестре</w:t>
            </w:r>
            <w:r w:rsidRPr="00475C60">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A244E8" w:rsidRPr="00475C60" w:rsidRDefault="00A244E8" w:rsidP="002F2680">
            <w:pPr>
              <w:autoSpaceDE w:val="0"/>
              <w:autoSpaceDN w:val="0"/>
              <w:adjustRightInd w:val="0"/>
              <w:ind w:right="567"/>
              <w:textAlignment w:val="center"/>
            </w:pPr>
            <w:r w:rsidRPr="00475C60">
              <w:rPr>
                <w:b/>
              </w:rPr>
              <w:t>Соревнование классов</w:t>
            </w:r>
            <w:r w:rsidRPr="00475C60">
              <w:t>: лучшее исполнение произведений хорового, инструментального, музыкально-театрального репертуара, пройденных за весь период обучения.</w:t>
            </w:r>
          </w:p>
          <w:p w:rsidR="00A244E8" w:rsidRPr="00475C60" w:rsidRDefault="00A244E8" w:rsidP="002F2680">
            <w:pPr>
              <w:autoSpaceDE w:val="0"/>
              <w:autoSpaceDN w:val="0"/>
              <w:adjustRightInd w:val="0"/>
              <w:ind w:right="567"/>
              <w:textAlignment w:val="center"/>
              <w:rPr>
                <w:b/>
              </w:rPr>
            </w:pPr>
            <w:r w:rsidRPr="00475C60">
              <w:rPr>
                <w:b/>
              </w:rPr>
              <w:t>Музыкально-театрализованное представление</w:t>
            </w:r>
          </w:p>
          <w:p w:rsidR="00A244E8" w:rsidRPr="00475C60" w:rsidRDefault="00A244E8" w:rsidP="002F2680">
            <w:pPr>
              <w:autoSpaceDE w:val="0"/>
              <w:autoSpaceDN w:val="0"/>
              <w:adjustRightInd w:val="0"/>
              <w:ind w:right="567"/>
              <w:textAlignment w:val="center"/>
            </w:pPr>
            <w:r w:rsidRPr="00475C60">
              <w:t>Музыкально-театрализованное представление как итоговый результат освоения программы.</w:t>
            </w:r>
          </w:p>
          <w:p w:rsidR="00A244E8" w:rsidRPr="00475C60" w:rsidRDefault="00A244E8" w:rsidP="002F2680">
            <w:pPr>
              <w:autoSpaceDE w:val="0"/>
              <w:autoSpaceDN w:val="0"/>
              <w:adjustRightInd w:val="0"/>
              <w:ind w:right="567"/>
              <w:textAlignment w:val="center"/>
              <w:rPr>
                <w:b/>
              </w:rPr>
            </w:pPr>
            <w:r w:rsidRPr="00475C60">
              <w:rPr>
                <w:b/>
              </w:rPr>
              <w:t xml:space="preserve">Содержание обучения по видам деятельности: </w:t>
            </w:r>
          </w:p>
          <w:p w:rsidR="00A244E8" w:rsidRPr="00475C60" w:rsidRDefault="00A244E8" w:rsidP="002F2680">
            <w:pPr>
              <w:autoSpaceDE w:val="0"/>
              <w:autoSpaceDN w:val="0"/>
              <w:adjustRightInd w:val="0"/>
              <w:ind w:right="567"/>
              <w:textAlignment w:val="center"/>
            </w:pPr>
            <w:r w:rsidRPr="00475C60">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A244E8" w:rsidRPr="00475C60" w:rsidRDefault="00A244E8" w:rsidP="002F2680">
            <w:pPr>
              <w:autoSpaceDE w:val="0"/>
              <w:autoSpaceDN w:val="0"/>
              <w:adjustRightInd w:val="0"/>
              <w:ind w:right="567"/>
              <w:textAlignment w:val="center"/>
            </w:pPr>
          </w:p>
          <w:p w:rsidR="00A244E8" w:rsidRPr="00475C60" w:rsidRDefault="00A244E8" w:rsidP="001D18E2">
            <w:pPr>
              <w:numPr>
                <w:ilvl w:val="3"/>
                <w:numId w:val="95"/>
              </w:numPr>
              <w:autoSpaceDE w:val="0"/>
              <w:autoSpaceDN w:val="0"/>
              <w:adjustRightInd w:val="0"/>
              <w:ind w:left="0" w:right="567" w:firstLine="0"/>
              <w:textAlignment w:val="center"/>
              <w:rPr>
                <w:b/>
              </w:rPr>
            </w:pPr>
            <w:r w:rsidRPr="00475C60">
              <w:rPr>
                <w:b/>
              </w:rPr>
              <w:t>Технология</w:t>
            </w:r>
          </w:p>
          <w:p w:rsidR="00A244E8" w:rsidRPr="00475C60" w:rsidRDefault="00A244E8" w:rsidP="002F2680">
            <w:pPr>
              <w:autoSpaceDE w:val="0"/>
              <w:autoSpaceDN w:val="0"/>
              <w:adjustRightInd w:val="0"/>
              <w:ind w:right="567"/>
              <w:textAlignment w:val="center"/>
            </w:pPr>
            <w:r w:rsidRPr="00475C60">
              <w:rPr>
                <w:b/>
                <w:bCs/>
              </w:rPr>
              <w:t>Общекультурные и общетрудовые компетенции. Основы культуры труда, самообслуживания</w:t>
            </w:r>
          </w:p>
          <w:p w:rsidR="00A244E8" w:rsidRPr="00475C60" w:rsidRDefault="00A244E8" w:rsidP="002F2680">
            <w:pPr>
              <w:autoSpaceDE w:val="0"/>
              <w:autoSpaceDN w:val="0"/>
              <w:adjustRightInd w:val="0"/>
              <w:ind w:right="567"/>
              <w:textAlignment w:val="center"/>
            </w:pPr>
            <w:r w:rsidRPr="00475C60">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475C60">
              <w:rPr>
                <w:i/>
                <w:iCs/>
              </w:rPr>
              <w:t>архитектура</w:t>
            </w:r>
            <w:r w:rsidRPr="00475C60">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A244E8" w:rsidRPr="00475C60" w:rsidRDefault="00A244E8" w:rsidP="002F2680">
            <w:pPr>
              <w:autoSpaceDE w:val="0"/>
              <w:autoSpaceDN w:val="0"/>
              <w:adjustRightInd w:val="0"/>
              <w:ind w:right="567"/>
              <w:textAlignment w:val="center"/>
            </w:pPr>
            <w:r w:rsidRPr="00475C60">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75C60">
              <w:rPr>
                <w:i/>
                <w:iCs/>
              </w:rPr>
              <w:t>традиции и творчество мастера в создании предметной среды (общее представление)</w:t>
            </w:r>
            <w:r w:rsidRPr="00475C60">
              <w:t>.</w:t>
            </w:r>
          </w:p>
          <w:p w:rsidR="00A244E8" w:rsidRPr="00475C60" w:rsidRDefault="00A244E8" w:rsidP="002F2680">
            <w:pPr>
              <w:autoSpaceDE w:val="0"/>
              <w:autoSpaceDN w:val="0"/>
              <w:adjustRightInd w:val="0"/>
              <w:ind w:right="567"/>
              <w:textAlignment w:val="center"/>
            </w:pPr>
            <w:r w:rsidRPr="00475C60">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75C60">
              <w:rPr>
                <w:i/>
                <w:iCs/>
              </w:rPr>
              <w:t>распределение рабочего времени</w:t>
            </w:r>
            <w:r w:rsidRPr="00475C60">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A244E8" w:rsidRPr="00475C60" w:rsidRDefault="00A244E8" w:rsidP="002F2680">
            <w:pPr>
              <w:autoSpaceDE w:val="0"/>
              <w:autoSpaceDN w:val="0"/>
              <w:adjustRightInd w:val="0"/>
              <w:ind w:right="567"/>
              <w:textAlignment w:val="center"/>
            </w:pPr>
            <w:r w:rsidRPr="00475C60">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A244E8" w:rsidRPr="00475C60" w:rsidRDefault="00A244E8" w:rsidP="002F2680">
            <w:pPr>
              <w:autoSpaceDE w:val="0"/>
              <w:autoSpaceDN w:val="0"/>
              <w:adjustRightInd w:val="0"/>
              <w:ind w:right="567"/>
              <w:textAlignment w:val="center"/>
              <w:rPr>
                <w:b/>
                <w:bCs/>
              </w:rPr>
            </w:pPr>
            <w:r w:rsidRPr="00475C60">
              <w:t>Выполнение доступных видов работ по самообслуживанию, домашнему труду, оказание доступных видов помощи малышам, взрослым и сверстникам.</w:t>
            </w:r>
          </w:p>
          <w:p w:rsidR="00A244E8" w:rsidRPr="00475C60" w:rsidRDefault="00A244E8" w:rsidP="002F2680">
            <w:pPr>
              <w:autoSpaceDE w:val="0"/>
              <w:autoSpaceDN w:val="0"/>
              <w:adjustRightInd w:val="0"/>
              <w:ind w:right="567"/>
              <w:textAlignment w:val="center"/>
            </w:pPr>
            <w:r w:rsidRPr="00475C60">
              <w:rPr>
                <w:b/>
                <w:bCs/>
              </w:rPr>
              <w:t>Технология ручной обработки материалов</w:t>
            </w:r>
            <w:r w:rsidRPr="00475C60">
              <w:rPr>
                <w:rStyle w:val="FootnoteReference"/>
              </w:rPr>
              <w:footnoteReference w:id="3"/>
            </w:r>
            <w:r w:rsidRPr="00475C60">
              <w:rPr>
                <w:b/>
                <w:bCs/>
              </w:rPr>
              <w:t>. Элементы графической грамоты</w:t>
            </w:r>
          </w:p>
          <w:p w:rsidR="00A244E8" w:rsidRPr="00475C60" w:rsidRDefault="00A244E8" w:rsidP="002F2680">
            <w:pPr>
              <w:autoSpaceDE w:val="0"/>
              <w:autoSpaceDN w:val="0"/>
              <w:adjustRightInd w:val="0"/>
              <w:ind w:right="567"/>
              <w:textAlignment w:val="center"/>
            </w:pPr>
            <w:r w:rsidRPr="00475C60">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75C60">
              <w:rPr>
                <w:i/>
                <w:iCs/>
              </w:rPr>
              <w:t>Многообразие материалов и их практическое применение в жизни</w:t>
            </w:r>
            <w:r w:rsidRPr="00475C60">
              <w:t>.</w:t>
            </w:r>
          </w:p>
          <w:p w:rsidR="00A244E8" w:rsidRPr="00475C60" w:rsidRDefault="00A244E8" w:rsidP="002F2680">
            <w:pPr>
              <w:autoSpaceDE w:val="0"/>
              <w:autoSpaceDN w:val="0"/>
              <w:adjustRightInd w:val="0"/>
              <w:ind w:right="567"/>
              <w:textAlignment w:val="center"/>
            </w:pPr>
            <w:r w:rsidRPr="00475C60">
              <w:t xml:space="preserve">Подготовка материалов к работе. Экономное расходование материалов. </w:t>
            </w:r>
            <w:r w:rsidRPr="00475C60">
              <w:rPr>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75C60">
              <w:t>.</w:t>
            </w:r>
          </w:p>
          <w:p w:rsidR="00A244E8" w:rsidRPr="00475C60" w:rsidRDefault="00A244E8" w:rsidP="002F2680">
            <w:pPr>
              <w:autoSpaceDE w:val="0"/>
              <w:autoSpaceDN w:val="0"/>
              <w:adjustRightInd w:val="0"/>
              <w:ind w:right="567"/>
              <w:textAlignment w:val="center"/>
              <w:rPr>
                <w:i/>
                <w:iCs/>
              </w:rPr>
            </w:pPr>
            <w:r w:rsidRPr="00475C60">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A244E8" w:rsidRPr="00475C60" w:rsidRDefault="00A244E8" w:rsidP="002F2680">
            <w:pPr>
              <w:autoSpaceDE w:val="0"/>
              <w:autoSpaceDN w:val="0"/>
              <w:adjustRightInd w:val="0"/>
              <w:ind w:right="567"/>
              <w:textAlignment w:val="center"/>
            </w:pPr>
            <w:r w:rsidRPr="00475C60">
              <w:rPr>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75C60">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A244E8" w:rsidRPr="00475C60" w:rsidRDefault="00A244E8" w:rsidP="002F2680">
            <w:pPr>
              <w:autoSpaceDE w:val="0"/>
              <w:autoSpaceDN w:val="0"/>
              <w:adjustRightInd w:val="0"/>
              <w:ind w:right="567"/>
              <w:textAlignment w:val="center"/>
              <w:rPr>
                <w:b/>
                <w:bCs/>
              </w:rPr>
            </w:pPr>
            <w:r w:rsidRPr="00475C60">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475C60">
              <w:rPr>
                <w:i/>
                <w:iCs/>
              </w:rPr>
              <w:t>разрыва</w:t>
            </w:r>
            <w:r w:rsidRPr="00475C60">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A244E8" w:rsidRPr="00475C60" w:rsidRDefault="00A244E8" w:rsidP="002F2680">
            <w:pPr>
              <w:autoSpaceDE w:val="0"/>
              <w:autoSpaceDN w:val="0"/>
              <w:adjustRightInd w:val="0"/>
              <w:ind w:right="567"/>
              <w:textAlignment w:val="center"/>
            </w:pPr>
            <w:r w:rsidRPr="00475C60">
              <w:rPr>
                <w:b/>
                <w:bCs/>
              </w:rPr>
              <w:t>Конструирование и моделирование</w:t>
            </w:r>
          </w:p>
          <w:p w:rsidR="00A244E8" w:rsidRPr="00475C60" w:rsidRDefault="00A244E8" w:rsidP="002F2680">
            <w:pPr>
              <w:autoSpaceDE w:val="0"/>
              <w:autoSpaceDN w:val="0"/>
              <w:adjustRightInd w:val="0"/>
              <w:ind w:right="567"/>
              <w:textAlignment w:val="center"/>
            </w:pPr>
            <w:r w:rsidRPr="00475C60">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475C60">
              <w:rPr>
                <w:i/>
                <w:iCs/>
              </w:rPr>
              <w:t>различные виды конструкций и способы их сборки</w:t>
            </w:r>
            <w:r w:rsidRPr="00475C60">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A244E8" w:rsidRPr="00475C60" w:rsidRDefault="00A244E8" w:rsidP="002F2680">
            <w:pPr>
              <w:autoSpaceDE w:val="0"/>
              <w:autoSpaceDN w:val="0"/>
              <w:adjustRightInd w:val="0"/>
              <w:ind w:right="567"/>
              <w:textAlignment w:val="center"/>
              <w:rPr>
                <w:b/>
                <w:bCs/>
              </w:rPr>
            </w:pPr>
            <w:r w:rsidRPr="00475C60">
              <w:t xml:space="preserve">Конструирование и моделирование изделий из различных материалов по образцу, рисунку, простейшему </w:t>
            </w:r>
            <w:r w:rsidRPr="00475C60">
              <w:rPr>
                <w:i/>
                <w:iCs/>
              </w:rPr>
              <w:t>чертежу или эскизу и по заданным условиям (технико-технологическим, функциональным, декоративно-художественным и пр.).</w:t>
            </w:r>
            <w:r w:rsidRPr="00475C60">
              <w:t xml:space="preserve"> Конструирование и моделирование на компьютере и в интерактивном конструкторе.</w:t>
            </w:r>
          </w:p>
          <w:p w:rsidR="00A244E8" w:rsidRPr="00475C60" w:rsidRDefault="00A244E8" w:rsidP="002F2680">
            <w:pPr>
              <w:autoSpaceDE w:val="0"/>
              <w:autoSpaceDN w:val="0"/>
              <w:adjustRightInd w:val="0"/>
              <w:ind w:firstLine="709"/>
              <w:jc w:val="both"/>
              <w:textAlignment w:val="center"/>
            </w:pPr>
          </w:p>
          <w:p w:rsidR="00A244E8" w:rsidRPr="00475C60" w:rsidRDefault="00A244E8" w:rsidP="001D18E2">
            <w:pPr>
              <w:numPr>
                <w:ilvl w:val="3"/>
                <w:numId w:val="95"/>
              </w:numPr>
              <w:autoSpaceDE w:val="0"/>
              <w:autoSpaceDN w:val="0"/>
              <w:adjustRightInd w:val="0"/>
              <w:ind w:left="0" w:right="567" w:firstLine="709"/>
              <w:textAlignment w:val="center"/>
              <w:rPr>
                <w:b/>
              </w:rPr>
            </w:pPr>
            <w:r w:rsidRPr="00475C60">
              <w:rPr>
                <w:b/>
              </w:rPr>
              <w:t>Физическая культура</w:t>
            </w:r>
          </w:p>
          <w:p w:rsidR="00A244E8" w:rsidRPr="00475C60" w:rsidRDefault="00A244E8" w:rsidP="002F2680">
            <w:pPr>
              <w:autoSpaceDE w:val="0"/>
              <w:autoSpaceDN w:val="0"/>
              <w:adjustRightInd w:val="0"/>
              <w:ind w:right="567" w:firstLine="709"/>
              <w:jc w:val="both"/>
              <w:textAlignment w:val="center"/>
              <w:rPr>
                <w:b/>
                <w:bCs/>
                <w:iCs/>
              </w:rPr>
            </w:pPr>
            <w:r w:rsidRPr="00475C60">
              <w:rPr>
                <w:b/>
                <w:bCs/>
                <w:iCs/>
              </w:rPr>
              <w:t>Знания о физической культуре</w:t>
            </w:r>
          </w:p>
          <w:p w:rsidR="00A244E8" w:rsidRPr="00475C60" w:rsidRDefault="00A244E8" w:rsidP="002F2680">
            <w:pPr>
              <w:autoSpaceDE w:val="0"/>
              <w:autoSpaceDN w:val="0"/>
              <w:adjustRightInd w:val="0"/>
              <w:ind w:right="567" w:firstLine="709"/>
              <w:jc w:val="both"/>
              <w:textAlignment w:val="center"/>
            </w:pPr>
            <w:r w:rsidRPr="00475C60">
              <w:rPr>
                <w:b/>
                <w:bCs/>
              </w:rPr>
              <w:t xml:space="preserve">Физическая культура. </w:t>
            </w:r>
            <w:r w:rsidRPr="00475C60">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A244E8" w:rsidRPr="00475C60" w:rsidRDefault="00A244E8" w:rsidP="002F2680">
            <w:pPr>
              <w:autoSpaceDE w:val="0"/>
              <w:autoSpaceDN w:val="0"/>
              <w:adjustRightInd w:val="0"/>
              <w:ind w:right="567" w:firstLine="709"/>
              <w:jc w:val="both"/>
              <w:textAlignment w:val="center"/>
              <w:rPr>
                <w:b/>
                <w:bCs/>
              </w:rPr>
            </w:pPr>
            <w:r w:rsidRPr="00475C60">
              <w:t>Правила предупреждения травматизма во время занятий физическими упражнениями: организация мест занятий, подбор одежды, обуви и инвентаря.</w:t>
            </w:r>
          </w:p>
          <w:p w:rsidR="00A244E8" w:rsidRPr="00475C60" w:rsidRDefault="00A244E8" w:rsidP="002F2680">
            <w:pPr>
              <w:autoSpaceDE w:val="0"/>
              <w:autoSpaceDN w:val="0"/>
              <w:adjustRightInd w:val="0"/>
              <w:ind w:right="567" w:firstLine="709"/>
              <w:jc w:val="both"/>
              <w:textAlignment w:val="center"/>
              <w:rPr>
                <w:b/>
                <w:bCs/>
              </w:rPr>
            </w:pPr>
            <w:r w:rsidRPr="00475C60">
              <w:rPr>
                <w:b/>
                <w:bCs/>
              </w:rPr>
              <w:t xml:space="preserve">Из истории физической культуры. </w:t>
            </w:r>
            <w:r w:rsidRPr="00475C60">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A244E8" w:rsidRPr="00475C60" w:rsidRDefault="00A244E8" w:rsidP="002F2680">
            <w:pPr>
              <w:autoSpaceDE w:val="0"/>
              <w:autoSpaceDN w:val="0"/>
              <w:adjustRightInd w:val="0"/>
              <w:ind w:right="567" w:firstLine="709"/>
              <w:jc w:val="both"/>
              <w:textAlignment w:val="center"/>
            </w:pPr>
            <w:r w:rsidRPr="00475C60">
              <w:rPr>
                <w:b/>
                <w:bCs/>
              </w:rPr>
              <w:t xml:space="preserve">Физические упражнения. </w:t>
            </w:r>
            <w:r w:rsidRPr="00475C60">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A244E8" w:rsidRPr="00475C60" w:rsidRDefault="00A244E8" w:rsidP="002F2680">
            <w:pPr>
              <w:autoSpaceDE w:val="0"/>
              <w:autoSpaceDN w:val="0"/>
              <w:adjustRightInd w:val="0"/>
              <w:ind w:right="567" w:firstLine="709"/>
              <w:jc w:val="both"/>
              <w:textAlignment w:val="center"/>
            </w:pPr>
            <w:r w:rsidRPr="00475C60">
              <w:t>Физическая нагрузка и ее влияние на повышение частоты сердечных сокращений.</w:t>
            </w:r>
          </w:p>
          <w:p w:rsidR="00A244E8" w:rsidRPr="00475C60" w:rsidRDefault="00A244E8" w:rsidP="002F2680">
            <w:pPr>
              <w:autoSpaceDE w:val="0"/>
              <w:autoSpaceDN w:val="0"/>
              <w:adjustRightInd w:val="0"/>
              <w:ind w:right="567" w:firstLine="709"/>
              <w:jc w:val="both"/>
              <w:textAlignment w:val="center"/>
              <w:rPr>
                <w:b/>
                <w:bCs/>
                <w:iCs/>
              </w:rPr>
            </w:pPr>
            <w:r w:rsidRPr="00475C60">
              <w:rPr>
                <w:b/>
                <w:bCs/>
                <w:iCs/>
              </w:rPr>
              <w:t>Способы физкультурной деятельности</w:t>
            </w:r>
          </w:p>
          <w:p w:rsidR="00A244E8" w:rsidRPr="00475C60" w:rsidRDefault="00A244E8" w:rsidP="002F2680">
            <w:pPr>
              <w:autoSpaceDE w:val="0"/>
              <w:autoSpaceDN w:val="0"/>
              <w:adjustRightInd w:val="0"/>
              <w:ind w:right="567" w:firstLine="709"/>
              <w:jc w:val="both"/>
              <w:textAlignment w:val="center"/>
              <w:rPr>
                <w:b/>
                <w:bCs/>
              </w:rPr>
            </w:pPr>
            <w:r w:rsidRPr="00475C60">
              <w:rPr>
                <w:b/>
                <w:bCs/>
              </w:rPr>
              <w:t xml:space="preserve">Самостоятельные занятия. </w:t>
            </w:r>
            <w:r w:rsidRPr="00475C60">
              <w:t>Составление режима дня.Выполнение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A244E8" w:rsidRPr="00475C60" w:rsidRDefault="00A244E8" w:rsidP="002F2680">
            <w:pPr>
              <w:autoSpaceDE w:val="0"/>
              <w:autoSpaceDN w:val="0"/>
              <w:adjustRightInd w:val="0"/>
              <w:ind w:right="567" w:firstLine="709"/>
              <w:jc w:val="both"/>
              <w:textAlignment w:val="center"/>
              <w:rPr>
                <w:b/>
                <w:bCs/>
              </w:rPr>
            </w:pPr>
            <w:r w:rsidRPr="00475C60">
              <w:rPr>
                <w:b/>
                <w:bCs/>
              </w:rPr>
              <w:t xml:space="preserve">Самостоятельные наблюдения за физическим развитием и физической подготовленностью. </w:t>
            </w:r>
            <w:r w:rsidRPr="00475C60">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A244E8" w:rsidRPr="00475C60" w:rsidRDefault="00A244E8" w:rsidP="002F2680">
            <w:pPr>
              <w:autoSpaceDE w:val="0"/>
              <w:autoSpaceDN w:val="0"/>
              <w:adjustRightInd w:val="0"/>
              <w:ind w:right="567" w:firstLine="709"/>
              <w:jc w:val="both"/>
              <w:textAlignment w:val="center"/>
            </w:pPr>
            <w:r w:rsidRPr="00475C60">
              <w:rPr>
                <w:b/>
                <w:bCs/>
              </w:rPr>
              <w:t xml:space="preserve">Самостоятельные игры и развлечения. </w:t>
            </w:r>
            <w:r w:rsidRPr="00475C60">
              <w:t>Организация и проведение подвижных игр (на спортивных площадках и в спортивных залах).</w:t>
            </w:r>
          </w:p>
          <w:p w:rsidR="00A244E8" w:rsidRPr="00475C60" w:rsidRDefault="00A244E8" w:rsidP="002F2680">
            <w:pPr>
              <w:autoSpaceDE w:val="0"/>
              <w:autoSpaceDN w:val="0"/>
              <w:adjustRightInd w:val="0"/>
              <w:ind w:right="567" w:firstLine="709"/>
              <w:jc w:val="both"/>
              <w:textAlignment w:val="center"/>
              <w:rPr>
                <w:b/>
                <w:bCs/>
                <w:iCs/>
              </w:rPr>
            </w:pPr>
            <w:r w:rsidRPr="00475C60">
              <w:rPr>
                <w:b/>
                <w:bCs/>
                <w:iCs/>
              </w:rPr>
              <w:t>Физическое совершенствование</w:t>
            </w:r>
          </w:p>
          <w:p w:rsidR="00A244E8" w:rsidRPr="00475C60" w:rsidRDefault="00A244E8" w:rsidP="002F2680">
            <w:pPr>
              <w:autoSpaceDE w:val="0"/>
              <w:autoSpaceDN w:val="0"/>
              <w:adjustRightInd w:val="0"/>
              <w:ind w:right="567" w:firstLine="709"/>
              <w:jc w:val="both"/>
              <w:textAlignment w:val="center"/>
            </w:pPr>
            <w:r w:rsidRPr="00475C60">
              <w:rPr>
                <w:b/>
                <w:bCs/>
              </w:rPr>
              <w:t xml:space="preserve">Физкультурно­оздоровительная деятельность. </w:t>
            </w:r>
            <w:r w:rsidRPr="00475C60">
              <w:t>Комплексы физических упражнений для утренней зарядки, физкульт­минуток, занятий по профилактике и коррекции нарушений осанки.</w:t>
            </w:r>
          </w:p>
          <w:p w:rsidR="00A244E8" w:rsidRPr="00475C60" w:rsidRDefault="00A244E8" w:rsidP="002F2680">
            <w:pPr>
              <w:autoSpaceDE w:val="0"/>
              <w:autoSpaceDN w:val="0"/>
              <w:adjustRightInd w:val="0"/>
              <w:ind w:right="567" w:firstLine="709"/>
              <w:jc w:val="both"/>
              <w:textAlignment w:val="center"/>
            </w:pPr>
            <w:r w:rsidRPr="00475C60">
              <w:t>Комплексы упражнений на развитие физических качеств.</w:t>
            </w:r>
          </w:p>
          <w:p w:rsidR="00A244E8" w:rsidRPr="00475C60" w:rsidRDefault="00A244E8" w:rsidP="002F2680">
            <w:pPr>
              <w:autoSpaceDE w:val="0"/>
              <w:autoSpaceDN w:val="0"/>
              <w:adjustRightInd w:val="0"/>
              <w:ind w:right="567" w:firstLine="709"/>
              <w:jc w:val="both"/>
              <w:textAlignment w:val="center"/>
              <w:rPr>
                <w:b/>
                <w:bCs/>
              </w:rPr>
            </w:pPr>
            <w:r w:rsidRPr="00475C60">
              <w:t>Комплексы дыхательных упражнений. Гимнастика для глаз.</w:t>
            </w:r>
          </w:p>
          <w:p w:rsidR="00A244E8" w:rsidRPr="00475C60" w:rsidRDefault="00A244E8" w:rsidP="002F2680">
            <w:pPr>
              <w:autoSpaceDE w:val="0"/>
              <w:autoSpaceDN w:val="0"/>
              <w:adjustRightInd w:val="0"/>
              <w:ind w:right="567" w:firstLine="709"/>
              <w:jc w:val="both"/>
              <w:textAlignment w:val="center"/>
              <w:rPr>
                <w:b/>
                <w:bCs/>
              </w:rPr>
            </w:pPr>
            <w:r w:rsidRPr="00475C60">
              <w:rPr>
                <w:b/>
                <w:bCs/>
              </w:rPr>
              <w:t>Спортивно­оздоровительная деятельность</w:t>
            </w:r>
            <w:r w:rsidRPr="00475C60">
              <w:rPr>
                <w:b/>
                <w:bCs/>
                <w:vertAlign w:val="superscript"/>
              </w:rPr>
              <w:footnoteReference w:id="4"/>
            </w:r>
            <w:r w:rsidRPr="00475C60">
              <w:rPr>
                <w:b/>
                <w:bCs/>
              </w:rPr>
              <w:t>.</w:t>
            </w:r>
          </w:p>
          <w:p w:rsidR="00A244E8" w:rsidRPr="00475C60" w:rsidRDefault="00A244E8" w:rsidP="002F2680">
            <w:pPr>
              <w:autoSpaceDE w:val="0"/>
              <w:autoSpaceDN w:val="0"/>
              <w:adjustRightInd w:val="0"/>
              <w:ind w:right="567" w:firstLine="709"/>
              <w:jc w:val="both"/>
              <w:textAlignment w:val="center"/>
              <w:rPr>
                <w:iCs/>
              </w:rPr>
            </w:pPr>
            <w:r w:rsidRPr="00475C60">
              <w:rPr>
                <w:b/>
                <w:bCs/>
                <w:iCs/>
              </w:rPr>
              <w:t xml:space="preserve">Гимнастика с основами акробатики. </w:t>
            </w:r>
            <w:r w:rsidRPr="00475C60">
              <w:rPr>
                <w:iCs/>
              </w:rPr>
              <w:t xml:space="preserve">Организующие команды и приемы. </w:t>
            </w:r>
            <w:r w:rsidRPr="00475C60">
              <w:t>Строевые действия в шеренге и колонне; выполнение строевых команд.</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Акробатические упражнения. </w:t>
            </w:r>
            <w:r w:rsidRPr="00475C60">
              <w:t>Упоры; седы; упражнения в группировке; перекаты; стойка на лопатках; кувырки вперед и назад; гимнастический мост.</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Акробатические комбинации. </w:t>
            </w:r>
            <w:r w:rsidRPr="00475C60">
              <w:t>Пример: 1)</w:t>
            </w:r>
            <w:r w:rsidRPr="00475C60">
              <w:t> </w:t>
            </w:r>
            <w:r w:rsidRPr="00475C60">
              <w:t>мост из положения лежа на спине, опуститься в исходное положение, переворот в положение лежа на животе, прыжок с опорой на руки в упор присев; 2)</w:t>
            </w:r>
            <w:r w:rsidRPr="00475C60">
              <w:t> </w:t>
            </w:r>
            <w:r w:rsidRPr="00475C60">
              <w:t>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Упражнения на низкой гимнастической перекладине: </w:t>
            </w:r>
            <w:r w:rsidRPr="00475C60">
              <w:t>висы, перемахи.</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Гимнастическая комбинация. </w:t>
            </w:r>
            <w:r w:rsidRPr="00475C60">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Опорный прыжок: </w:t>
            </w:r>
            <w:r w:rsidRPr="00475C60">
              <w:t>с разбега через гимнастического козла.</w:t>
            </w:r>
          </w:p>
          <w:p w:rsidR="00A244E8" w:rsidRPr="00475C60" w:rsidRDefault="00A244E8" w:rsidP="002F2680">
            <w:pPr>
              <w:autoSpaceDE w:val="0"/>
              <w:autoSpaceDN w:val="0"/>
              <w:adjustRightInd w:val="0"/>
              <w:ind w:right="567" w:firstLine="709"/>
              <w:jc w:val="both"/>
              <w:textAlignment w:val="center"/>
              <w:rPr>
                <w:b/>
                <w:bCs/>
                <w:iCs/>
              </w:rPr>
            </w:pPr>
            <w:r w:rsidRPr="00475C60">
              <w:rPr>
                <w:iCs/>
              </w:rPr>
              <w:t xml:space="preserve">Гимнастические упражнения прикладного характера. </w:t>
            </w:r>
            <w:r w:rsidRPr="00475C60">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A244E8" w:rsidRPr="00475C60" w:rsidRDefault="00A244E8" w:rsidP="002F2680">
            <w:pPr>
              <w:autoSpaceDE w:val="0"/>
              <w:autoSpaceDN w:val="0"/>
              <w:adjustRightInd w:val="0"/>
              <w:ind w:right="567" w:firstLine="709"/>
              <w:jc w:val="both"/>
              <w:textAlignment w:val="center"/>
              <w:rPr>
                <w:iCs/>
              </w:rPr>
            </w:pPr>
            <w:r w:rsidRPr="00475C60">
              <w:rPr>
                <w:b/>
                <w:bCs/>
                <w:iCs/>
              </w:rPr>
              <w:t xml:space="preserve">Легкая атлетика. </w:t>
            </w:r>
            <w:r w:rsidRPr="00475C60">
              <w:rPr>
                <w:iCs/>
              </w:rPr>
              <w:t xml:space="preserve">Беговые упражнения: </w:t>
            </w:r>
            <w:r w:rsidRPr="00475C60">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Прыжковые упражнения: </w:t>
            </w:r>
            <w:r w:rsidRPr="00475C60">
              <w:t>на одной ноге и двух ногах на месте и с продвижением; в длину и высоту; спрыгивание и запрыгивание.</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Броски: </w:t>
            </w:r>
            <w:r w:rsidRPr="00475C60">
              <w:t>большого мяча (1 кг) на дальность разными способами.</w:t>
            </w:r>
          </w:p>
          <w:p w:rsidR="00A244E8" w:rsidRPr="00475C60" w:rsidRDefault="00A244E8" w:rsidP="002F2680">
            <w:pPr>
              <w:autoSpaceDE w:val="0"/>
              <w:autoSpaceDN w:val="0"/>
              <w:adjustRightInd w:val="0"/>
              <w:ind w:right="567" w:firstLine="709"/>
              <w:jc w:val="both"/>
              <w:textAlignment w:val="center"/>
              <w:rPr>
                <w:b/>
                <w:bCs/>
                <w:iCs/>
              </w:rPr>
            </w:pPr>
            <w:r w:rsidRPr="00475C60">
              <w:rPr>
                <w:iCs/>
              </w:rPr>
              <w:t xml:space="preserve">Метание: </w:t>
            </w:r>
            <w:r w:rsidRPr="00475C60">
              <w:t>малого мяча в вертикальную цель и на дальность.</w:t>
            </w:r>
          </w:p>
          <w:p w:rsidR="00A244E8" w:rsidRPr="00475C60" w:rsidRDefault="00A244E8" w:rsidP="002F2680">
            <w:pPr>
              <w:autoSpaceDE w:val="0"/>
              <w:autoSpaceDN w:val="0"/>
              <w:adjustRightInd w:val="0"/>
              <w:ind w:right="567" w:firstLine="709"/>
              <w:jc w:val="both"/>
              <w:textAlignment w:val="center"/>
              <w:rPr>
                <w:b/>
                <w:bCs/>
                <w:iCs/>
              </w:rPr>
            </w:pPr>
            <w:r w:rsidRPr="00475C60">
              <w:rPr>
                <w:b/>
                <w:bCs/>
                <w:iCs/>
              </w:rPr>
              <w:t xml:space="preserve">Лыжные гонки. </w:t>
            </w:r>
            <w:r w:rsidRPr="00475C60">
              <w:t>Передвижение на лыжах; повороты; спуски; подъемы; торможение.</w:t>
            </w:r>
          </w:p>
          <w:p w:rsidR="00A244E8" w:rsidRPr="00475C60" w:rsidRDefault="00A244E8" w:rsidP="002F2680">
            <w:pPr>
              <w:autoSpaceDE w:val="0"/>
              <w:autoSpaceDN w:val="0"/>
              <w:adjustRightInd w:val="0"/>
              <w:ind w:right="567" w:firstLine="709"/>
              <w:jc w:val="both"/>
              <w:textAlignment w:val="center"/>
              <w:rPr>
                <w:b/>
                <w:bCs/>
                <w:iCs/>
              </w:rPr>
            </w:pPr>
            <w:r w:rsidRPr="00475C60">
              <w:rPr>
                <w:b/>
                <w:bCs/>
                <w:iCs/>
              </w:rPr>
              <w:t xml:space="preserve">Плавание. </w:t>
            </w:r>
            <w:r w:rsidRPr="00475C60">
              <w:rPr>
                <w:iCs/>
              </w:rPr>
              <w:t xml:space="preserve">Подводящие упражнения: </w:t>
            </w:r>
            <w:r w:rsidRPr="00475C60">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475C60">
              <w:rPr>
                <w:iCs/>
              </w:rPr>
              <w:t xml:space="preserve">Проплывание учебных дистанций: </w:t>
            </w:r>
            <w:r w:rsidRPr="00475C60">
              <w:t>произвольным способом.</w:t>
            </w:r>
          </w:p>
          <w:p w:rsidR="00A244E8" w:rsidRPr="00475C60" w:rsidRDefault="00A244E8" w:rsidP="002F2680">
            <w:pPr>
              <w:autoSpaceDE w:val="0"/>
              <w:autoSpaceDN w:val="0"/>
              <w:adjustRightInd w:val="0"/>
              <w:ind w:right="567" w:firstLine="709"/>
              <w:jc w:val="both"/>
              <w:textAlignment w:val="center"/>
              <w:rPr>
                <w:iCs/>
              </w:rPr>
            </w:pPr>
            <w:r w:rsidRPr="00475C60">
              <w:rPr>
                <w:b/>
                <w:bCs/>
                <w:iCs/>
              </w:rPr>
              <w:t xml:space="preserve">Подвижные и спортивные игры. </w:t>
            </w:r>
            <w:r w:rsidRPr="00475C60">
              <w:rPr>
                <w:iCs/>
              </w:rPr>
              <w:t xml:space="preserve">На материале гимнастики с основами акробатики: </w:t>
            </w:r>
            <w:r w:rsidRPr="00475C60">
              <w:t>игровые задания с использованием строевых упражнений, упражнений на внимание, силу, ловкость и координацию.</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На материале легкой атлетики: </w:t>
            </w:r>
            <w:r w:rsidRPr="00475C60">
              <w:t>прыжки, бег, метания и броски; упражнения на координацию, выносливость и быстроту.</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На материале лыжной подготовки: </w:t>
            </w:r>
            <w:r w:rsidRPr="00475C60">
              <w:t>эстафеты в передвижении на лыжах, упражнения на выносливость и координацию.</w:t>
            </w:r>
          </w:p>
          <w:p w:rsidR="00A244E8" w:rsidRPr="00475C60" w:rsidRDefault="00A244E8" w:rsidP="002F2680">
            <w:pPr>
              <w:autoSpaceDE w:val="0"/>
              <w:autoSpaceDN w:val="0"/>
              <w:adjustRightInd w:val="0"/>
              <w:ind w:right="567" w:firstLine="709"/>
              <w:jc w:val="both"/>
              <w:textAlignment w:val="center"/>
              <w:rPr>
                <w:iCs/>
              </w:rPr>
            </w:pPr>
            <w:r w:rsidRPr="00475C60">
              <w:rPr>
                <w:iCs/>
              </w:rPr>
              <w:t>На материале спортивных игр:</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Футбол: </w:t>
            </w:r>
            <w:r w:rsidRPr="00475C60">
              <w:t>удар по неподвижному и катящемуся мячу; остановка мяча; ведение мяча; подвижные игры на материале футбола.</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Баскетбол: </w:t>
            </w:r>
            <w:r w:rsidRPr="00475C60">
              <w:t>специальные передвижения без мяча; ведение мяча; броски мяча в корзину; подвижные игры на материале баскетбола.</w:t>
            </w:r>
          </w:p>
          <w:p w:rsidR="00A244E8" w:rsidRPr="00475C60" w:rsidRDefault="00A244E8" w:rsidP="002F2680">
            <w:pPr>
              <w:autoSpaceDE w:val="0"/>
              <w:autoSpaceDN w:val="0"/>
              <w:adjustRightInd w:val="0"/>
              <w:ind w:right="567" w:firstLine="709"/>
              <w:jc w:val="both"/>
              <w:textAlignment w:val="center"/>
            </w:pPr>
            <w:r w:rsidRPr="00475C60">
              <w:rPr>
                <w:iCs/>
              </w:rPr>
              <w:t xml:space="preserve">Волейбол: </w:t>
            </w:r>
            <w:r w:rsidRPr="00475C60">
              <w:t>подбрасывание мяча; подача мяча; прием и передача мяча; подвижные игры на материале волейбола. Подвижные игры разных народов.</w:t>
            </w:r>
          </w:p>
          <w:p w:rsidR="00A244E8" w:rsidRPr="00475C60" w:rsidRDefault="00A244E8" w:rsidP="002F2680">
            <w:pPr>
              <w:autoSpaceDE w:val="0"/>
              <w:autoSpaceDN w:val="0"/>
              <w:adjustRightInd w:val="0"/>
              <w:ind w:right="624" w:firstLine="709"/>
              <w:jc w:val="both"/>
              <w:textAlignment w:val="center"/>
              <w:rPr>
                <w:b/>
                <w:bCs/>
                <w:iCs/>
              </w:rPr>
            </w:pPr>
            <w:r w:rsidRPr="00475C60">
              <w:rPr>
                <w:b/>
                <w:bCs/>
                <w:iCs/>
              </w:rPr>
              <w:t>Общеразвивающие упражнения</w:t>
            </w:r>
          </w:p>
          <w:p w:rsidR="00A244E8" w:rsidRPr="00475C60" w:rsidRDefault="00A244E8" w:rsidP="002F2680">
            <w:pPr>
              <w:autoSpaceDE w:val="0"/>
              <w:autoSpaceDN w:val="0"/>
              <w:adjustRightInd w:val="0"/>
              <w:ind w:right="624" w:firstLine="709"/>
              <w:jc w:val="both"/>
              <w:textAlignment w:val="center"/>
              <w:rPr>
                <w:iCs/>
              </w:rPr>
            </w:pPr>
            <w:r w:rsidRPr="00475C60">
              <w:rPr>
                <w:b/>
                <w:bCs/>
              </w:rPr>
              <w:t>На материале гимнастики с основами акробатики</w:t>
            </w:r>
          </w:p>
          <w:p w:rsidR="00A244E8" w:rsidRPr="00475C60" w:rsidRDefault="00A244E8" w:rsidP="002F2680">
            <w:pPr>
              <w:autoSpaceDE w:val="0"/>
              <w:autoSpaceDN w:val="0"/>
              <w:adjustRightInd w:val="0"/>
              <w:ind w:right="624" w:firstLine="709"/>
              <w:jc w:val="both"/>
              <w:textAlignment w:val="center"/>
              <w:rPr>
                <w:iCs/>
              </w:rPr>
            </w:pPr>
            <w:r w:rsidRPr="00475C60">
              <w:rPr>
                <w:iCs/>
              </w:rPr>
              <w:t xml:space="preserve">Развитие гибкости: </w:t>
            </w:r>
            <w:r w:rsidRPr="00475C60">
              <w:t>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A244E8" w:rsidRPr="00475C60" w:rsidRDefault="00A244E8" w:rsidP="002F2680">
            <w:pPr>
              <w:autoSpaceDE w:val="0"/>
              <w:autoSpaceDN w:val="0"/>
              <w:adjustRightInd w:val="0"/>
              <w:ind w:right="624" w:firstLine="709"/>
              <w:jc w:val="both"/>
              <w:textAlignment w:val="center"/>
              <w:rPr>
                <w:iCs/>
              </w:rPr>
            </w:pPr>
            <w:r w:rsidRPr="00475C60">
              <w:rPr>
                <w:iCs/>
              </w:rPr>
              <w:t xml:space="preserve">Развитие координации: </w:t>
            </w:r>
            <w:r w:rsidRPr="00475C60">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A244E8" w:rsidRPr="00475C60" w:rsidRDefault="00A244E8" w:rsidP="002F2680">
            <w:pPr>
              <w:autoSpaceDE w:val="0"/>
              <w:autoSpaceDN w:val="0"/>
              <w:adjustRightInd w:val="0"/>
              <w:ind w:right="624" w:firstLine="709"/>
              <w:jc w:val="both"/>
              <w:textAlignment w:val="center"/>
              <w:rPr>
                <w:iCs/>
              </w:rPr>
            </w:pPr>
            <w:r w:rsidRPr="00475C60">
              <w:rPr>
                <w:iCs/>
              </w:rPr>
              <w:t xml:space="preserve">Формирование осанки: </w:t>
            </w:r>
            <w:r w:rsidRPr="00475C60">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A244E8" w:rsidRPr="00475C60" w:rsidRDefault="00A244E8" w:rsidP="002F2680">
            <w:pPr>
              <w:autoSpaceDE w:val="0"/>
              <w:autoSpaceDN w:val="0"/>
              <w:adjustRightInd w:val="0"/>
              <w:ind w:right="624" w:firstLine="709"/>
              <w:jc w:val="both"/>
              <w:textAlignment w:val="center"/>
              <w:rPr>
                <w:b/>
                <w:bCs/>
              </w:rPr>
            </w:pPr>
            <w:r w:rsidRPr="00475C60">
              <w:rPr>
                <w:iCs/>
              </w:rPr>
              <w:t xml:space="preserve">Развитие силовых способностей: </w:t>
            </w:r>
            <w:r w:rsidRPr="00475C60">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475C60">
              <w:noBreakHyphen/>
              <w:t>вперед толчком одной ногой и двумя ногами о гимнастический мостик; переноска партнера в парах.</w:t>
            </w:r>
          </w:p>
          <w:p w:rsidR="00A244E8" w:rsidRPr="00475C60" w:rsidRDefault="00A244E8" w:rsidP="002F2680">
            <w:pPr>
              <w:autoSpaceDE w:val="0"/>
              <w:autoSpaceDN w:val="0"/>
              <w:adjustRightInd w:val="0"/>
              <w:ind w:right="567" w:firstLine="709"/>
              <w:jc w:val="both"/>
              <w:textAlignment w:val="center"/>
              <w:rPr>
                <w:iCs/>
              </w:rPr>
            </w:pPr>
            <w:r w:rsidRPr="00475C60">
              <w:rPr>
                <w:b/>
                <w:bCs/>
              </w:rPr>
              <w:t>На материале легкой атлетики</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Развитие координации: </w:t>
            </w:r>
            <w:r w:rsidRPr="00475C60">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Развитие быстроты: </w:t>
            </w:r>
            <w:r w:rsidRPr="00475C60">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475C60">
              <w:br/>
              <w:t>положений; броски в стенку и ловля теннисного мяча в максимальном темпе, из разных исходных положений, с поворотами.</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Развитие выносливости: </w:t>
            </w:r>
            <w:r w:rsidRPr="00475C60">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475C60">
              <w:noBreakHyphen/>
              <w:t>минутный бег.</w:t>
            </w:r>
          </w:p>
          <w:p w:rsidR="00A244E8" w:rsidRPr="00475C60" w:rsidRDefault="00A244E8" w:rsidP="002F2680">
            <w:pPr>
              <w:autoSpaceDE w:val="0"/>
              <w:autoSpaceDN w:val="0"/>
              <w:adjustRightInd w:val="0"/>
              <w:ind w:right="567" w:firstLine="709"/>
              <w:jc w:val="both"/>
              <w:textAlignment w:val="center"/>
              <w:rPr>
                <w:b/>
                <w:bCs/>
              </w:rPr>
            </w:pPr>
            <w:r w:rsidRPr="00475C60">
              <w:rPr>
                <w:iCs/>
              </w:rPr>
              <w:t xml:space="preserve">Развитие силовых способностей: </w:t>
            </w:r>
            <w:r w:rsidRPr="00475C60">
              <w:t>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A244E8" w:rsidRPr="00475C60" w:rsidRDefault="00A244E8" w:rsidP="002F2680">
            <w:pPr>
              <w:autoSpaceDE w:val="0"/>
              <w:autoSpaceDN w:val="0"/>
              <w:adjustRightInd w:val="0"/>
              <w:ind w:right="567" w:firstLine="709"/>
              <w:jc w:val="both"/>
              <w:textAlignment w:val="center"/>
              <w:rPr>
                <w:iCs/>
              </w:rPr>
            </w:pPr>
            <w:r w:rsidRPr="00475C60">
              <w:rPr>
                <w:b/>
                <w:bCs/>
              </w:rPr>
              <w:t>На материале лыжных гонок</w:t>
            </w:r>
          </w:p>
          <w:p w:rsidR="00A244E8" w:rsidRPr="00475C60" w:rsidRDefault="00A244E8" w:rsidP="002F2680">
            <w:pPr>
              <w:autoSpaceDE w:val="0"/>
              <w:autoSpaceDN w:val="0"/>
              <w:adjustRightInd w:val="0"/>
              <w:ind w:right="567" w:firstLine="709"/>
              <w:jc w:val="both"/>
              <w:textAlignment w:val="center"/>
              <w:rPr>
                <w:iCs/>
              </w:rPr>
            </w:pPr>
            <w:r w:rsidRPr="00475C60">
              <w:rPr>
                <w:iCs/>
              </w:rPr>
              <w:t xml:space="preserve">Развитие координации: </w:t>
            </w:r>
            <w:r w:rsidRPr="00475C60">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A244E8" w:rsidRPr="00475C60" w:rsidRDefault="00A244E8" w:rsidP="002F2680">
            <w:pPr>
              <w:autoSpaceDE w:val="0"/>
              <w:autoSpaceDN w:val="0"/>
              <w:adjustRightInd w:val="0"/>
              <w:ind w:right="567" w:firstLine="709"/>
              <w:jc w:val="both"/>
              <w:textAlignment w:val="center"/>
              <w:rPr>
                <w:b/>
                <w:bCs/>
              </w:rPr>
            </w:pPr>
            <w:r w:rsidRPr="00475C60">
              <w:rPr>
                <w:iCs/>
              </w:rPr>
              <w:t xml:space="preserve">Развитие выносливости: </w:t>
            </w:r>
            <w:r w:rsidRPr="00475C60">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A244E8" w:rsidRPr="00475C60" w:rsidRDefault="00A244E8" w:rsidP="002F2680">
            <w:pPr>
              <w:autoSpaceDE w:val="0"/>
              <w:autoSpaceDN w:val="0"/>
              <w:adjustRightInd w:val="0"/>
              <w:ind w:right="567" w:firstLine="709"/>
              <w:jc w:val="both"/>
              <w:textAlignment w:val="center"/>
              <w:rPr>
                <w:iCs/>
              </w:rPr>
            </w:pPr>
            <w:r w:rsidRPr="00475C60">
              <w:rPr>
                <w:b/>
                <w:bCs/>
              </w:rPr>
              <w:t>На материале плавания</w:t>
            </w:r>
          </w:p>
          <w:p w:rsidR="00A244E8" w:rsidRPr="00475C60" w:rsidRDefault="00A244E8" w:rsidP="002F2680">
            <w:pPr>
              <w:autoSpaceDE w:val="0"/>
              <w:autoSpaceDN w:val="0"/>
              <w:adjustRightInd w:val="0"/>
              <w:ind w:right="567" w:firstLine="709"/>
              <w:jc w:val="both"/>
              <w:textAlignment w:val="center"/>
              <w:rPr>
                <w:rStyle w:val="Zag11"/>
                <w:color w:val="auto"/>
              </w:rPr>
            </w:pPr>
            <w:r w:rsidRPr="00475C60">
              <w:rPr>
                <w:iCs/>
              </w:rPr>
              <w:t xml:space="preserve">Развитие выносливости: </w:t>
            </w:r>
            <w:r w:rsidRPr="00475C60">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tc>
      </w:tr>
    </w:tbl>
    <w:p w:rsidR="00A244E8" w:rsidRPr="00475C60" w:rsidRDefault="00A244E8" w:rsidP="008001AE">
      <w:pPr>
        <w:pStyle w:val="NormalWeb"/>
        <w:widowControl w:val="0"/>
        <w:tabs>
          <w:tab w:val="left" w:pos="567"/>
          <w:tab w:val="left" w:pos="993"/>
        </w:tabs>
        <w:spacing w:before="0" w:beforeAutospacing="0" w:after="0"/>
        <w:textAlignment w:val="baseline"/>
      </w:pPr>
    </w:p>
    <w:p w:rsidR="00A244E8" w:rsidRPr="00475C60" w:rsidRDefault="00A244E8" w:rsidP="008001AE">
      <w:pPr>
        <w:pStyle w:val="NormalWeb"/>
        <w:widowControl w:val="0"/>
        <w:tabs>
          <w:tab w:val="left" w:pos="567"/>
          <w:tab w:val="left" w:pos="993"/>
        </w:tabs>
        <w:spacing w:before="0" w:beforeAutospacing="0" w:after="0"/>
        <w:textAlignment w:val="baseline"/>
      </w:pPr>
    </w:p>
    <w:p w:rsidR="00A244E8" w:rsidRPr="00475C60" w:rsidRDefault="00A244E8" w:rsidP="008001AE">
      <w:pPr>
        <w:pStyle w:val="NormalWeb"/>
        <w:widowControl w:val="0"/>
        <w:tabs>
          <w:tab w:val="left" w:pos="567"/>
          <w:tab w:val="left" w:pos="993"/>
        </w:tabs>
        <w:spacing w:before="0" w:beforeAutospacing="0" w:after="0"/>
        <w:textAlignment w:val="baseline"/>
      </w:pPr>
    </w:p>
    <w:p w:rsidR="00A244E8" w:rsidRPr="00475C60" w:rsidRDefault="00A244E8" w:rsidP="008001AE">
      <w:pPr>
        <w:pStyle w:val="NormalWeb"/>
        <w:widowControl w:val="0"/>
        <w:tabs>
          <w:tab w:val="left" w:pos="567"/>
          <w:tab w:val="left" w:pos="993"/>
        </w:tabs>
        <w:spacing w:before="0" w:beforeAutospacing="0" w:after="0"/>
        <w:textAlignment w:val="baseline"/>
      </w:pPr>
    </w:p>
    <w:p w:rsidR="00A244E8" w:rsidRPr="00475C60" w:rsidRDefault="00A244E8" w:rsidP="008001AE">
      <w:pPr>
        <w:pStyle w:val="NormalWeb"/>
        <w:widowControl w:val="0"/>
        <w:tabs>
          <w:tab w:val="left" w:pos="567"/>
          <w:tab w:val="left" w:pos="993"/>
        </w:tabs>
        <w:spacing w:before="0" w:beforeAutospacing="0" w:after="0"/>
        <w:textAlignment w:val="baseline"/>
      </w:pPr>
    </w:p>
    <w:p w:rsidR="00A244E8" w:rsidRPr="00475C60" w:rsidRDefault="00A244E8" w:rsidP="008001AE">
      <w:pPr>
        <w:pStyle w:val="NormalWeb"/>
        <w:widowControl w:val="0"/>
        <w:tabs>
          <w:tab w:val="left" w:pos="567"/>
          <w:tab w:val="left" w:pos="993"/>
        </w:tabs>
        <w:spacing w:before="0" w:beforeAutospacing="0" w:after="0"/>
        <w:textAlignment w:val="baseline"/>
      </w:pPr>
    </w:p>
    <w:p w:rsidR="00A244E8" w:rsidRPr="00475C60" w:rsidRDefault="00A244E8" w:rsidP="008001AE">
      <w:pPr>
        <w:pStyle w:val="NormalWeb"/>
        <w:widowControl w:val="0"/>
        <w:tabs>
          <w:tab w:val="left" w:pos="567"/>
          <w:tab w:val="left" w:pos="993"/>
        </w:tabs>
        <w:spacing w:before="0" w:beforeAutospacing="0" w:after="0"/>
        <w:textAlignment w:val="baseline"/>
      </w:pPr>
    </w:p>
    <w:tbl>
      <w:tblPr>
        <w:tblW w:w="5000" w:type="pct"/>
        <w:tblLook w:val="00A0"/>
      </w:tblPr>
      <w:tblGrid>
        <w:gridCol w:w="724"/>
        <w:gridCol w:w="9133"/>
      </w:tblGrid>
      <w:tr w:rsidR="00A244E8" w:rsidRPr="00475C60" w:rsidTr="009E3246">
        <w:tc>
          <w:tcPr>
            <w:tcW w:w="367" w:type="pct"/>
          </w:tcPr>
          <w:p w:rsidR="00A244E8" w:rsidRPr="00475C60" w:rsidRDefault="00A244E8" w:rsidP="00CF69C7">
            <w:pPr>
              <w:keepNext/>
              <w:keepLines/>
              <w:tabs>
                <w:tab w:val="left" w:leader="dot" w:pos="624"/>
              </w:tabs>
              <w:ind w:left="-709" w:right="-286" w:firstLine="709"/>
              <w:rPr>
                <w:rStyle w:val="Zag11"/>
                <w:rFonts w:eastAsia="@Arial Unicode MS"/>
                <w:b/>
                <w:color w:val="auto"/>
              </w:rPr>
            </w:pPr>
            <w:r w:rsidRPr="00475C60">
              <w:rPr>
                <w:rStyle w:val="Zag11"/>
                <w:rFonts w:eastAsia="@Arial Unicode MS"/>
                <w:b/>
                <w:color w:val="auto"/>
              </w:rPr>
              <w:t>2.3.</w:t>
            </w:r>
          </w:p>
        </w:tc>
        <w:tc>
          <w:tcPr>
            <w:tcW w:w="4633" w:type="pct"/>
          </w:tcPr>
          <w:p w:rsidR="00A244E8" w:rsidRPr="00475C60" w:rsidRDefault="00A244E8" w:rsidP="00CF69C7">
            <w:pPr>
              <w:keepNext/>
              <w:keepLines/>
              <w:tabs>
                <w:tab w:val="left" w:leader="dot" w:pos="624"/>
              </w:tabs>
              <w:ind w:right="84"/>
              <w:rPr>
                <w:rStyle w:val="Zag11"/>
                <w:rFonts w:eastAsia="@Arial Unicode MS"/>
                <w:b/>
                <w:color w:val="auto"/>
              </w:rPr>
            </w:pPr>
            <w:r w:rsidRPr="00475C60">
              <w:rPr>
                <w:b/>
              </w:rPr>
              <w:t>Программа духовно-нравственного развития, воспитания обучающихся при получении  начального общего образования</w:t>
            </w:r>
          </w:p>
        </w:tc>
      </w:tr>
    </w:tbl>
    <w:p w:rsidR="00A244E8" w:rsidRPr="00475C60" w:rsidRDefault="00A244E8" w:rsidP="00BA140A">
      <w:pPr>
        <w:pStyle w:val="Subtitle"/>
        <w:spacing w:line="240" w:lineRule="auto"/>
      </w:pPr>
    </w:p>
    <w:p w:rsidR="00A244E8" w:rsidRPr="00475C60" w:rsidRDefault="00A244E8" w:rsidP="00A85CBE">
      <w:pPr>
        <w:ind w:firstLine="284"/>
        <w:jc w:val="center"/>
        <w:rPr>
          <w:b/>
          <w:bCs/>
        </w:rPr>
      </w:pPr>
      <w:r w:rsidRPr="00475C60">
        <w:rPr>
          <w:b/>
          <w:bCs/>
        </w:rPr>
        <w:t>Пояснительная записка.</w:t>
      </w:r>
    </w:p>
    <w:p w:rsidR="00A244E8" w:rsidRPr="00475C60" w:rsidRDefault="00A244E8" w:rsidP="00A85CBE">
      <w:pPr>
        <w:ind w:firstLine="284"/>
        <w:jc w:val="center"/>
        <w:rPr>
          <w:b/>
          <w:bCs/>
        </w:rPr>
      </w:pPr>
    </w:p>
    <w:p w:rsidR="00A244E8" w:rsidRPr="00475C60" w:rsidRDefault="00A244E8" w:rsidP="00CA1DC2">
      <w:pPr>
        <w:ind w:firstLine="709"/>
        <w:jc w:val="both"/>
      </w:pPr>
      <w:r w:rsidRPr="00475C60">
        <w:t>Духовно-нравственное развитие и воспитание обучающихся осуществляется с целью формирования нравственного уклада школьной жизни, включающего воспитательную, учебную, внеурочную, социально значимую деятельность обучающихся, основанную на системе духовных идеалов, ценностей, моральных приоритетов, реализуемых в совместной социально педагогической деятельности школы, семьи и других субъектов общественной жизни.</w:t>
      </w:r>
    </w:p>
    <w:p w:rsidR="00A244E8" w:rsidRPr="00475C60" w:rsidRDefault="00A244E8" w:rsidP="00CA1DC2">
      <w:pPr>
        <w:shd w:val="clear" w:color="auto" w:fill="FFFFFF"/>
        <w:tabs>
          <w:tab w:val="left" w:pos="1736"/>
        </w:tabs>
        <w:ind w:firstLine="709"/>
        <w:jc w:val="both"/>
        <w:rPr>
          <w:b/>
        </w:rPr>
      </w:pPr>
      <w:r w:rsidRPr="00475C60">
        <w:t>Нормативно-правовой и документальной основой Программы духовно-нравственного развития и воспитания обучающихся на ступени начального общего образования (далее - Программа) являются:</w:t>
      </w:r>
    </w:p>
    <w:p w:rsidR="00A244E8" w:rsidRPr="00475C60" w:rsidRDefault="00A244E8" w:rsidP="00CA1DC2">
      <w:pPr>
        <w:jc w:val="both"/>
        <w:rPr>
          <w:b/>
          <w:i/>
        </w:rPr>
      </w:pPr>
      <w:r w:rsidRPr="00475C60">
        <w:rPr>
          <w:b/>
          <w:i/>
        </w:rPr>
        <w:t>Международные документы:</w:t>
      </w:r>
    </w:p>
    <w:p w:rsidR="00A244E8" w:rsidRPr="00475C60" w:rsidRDefault="00A244E8" w:rsidP="00CA1DC2">
      <w:pPr>
        <w:numPr>
          <w:ilvl w:val="0"/>
          <w:numId w:val="160"/>
        </w:numPr>
        <w:tabs>
          <w:tab w:val="clear" w:pos="720"/>
        </w:tabs>
        <w:ind w:left="284" w:hanging="284"/>
        <w:jc w:val="both"/>
      </w:pPr>
      <w:r w:rsidRPr="00475C60">
        <w:rPr>
          <w:bCs/>
        </w:rPr>
        <w:t xml:space="preserve">Всеобщая декларация прав человека (1948 г.) [Режим доступа] </w:t>
      </w:r>
      <w:hyperlink r:id="rId9" w:history="1">
        <w:r w:rsidRPr="00475C60">
          <w:rPr>
            <w:rStyle w:val="Hyperlink"/>
            <w:rFonts w:eastAsia="MS Gothic"/>
            <w:bCs/>
            <w:color w:val="auto"/>
          </w:rPr>
          <w:t>http://www.consultant.ru/document/cons_doc_LAW_120805/</w:t>
        </w:r>
      </w:hyperlink>
    </w:p>
    <w:p w:rsidR="00A244E8" w:rsidRPr="00475C60" w:rsidRDefault="00A244E8" w:rsidP="00CA1DC2">
      <w:pPr>
        <w:numPr>
          <w:ilvl w:val="0"/>
          <w:numId w:val="160"/>
        </w:numPr>
        <w:tabs>
          <w:tab w:val="clear" w:pos="720"/>
        </w:tabs>
        <w:ind w:left="284" w:hanging="284"/>
        <w:jc w:val="both"/>
      </w:pPr>
      <w:r w:rsidRPr="00475C60">
        <w:rPr>
          <w:bCs/>
        </w:rPr>
        <w:t xml:space="preserve">Международная конвенция о правах ребенка (1989 г.) [Режим доступа] </w:t>
      </w:r>
      <w:hyperlink r:id="rId10" w:history="1">
        <w:r w:rsidRPr="00475C60">
          <w:rPr>
            <w:rStyle w:val="Hyperlink"/>
            <w:rFonts w:eastAsia="MS Gothic"/>
            <w:bCs/>
            <w:color w:val="auto"/>
          </w:rPr>
          <w:t>http://www.consultant.ru/document/cons_doc_LAW_9959/</w:t>
        </w:r>
      </w:hyperlink>
    </w:p>
    <w:p w:rsidR="00A244E8" w:rsidRPr="00475C60" w:rsidRDefault="00A244E8" w:rsidP="00CA1DC2">
      <w:pPr>
        <w:numPr>
          <w:ilvl w:val="0"/>
          <w:numId w:val="160"/>
        </w:numPr>
        <w:tabs>
          <w:tab w:val="clear" w:pos="720"/>
        </w:tabs>
        <w:ind w:left="284" w:hanging="284"/>
        <w:jc w:val="both"/>
      </w:pPr>
      <w:r w:rsidRPr="00475C60">
        <w:rPr>
          <w:bCs/>
        </w:rPr>
        <w:t xml:space="preserve">Европейская Конвенция о защите прав человека и основных свобод (1952 г.) [Режим доступа] </w:t>
      </w:r>
      <w:hyperlink r:id="rId11" w:history="1">
        <w:r w:rsidRPr="00475C60">
          <w:rPr>
            <w:rStyle w:val="Hyperlink"/>
            <w:rFonts w:eastAsia="MS Gothic"/>
            <w:bCs/>
            <w:color w:val="auto"/>
          </w:rPr>
          <w:t>http://www.consultant.ru/document/cons_doc_LAW_29160/</w:t>
        </w:r>
      </w:hyperlink>
    </w:p>
    <w:p w:rsidR="00A244E8" w:rsidRPr="00475C60" w:rsidRDefault="00A244E8" w:rsidP="00CA1DC2">
      <w:pPr>
        <w:numPr>
          <w:ilvl w:val="0"/>
          <w:numId w:val="160"/>
        </w:numPr>
        <w:tabs>
          <w:tab w:val="clear" w:pos="720"/>
        </w:tabs>
        <w:ind w:left="284" w:hanging="284"/>
        <w:jc w:val="both"/>
      </w:pPr>
      <w:r w:rsidRPr="00475C60">
        <w:rPr>
          <w:bCs/>
        </w:rPr>
        <w:t xml:space="preserve">Конвенция о борьбе с дискриминацией в области образования (1960 г.) [Режим доступа] </w:t>
      </w:r>
      <w:hyperlink r:id="rId12" w:anchor="0" w:history="1">
        <w:r w:rsidRPr="00475C60">
          <w:rPr>
            <w:rStyle w:val="Hyperlink"/>
            <w:rFonts w:eastAsia="MS Gothic"/>
            <w:bCs/>
            <w:color w:val="auto"/>
          </w:rPr>
          <w:t>http://www.consultant.ru/cons/cgi/online.cgi?req=doc;base=INT;n=15311#0</w:t>
        </w:r>
      </w:hyperlink>
    </w:p>
    <w:p w:rsidR="00A244E8" w:rsidRPr="00475C60" w:rsidRDefault="00A244E8" w:rsidP="00CA1DC2">
      <w:pPr>
        <w:numPr>
          <w:ilvl w:val="0"/>
          <w:numId w:val="160"/>
        </w:numPr>
        <w:tabs>
          <w:tab w:val="clear" w:pos="720"/>
        </w:tabs>
        <w:ind w:left="284" w:hanging="284"/>
        <w:jc w:val="both"/>
      </w:pPr>
      <w:r w:rsidRPr="00475C60">
        <w:rPr>
          <w:bCs/>
        </w:rPr>
        <w:t xml:space="preserve">Международный пакт о гражданских и политических правах и Международный пакт об экономических, социальных и культурных правах (1966 г.) [Режим доступа] </w:t>
      </w:r>
      <w:hyperlink r:id="rId13" w:history="1">
        <w:r w:rsidRPr="00475C60">
          <w:rPr>
            <w:rStyle w:val="Hyperlink"/>
            <w:rFonts w:eastAsia="MS Gothic"/>
            <w:bCs/>
            <w:color w:val="auto"/>
          </w:rPr>
          <w:t>http://www.consultant.ru/document/cons_doc_LAW_5429/</w:t>
        </w:r>
      </w:hyperlink>
    </w:p>
    <w:p w:rsidR="00A244E8" w:rsidRPr="00475C60" w:rsidRDefault="00A244E8" w:rsidP="00CA1DC2">
      <w:pPr>
        <w:numPr>
          <w:ilvl w:val="0"/>
          <w:numId w:val="160"/>
        </w:numPr>
        <w:tabs>
          <w:tab w:val="clear" w:pos="720"/>
        </w:tabs>
        <w:ind w:left="284" w:hanging="284"/>
      </w:pPr>
      <w:r w:rsidRPr="00475C60">
        <w:rPr>
          <w:bCs/>
        </w:rPr>
        <w:t xml:space="preserve">Декларация о ликвидации всех форм нетерпимости и дискриминации на основе религии или убеждений от 1981 г. [Режим доступа] </w:t>
      </w:r>
      <w:hyperlink r:id="rId14" w:anchor="0" w:history="1">
        <w:r w:rsidRPr="00475C60">
          <w:rPr>
            <w:rStyle w:val="Hyperlink"/>
            <w:rFonts w:eastAsia="MS Gothic"/>
            <w:bCs/>
            <w:color w:val="auto"/>
          </w:rPr>
          <w:t>http://www.consultant.ru/cons/cgi/online.cgi?req=doc;base=INT;n=16882#0</w:t>
        </w:r>
      </w:hyperlink>
    </w:p>
    <w:p w:rsidR="00A244E8" w:rsidRPr="00475C60" w:rsidRDefault="00A244E8" w:rsidP="00CA1DC2">
      <w:pPr>
        <w:jc w:val="both"/>
        <w:rPr>
          <w:b/>
          <w:i/>
        </w:rPr>
      </w:pPr>
      <w:r w:rsidRPr="00475C60">
        <w:rPr>
          <w:b/>
          <w:i/>
        </w:rPr>
        <w:t>Законодательство Российской Федерации:</w:t>
      </w:r>
    </w:p>
    <w:p w:rsidR="00A244E8" w:rsidRPr="00475C60" w:rsidRDefault="00A244E8" w:rsidP="00CA1DC2">
      <w:pPr>
        <w:numPr>
          <w:ilvl w:val="0"/>
          <w:numId w:val="161"/>
        </w:numPr>
        <w:ind w:left="426" w:hanging="426"/>
        <w:jc w:val="both"/>
      </w:pPr>
      <w:r w:rsidRPr="00475C60">
        <w:t xml:space="preserve">Конституция Российской Федерации (принята 12 декабря 1993 г.) </w:t>
      </w:r>
      <w:r w:rsidRPr="00475C60">
        <w:rPr>
          <w:bCs/>
        </w:rPr>
        <w:t xml:space="preserve">[Режим доступа] </w:t>
      </w:r>
      <w:hyperlink r:id="rId15" w:history="1">
        <w:r w:rsidRPr="00475C60">
          <w:rPr>
            <w:rStyle w:val="Hyperlink"/>
            <w:rFonts w:eastAsia="MS Gothic"/>
            <w:color w:val="auto"/>
          </w:rPr>
          <w:t>http://www.consultant.ru/document/cons_doc_LAW_28399/</w:t>
        </w:r>
      </w:hyperlink>
    </w:p>
    <w:p w:rsidR="00A244E8" w:rsidRPr="00475C60" w:rsidRDefault="00A244E8" w:rsidP="00CA1DC2">
      <w:pPr>
        <w:numPr>
          <w:ilvl w:val="0"/>
          <w:numId w:val="161"/>
        </w:numPr>
        <w:ind w:left="426" w:hanging="426"/>
        <w:jc w:val="both"/>
      </w:pPr>
      <w:r w:rsidRPr="00475C60">
        <w:t xml:space="preserve">Закон «Об образовании в РФ» (от 29.12.2012 №273-ФЗ) </w:t>
      </w:r>
      <w:r w:rsidRPr="00475C60">
        <w:rPr>
          <w:bCs/>
        </w:rPr>
        <w:t xml:space="preserve">[Режим доступа] </w:t>
      </w:r>
      <w:hyperlink r:id="rId16" w:history="1">
        <w:r w:rsidRPr="00475C60">
          <w:rPr>
            <w:rStyle w:val="Hyperlink"/>
            <w:rFonts w:eastAsia="MS Gothic"/>
            <w:color w:val="auto"/>
          </w:rPr>
          <w:t>http://www.consultant.ru/document/cons_doc_LAW_140174/</w:t>
        </w:r>
      </w:hyperlink>
    </w:p>
    <w:p w:rsidR="00A244E8" w:rsidRPr="00475C60" w:rsidRDefault="00A244E8" w:rsidP="00CA1DC2">
      <w:pPr>
        <w:numPr>
          <w:ilvl w:val="0"/>
          <w:numId w:val="161"/>
        </w:numPr>
        <w:ind w:left="426" w:hanging="426"/>
        <w:jc w:val="both"/>
      </w:pPr>
      <w:r w:rsidRPr="00475C60">
        <w:t xml:space="preserve">Закон «Об основных гарантиях прав ребенка в Российской Федерации» (24 июля 1998 №124-ФЗ) </w:t>
      </w:r>
      <w:r w:rsidRPr="00475C60">
        <w:rPr>
          <w:bCs/>
        </w:rPr>
        <w:t xml:space="preserve">[Режим доступа] </w:t>
      </w:r>
      <w:hyperlink r:id="rId17" w:history="1">
        <w:r w:rsidRPr="00475C60">
          <w:rPr>
            <w:rStyle w:val="Hyperlink"/>
            <w:rFonts w:eastAsia="MS Gothic"/>
            <w:bCs/>
            <w:color w:val="auto"/>
          </w:rPr>
          <w:t>http://www.consultant.ru/document/cons_doc_LAW_19558/</w:t>
        </w:r>
      </w:hyperlink>
    </w:p>
    <w:p w:rsidR="00A244E8" w:rsidRPr="00475C60" w:rsidRDefault="00A244E8" w:rsidP="00CA1DC2">
      <w:pPr>
        <w:numPr>
          <w:ilvl w:val="0"/>
          <w:numId w:val="161"/>
        </w:numPr>
        <w:ind w:left="426" w:hanging="426"/>
        <w:jc w:val="both"/>
      </w:pPr>
      <w:r w:rsidRPr="00475C60">
        <w:t xml:space="preserve">Федеральный закон «о свободе совести и религиозных объединениях» (26.09.1997 г. № 125-ФЗ) </w:t>
      </w:r>
      <w:r w:rsidRPr="00475C60">
        <w:rPr>
          <w:bCs/>
        </w:rPr>
        <w:t xml:space="preserve">[Режим доступа] </w:t>
      </w:r>
      <w:hyperlink r:id="rId18" w:history="1">
        <w:r w:rsidRPr="00475C60">
          <w:rPr>
            <w:rStyle w:val="Hyperlink"/>
            <w:rFonts w:eastAsia="MS Gothic"/>
            <w:bCs/>
            <w:color w:val="auto"/>
          </w:rPr>
          <w:t>http://www.consultant.ru/document/cons_doc_LAW_16218/</w:t>
        </w:r>
      </w:hyperlink>
    </w:p>
    <w:p w:rsidR="00A244E8" w:rsidRPr="00475C60" w:rsidRDefault="00A244E8" w:rsidP="00CA1DC2">
      <w:pPr>
        <w:numPr>
          <w:ilvl w:val="0"/>
          <w:numId w:val="161"/>
        </w:numPr>
        <w:ind w:left="426" w:hanging="426"/>
        <w:jc w:val="both"/>
      </w:pPr>
      <w:r w:rsidRPr="00475C60">
        <w:t xml:space="preserve">Федеральный государственный образовательный стандарт начального общего образования (Приказ от 06 октября 2009 №373) </w:t>
      </w:r>
      <w:r w:rsidRPr="00475C60">
        <w:rPr>
          <w:bCs/>
        </w:rPr>
        <w:t xml:space="preserve">[Режим доступа] </w:t>
      </w:r>
      <w:hyperlink r:id="rId19" w:history="1">
        <w:r w:rsidRPr="00475C60">
          <w:rPr>
            <w:rStyle w:val="Hyperlink"/>
            <w:rFonts w:eastAsia="MS Gothic"/>
            <w:bCs/>
            <w:color w:val="auto"/>
          </w:rPr>
          <w:t>http://www.consultant.ru/document/cons_doc_LAW_96801/</w:t>
        </w:r>
      </w:hyperlink>
    </w:p>
    <w:p w:rsidR="00A244E8" w:rsidRPr="00475C60" w:rsidRDefault="00A244E8" w:rsidP="00CA1DC2">
      <w:pPr>
        <w:pStyle w:val="ListParagraph"/>
        <w:widowControl w:val="0"/>
        <w:numPr>
          <w:ilvl w:val="0"/>
          <w:numId w:val="159"/>
        </w:numPr>
        <w:shd w:val="clear" w:color="auto" w:fill="FFFFFF"/>
        <w:autoSpaceDE w:val="0"/>
        <w:autoSpaceDN w:val="0"/>
        <w:adjustRightInd w:val="0"/>
        <w:spacing w:after="0" w:line="240" w:lineRule="auto"/>
        <w:ind w:left="426" w:hanging="426"/>
        <w:jc w:val="both"/>
        <w:rPr>
          <w:rFonts w:ascii="Times New Roman" w:hAnsi="Times New Roman"/>
          <w:sz w:val="24"/>
          <w:szCs w:val="24"/>
        </w:rPr>
      </w:pPr>
      <w:r w:rsidRPr="00475C60">
        <w:rPr>
          <w:rFonts w:ascii="Times New Roman" w:hAnsi="Times New Roman"/>
          <w:sz w:val="24"/>
          <w:szCs w:val="24"/>
        </w:rPr>
        <w:t>Изменения в Федеральный государственный образовательный, утвержденные Приказами Минобрнауки №1576 и №1577от 31 декабря 2015 года.(</w:t>
      </w:r>
      <w:hyperlink r:id="rId20" w:history="1">
        <w:r w:rsidRPr="00475C60">
          <w:rPr>
            <w:rStyle w:val="Hyperlink"/>
            <w:rFonts w:ascii="Times New Roman" w:eastAsia="MS Gothic" w:hAnsi="Times New Roman"/>
            <w:color w:val="auto"/>
            <w:sz w:val="24"/>
            <w:szCs w:val="24"/>
          </w:rPr>
          <w:t>http://standart.edu.ru</w:t>
        </w:r>
      </w:hyperlink>
      <w:r w:rsidRPr="00475C60">
        <w:rPr>
          <w:rFonts w:ascii="Times New Roman" w:hAnsi="Times New Roman"/>
          <w:sz w:val="24"/>
          <w:szCs w:val="24"/>
        </w:rPr>
        <w:t>).</w:t>
      </w:r>
    </w:p>
    <w:p w:rsidR="00A244E8" w:rsidRPr="00475C60" w:rsidRDefault="00A244E8" w:rsidP="00CA1DC2">
      <w:pPr>
        <w:pStyle w:val="ListParagraph"/>
        <w:widowControl w:val="0"/>
        <w:numPr>
          <w:ilvl w:val="0"/>
          <w:numId w:val="159"/>
        </w:numPr>
        <w:autoSpaceDE w:val="0"/>
        <w:autoSpaceDN w:val="0"/>
        <w:adjustRightInd w:val="0"/>
        <w:spacing w:after="0" w:line="240" w:lineRule="auto"/>
        <w:jc w:val="both"/>
        <w:rPr>
          <w:rFonts w:ascii="Times New Roman" w:hAnsi="Times New Roman"/>
          <w:bCs/>
          <w:sz w:val="24"/>
          <w:szCs w:val="24"/>
        </w:rPr>
      </w:pPr>
      <w:r w:rsidRPr="00475C60">
        <w:rPr>
          <w:rFonts w:ascii="Times New Roman" w:hAnsi="Times New Roman"/>
          <w:bCs/>
          <w:sz w:val="24"/>
          <w:szCs w:val="24"/>
        </w:rPr>
        <w:t>Стратегия развития воспитания в Российской Федерации на период до 2025 года</w:t>
      </w:r>
      <w:r w:rsidRPr="00475C60">
        <w:rPr>
          <w:rFonts w:ascii="Times New Roman" w:hAnsi="Times New Roman"/>
          <w:bCs/>
          <w:sz w:val="24"/>
          <w:szCs w:val="24"/>
        </w:rPr>
        <w:br/>
        <w:t>(утв. распоряжением Правительства РФ от 29 мая 2015 г. N 996-р)</w:t>
      </w:r>
    </w:p>
    <w:p w:rsidR="00A244E8" w:rsidRPr="00475C60" w:rsidRDefault="00A244E8" w:rsidP="00CA1DC2">
      <w:pPr>
        <w:pStyle w:val="ListParagraph"/>
        <w:widowControl w:val="0"/>
        <w:numPr>
          <w:ilvl w:val="0"/>
          <w:numId w:val="159"/>
        </w:numPr>
        <w:shd w:val="clear" w:color="auto" w:fill="FFFFFF"/>
        <w:autoSpaceDE w:val="0"/>
        <w:autoSpaceDN w:val="0"/>
        <w:adjustRightInd w:val="0"/>
        <w:spacing w:after="0" w:line="240" w:lineRule="auto"/>
        <w:ind w:left="426" w:hanging="426"/>
        <w:jc w:val="both"/>
        <w:rPr>
          <w:rFonts w:ascii="Times New Roman" w:hAnsi="Times New Roman"/>
          <w:sz w:val="24"/>
          <w:szCs w:val="24"/>
        </w:rPr>
      </w:pPr>
      <w:r w:rsidRPr="00475C60">
        <w:rPr>
          <w:rFonts w:ascii="Times New Roman" w:hAnsi="Times New Roman"/>
          <w:sz w:val="24"/>
          <w:szCs w:val="24"/>
        </w:rPr>
        <w:t xml:space="preserve">Профессиональный стандарт педагога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Российской Федерации от 18 октября 2013 г. N 544н г. Москва) </w:t>
      </w:r>
      <w:r w:rsidRPr="00475C60">
        <w:rPr>
          <w:rFonts w:ascii="Times New Roman" w:hAnsi="Times New Roman"/>
          <w:bCs/>
          <w:sz w:val="24"/>
          <w:szCs w:val="24"/>
        </w:rPr>
        <w:t xml:space="preserve">[Режим доступа] </w:t>
      </w:r>
      <w:hyperlink r:id="rId21" w:history="1">
        <w:r w:rsidRPr="00475C60">
          <w:rPr>
            <w:rStyle w:val="Hyperlink"/>
            <w:rFonts w:ascii="Times New Roman" w:eastAsia="MS Gothic" w:hAnsi="Times New Roman"/>
            <w:bCs/>
            <w:color w:val="auto"/>
            <w:sz w:val="24"/>
            <w:szCs w:val="24"/>
          </w:rPr>
          <w:t>http://www.consultant.ru/law/hotdocs/30085.html</w:t>
        </w:r>
      </w:hyperlink>
    </w:p>
    <w:p w:rsidR="00A244E8" w:rsidRPr="00475C60" w:rsidRDefault="00A244E8" w:rsidP="00CA1DC2">
      <w:pPr>
        <w:pStyle w:val="ListParagraph"/>
        <w:suppressAutoHyphens/>
        <w:contextualSpacing w:val="0"/>
        <w:jc w:val="both"/>
        <w:rPr>
          <w:rFonts w:ascii="Times New Roman" w:hAnsi="Times New Roman"/>
          <w:b/>
          <w:i/>
          <w:iCs/>
          <w:sz w:val="24"/>
          <w:szCs w:val="24"/>
        </w:rPr>
      </w:pPr>
      <w:r w:rsidRPr="00475C60">
        <w:rPr>
          <w:rFonts w:ascii="Times New Roman" w:hAnsi="Times New Roman"/>
          <w:sz w:val="24"/>
          <w:szCs w:val="24"/>
        </w:rPr>
        <w:t xml:space="preserve">-Кодекс профессиональной этики педагога (Минобрнауки, Положение №241 от 10 января 2014 года) </w:t>
      </w:r>
      <w:r w:rsidRPr="00475C60">
        <w:rPr>
          <w:rFonts w:ascii="Times New Roman" w:hAnsi="Times New Roman"/>
          <w:bCs/>
          <w:sz w:val="24"/>
          <w:szCs w:val="24"/>
        </w:rPr>
        <w:t xml:space="preserve">[Режим доступа] </w:t>
      </w:r>
      <w:hyperlink r:id="rId22" w:history="1">
        <w:r w:rsidRPr="00475C60">
          <w:rPr>
            <w:rStyle w:val="Hyperlink"/>
            <w:rFonts w:ascii="Times New Roman" w:eastAsia="MS Gothic" w:hAnsi="Times New Roman"/>
            <w:bCs/>
            <w:color w:val="auto"/>
            <w:sz w:val="24"/>
            <w:szCs w:val="24"/>
          </w:rPr>
          <w:t>http://www.consultant.ru/document/cons_doc_LAW_159471/</w:t>
        </w:r>
      </w:hyperlink>
    </w:p>
    <w:p w:rsidR="00A244E8" w:rsidRPr="00475C60" w:rsidRDefault="00A244E8" w:rsidP="00CA1DC2">
      <w:pPr>
        <w:suppressAutoHyphens/>
        <w:ind w:left="360"/>
        <w:jc w:val="both"/>
        <w:rPr>
          <w:i/>
          <w:iCs/>
        </w:rPr>
      </w:pPr>
      <w:r w:rsidRPr="00475C60">
        <w:t>-Устав МАОУ «ООШ № 19»</w:t>
      </w:r>
    </w:p>
    <w:p w:rsidR="00A244E8" w:rsidRPr="00475C60" w:rsidRDefault="00A244E8" w:rsidP="00CA1DC2">
      <w:pPr>
        <w:pStyle w:val="ListParagraph"/>
        <w:suppressAutoHyphens/>
        <w:contextualSpacing w:val="0"/>
        <w:jc w:val="both"/>
        <w:rPr>
          <w:rFonts w:ascii="Times New Roman" w:hAnsi="Times New Roman"/>
          <w:i/>
          <w:iCs/>
          <w:sz w:val="24"/>
          <w:szCs w:val="24"/>
        </w:rPr>
      </w:pPr>
    </w:p>
    <w:p w:rsidR="00A244E8" w:rsidRPr="00475C60" w:rsidRDefault="00A244E8" w:rsidP="00CA1DC2">
      <w:pPr>
        <w:pStyle w:val="dash041e005f0431005f044b005f0447005f043d005f044b005f0439"/>
        <w:ind w:firstLine="720"/>
        <w:jc w:val="both"/>
      </w:pPr>
      <w:r w:rsidRPr="00475C60">
        <w:rPr>
          <w:rFonts w:eastAsia="Arial Unicode MS"/>
          <w:bCs/>
          <w:iCs/>
          <w:lang w:eastAsia="ar-SA"/>
        </w:rPr>
        <w:t>Программа духовно-нравственного развития и ориентирована</w:t>
      </w:r>
      <w:r w:rsidRPr="00475C60">
        <w:rPr>
          <w:rStyle w:val="dash041e005f0431005f044b005f0447005f043d005f044b005f0439005f005fchar1char1"/>
        </w:rPr>
        <w:t xml:space="preserve"> на становление личностных характеристиквыпускника   начальной школы(«портрет выпускника начальной  школы»):</w:t>
      </w:r>
    </w:p>
    <w:p w:rsidR="00A244E8" w:rsidRPr="00475C60" w:rsidRDefault="00A244E8" w:rsidP="00CA1DC2">
      <w:pPr>
        <w:pStyle w:val="ListParagraph"/>
        <w:widowControl w:val="0"/>
        <w:numPr>
          <w:ilvl w:val="0"/>
          <w:numId w:val="157"/>
        </w:numPr>
        <w:shd w:val="clear" w:color="auto" w:fill="F8F8F8"/>
        <w:autoSpaceDE w:val="0"/>
        <w:autoSpaceDN w:val="0"/>
        <w:adjustRightInd w:val="0"/>
        <w:spacing w:before="100" w:beforeAutospacing="1" w:after="0" w:line="240" w:lineRule="auto"/>
        <w:rPr>
          <w:rFonts w:ascii="Times New Roman" w:hAnsi="Times New Roman"/>
          <w:sz w:val="24"/>
          <w:szCs w:val="24"/>
        </w:rPr>
      </w:pPr>
      <w:r w:rsidRPr="00475C60">
        <w:rPr>
          <w:rFonts w:ascii="Times New Roman" w:hAnsi="Times New Roman"/>
          <w:sz w:val="24"/>
          <w:szCs w:val="24"/>
        </w:rPr>
        <w:t>любящий свой народ, свой край и свою Родину;</w:t>
      </w:r>
    </w:p>
    <w:p w:rsidR="00A244E8" w:rsidRPr="00475C60" w:rsidRDefault="00A244E8" w:rsidP="00CA1DC2">
      <w:pPr>
        <w:pStyle w:val="ListParagraph"/>
        <w:widowControl w:val="0"/>
        <w:numPr>
          <w:ilvl w:val="0"/>
          <w:numId w:val="157"/>
        </w:numPr>
        <w:shd w:val="clear" w:color="auto" w:fill="F8F8F8"/>
        <w:autoSpaceDE w:val="0"/>
        <w:autoSpaceDN w:val="0"/>
        <w:adjustRightInd w:val="0"/>
        <w:spacing w:before="100" w:beforeAutospacing="1" w:after="0" w:line="240" w:lineRule="auto"/>
        <w:rPr>
          <w:rFonts w:ascii="Times New Roman" w:hAnsi="Times New Roman"/>
          <w:sz w:val="24"/>
          <w:szCs w:val="24"/>
        </w:rPr>
      </w:pPr>
      <w:r w:rsidRPr="00475C60">
        <w:rPr>
          <w:rFonts w:ascii="Times New Roman" w:hAnsi="Times New Roman"/>
          <w:sz w:val="24"/>
          <w:szCs w:val="24"/>
        </w:rPr>
        <w:t>уважающий и принимающий ценности семьи и общества;</w:t>
      </w:r>
    </w:p>
    <w:p w:rsidR="00A244E8" w:rsidRPr="00475C60" w:rsidRDefault="00A244E8" w:rsidP="00CA1DC2">
      <w:pPr>
        <w:pStyle w:val="ListParagraph"/>
        <w:widowControl w:val="0"/>
        <w:numPr>
          <w:ilvl w:val="0"/>
          <w:numId w:val="158"/>
        </w:numPr>
        <w:shd w:val="clear" w:color="auto" w:fill="F8F8F8"/>
        <w:autoSpaceDE w:val="0"/>
        <w:autoSpaceDN w:val="0"/>
        <w:adjustRightInd w:val="0"/>
        <w:spacing w:before="100" w:beforeAutospacing="1" w:after="0" w:line="240" w:lineRule="auto"/>
        <w:rPr>
          <w:rFonts w:ascii="Times New Roman" w:hAnsi="Times New Roman"/>
          <w:sz w:val="24"/>
          <w:szCs w:val="24"/>
        </w:rPr>
      </w:pPr>
      <w:r w:rsidRPr="00475C60">
        <w:rPr>
          <w:rFonts w:ascii="Times New Roman" w:hAnsi="Times New Roman"/>
          <w:sz w:val="24"/>
          <w:szCs w:val="24"/>
        </w:rPr>
        <w:t>любознательный, активно и заинтересованно познающий мир;</w:t>
      </w:r>
    </w:p>
    <w:p w:rsidR="00A244E8" w:rsidRPr="00475C60" w:rsidRDefault="00A244E8" w:rsidP="00CA1DC2">
      <w:pPr>
        <w:pStyle w:val="ListParagraph"/>
        <w:widowControl w:val="0"/>
        <w:numPr>
          <w:ilvl w:val="0"/>
          <w:numId w:val="158"/>
        </w:numPr>
        <w:shd w:val="clear" w:color="auto" w:fill="F8F8F8"/>
        <w:autoSpaceDE w:val="0"/>
        <w:autoSpaceDN w:val="0"/>
        <w:adjustRightInd w:val="0"/>
        <w:spacing w:before="100" w:beforeAutospacing="1" w:after="0" w:line="240" w:lineRule="auto"/>
        <w:rPr>
          <w:rFonts w:ascii="Times New Roman" w:hAnsi="Times New Roman"/>
          <w:sz w:val="24"/>
          <w:szCs w:val="24"/>
        </w:rPr>
      </w:pPr>
      <w:r w:rsidRPr="00475C60">
        <w:rPr>
          <w:rFonts w:ascii="Times New Roman" w:hAnsi="Times New Roman"/>
          <w:sz w:val="24"/>
          <w:szCs w:val="24"/>
        </w:rPr>
        <w:t xml:space="preserve">владеющий основами умения учиться, </w:t>
      </w:r>
    </w:p>
    <w:p w:rsidR="00A244E8" w:rsidRPr="00475C60" w:rsidRDefault="00A244E8" w:rsidP="00CA1DC2">
      <w:pPr>
        <w:pStyle w:val="ListParagraph"/>
        <w:widowControl w:val="0"/>
        <w:numPr>
          <w:ilvl w:val="0"/>
          <w:numId w:val="158"/>
        </w:numPr>
        <w:shd w:val="clear" w:color="auto" w:fill="F8F8F8"/>
        <w:autoSpaceDE w:val="0"/>
        <w:autoSpaceDN w:val="0"/>
        <w:adjustRightInd w:val="0"/>
        <w:spacing w:before="100" w:beforeAutospacing="1" w:after="0" w:line="240" w:lineRule="auto"/>
        <w:rPr>
          <w:rFonts w:ascii="Times New Roman" w:hAnsi="Times New Roman"/>
          <w:sz w:val="24"/>
          <w:szCs w:val="24"/>
        </w:rPr>
      </w:pPr>
      <w:r w:rsidRPr="00475C60">
        <w:rPr>
          <w:rFonts w:ascii="Times New Roman" w:hAnsi="Times New Roman"/>
          <w:sz w:val="24"/>
          <w:szCs w:val="24"/>
        </w:rPr>
        <w:t>способный к организации собственной деятельности;</w:t>
      </w:r>
    </w:p>
    <w:p w:rsidR="00A244E8" w:rsidRPr="00475C60" w:rsidRDefault="00A244E8" w:rsidP="00CA1DC2">
      <w:pPr>
        <w:pStyle w:val="ListParagraph"/>
        <w:widowControl w:val="0"/>
        <w:numPr>
          <w:ilvl w:val="0"/>
          <w:numId w:val="158"/>
        </w:numPr>
        <w:shd w:val="clear" w:color="auto" w:fill="F8F8F8"/>
        <w:autoSpaceDE w:val="0"/>
        <w:autoSpaceDN w:val="0"/>
        <w:adjustRightInd w:val="0"/>
        <w:spacing w:before="100" w:beforeAutospacing="1" w:after="0" w:line="240" w:lineRule="auto"/>
        <w:rPr>
          <w:rFonts w:ascii="Times New Roman" w:hAnsi="Times New Roman"/>
          <w:sz w:val="24"/>
          <w:szCs w:val="24"/>
        </w:rPr>
      </w:pPr>
      <w:r w:rsidRPr="00475C60">
        <w:rPr>
          <w:rFonts w:ascii="Times New Roman" w:hAnsi="Times New Roman"/>
          <w:sz w:val="24"/>
          <w:szCs w:val="24"/>
        </w:rPr>
        <w:t>готовый самостоятельно действовать и отвечать за свои поступки перед семьей и обществом;</w:t>
      </w:r>
    </w:p>
    <w:p w:rsidR="00A244E8" w:rsidRPr="00475C60" w:rsidRDefault="00A244E8" w:rsidP="00CA1DC2">
      <w:pPr>
        <w:pStyle w:val="ListParagraph"/>
        <w:widowControl w:val="0"/>
        <w:numPr>
          <w:ilvl w:val="0"/>
          <w:numId w:val="158"/>
        </w:numPr>
        <w:shd w:val="clear" w:color="auto" w:fill="F8F8F8"/>
        <w:autoSpaceDE w:val="0"/>
        <w:autoSpaceDN w:val="0"/>
        <w:adjustRightInd w:val="0"/>
        <w:spacing w:before="100" w:beforeAutospacing="1" w:after="0" w:line="240" w:lineRule="auto"/>
        <w:rPr>
          <w:rFonts w:ascii="Times New Roman" w:hAnsi="Times New Roman"/>
          <w:sz w:val="24"/>
          <w:szCs w:val="24"/>
        </w:rPr>
      </w:pPr>
      <w:r w:rsidRPr="00475C60">
        <w:rPr>
          <w:rFonts w:ascii="Times New Roman" w:hAnsi="Times New Roman"/>
          <w:sz w:val="24"/>
          <w:szCs w:val="24"/>
        </w:rPr>
        <w:t xml:space="preserve">доброжелательный, умеющий слушать и слышать собеседника, </w:t>
      </w:r>
    </w:p>
    <w:p w:rsidR="00A244E8" w:rsidRPr="00475C60" w:rsidRDefault="00A244E8" w:rsidP="00CA1DC2">
      <w:pPr>
        <w:pStyle w:val="ListParagraph"/>
        <w:widowControl w:val="0"/>
        <w:numPr>
          <w:ilvl w:val="0"/>
          <w:numId w:val="158"/>
        </w:numPr>
        <w:shd w:val="clear" w:color="auto" w:fill="F8F8F8"/>
        <w:autoSpaceDE w:val="0"/>
        <w:autoSpaceDN w:val="0"/>
        <w:adjustRightInd w:val="0"/>
        <w:spacing w:before="100" w:beforeAutospacing="1" w:after="0" w:line="240" w:lineRule="auto"/>
        <w:rPr>
          <w:rFonts w:ascii="Times New Roman" w:hAnsi="Times New Roman"/>
          <w:sz w:val="24"/>
          <w:szCs w:val="24"/>
        </w:rPr>
      </w:pPr>
      <w:r w:rsidRPr="00475C60">
        <w:rPr>
          <w:rFonts w:ascii="Times New Roman" w:hAnsi="Times New Roman"/>
          <w:sz w:val="24"/>
          <w:szCs w:val="24"/>
        </w:rPr>
        <w:t>обосновывать  свою позицию, высказывать свое мнение;</w:t>
      </w:r>
    </w:p>
    <w:p w:rsidR="00A244E8" w:rsidRPr="00475C60" w:rsidRDefault="00A244E8" w:rsidP="00CA1DC2">
      <w:pPr>
        <w:pStyle w:val="ListParagraph"/>
        <w:widowControl w:val="0"/>
        <w:numPr>
          <w:ilvl w:val="0"/>
          <w:numId w:val="158"/>
        </w:numPr>
        <w:shd w:val="clear" w:color="auto" w:fill="F8F8F8"/>
        <w:autoSpaceDE w:val="0"/>
        <w:autoSpaceDN w:val="0"/>
        <w:adjustRightInd w:val="0"/>
        <w:spacing w:before="100" w:beforeAutospacing="1" w:after="0" w:line="240" w:lineRule="auto"/>
        <w:rPr>
          <w:rFonts w:ascii="Times New Roman" w:hAnsi="Times New Roman"/>
          <w:sz w:val="24"/>
          <w:szCs w:val="24"/>
        </w:rPr>
      </w:pPr>
      <w:r w:rsidRPr="00475C60">
        <w:rPr>
          <w:rFonts w:ascii="Times New Roman" w:hAnsi="Times New Roman"/>
          <w:sz w:val="24"/>
          <w:szCs w:val="24"/>
        </w:rPr>
        <w:t>выполняющий правила здорового и безопасного для себя и окружающих образа жизни.</w:t>
      </w:r>
    </w:p>
    <w:p w:rsidR="00A244E8" w:rsidRPr="00475C60" w:rsidRDefault="00A244E8" w:rsidP="00CA1DC2">
      <w:pPr>
        <w:suppressAutoHyphens/>
        <w:jc w:val="both"/>
        <w:rPr>
          <w:rFonts w:eastAsia="Arial Unicode MS"/>
          <w:bCs/>
          <w:iCs/>
          <w:lang w:eastAsia="ar-SA"/>
        </w:rPr>
      </w:pPr>
      <w:r w:rsidRPr="00475C60">
        <w:rPr>
          <w:rFonts w:eastAsia="Arial Unicode MS"/>
          <w:bCs/>
          <w:iCs/>
          <w:lang w:eastAsia="ar-SA"/>
        </w:rPr>
        <w:t>Программа предусматривает формирование нравственного уклада школьной жизни, обеспечивающего создание соответствующей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244E8" w:rsidRPr="00475C60" w:rsidRDefault="00A244E8" w:rsidP="00CA1DC2">
      <w:pPr>
        <w:suppressAutoHyphens/>
        <w:jc w:val="both"/>
        <w:rPr>
          <w:iCs/>
        </w:rPr>
      </w:pPr>
      <w:r w:rsidRPr="00475C60">
        <w:rPr>
          <w:rFonts w:eastAsia="Arial Unicode MS"/>
          <w:bCs/>
          <w:iCs/>
          <w:lang w:eastAsia="ar-SA"/>
        </w:rPr>
        <w:tab/>
        <w:t xml:space="preserve">Нормативно-правовой и методологической основой программы воспитания и социализации обучающихся на ступени основного общего образования являются Закон Российской Федерации «Об образовании в Российской Федерации», Федеральный государственный стандарт начального общего образования (ФГОС НОО), Концепция духовно-нравственного развития и воспитания личности гражданина России, </w:t>
      </w:r>
      <w:r w:rsidRPr="00475C60">
        <w:rPr>
          <w:rFonts w:eastAsia="Arial Unicode MS"/>
          <w:bCs/>
          <w:iCs/>
          <w:lang w:eastAsia="ar-SA"/>
        </w:rPr>
        <w:tab/>
      </w:r>
      <w:r w:rsidRPr="00475C60">
        <w:rPr>
          <w:bCs/>
        </w:rPr>
        <w:t>Стратегия развития воспитания в Российской Федерации на период до 2025 года</w:t>
      </w:r>
      <w:r w:rsidRPr="00475C60">
        <w:rPr>
          <w:bCs/>
        </w:rPr>
        <w:br/>
      </w:r>
    </w:p>
    <w:p w:rsidR="00A244E8" w:rsidRPr="00475C60" w:rsidRDefault="00A244E8" w:rsidP="00CA1DC2">
      <w:pPr>
        <w:ind w:firstLine="540"/>
        <w:jc w:val="both"/>
        <w:rPr>
          <w:iCs/>
        </w:rPr>
      </w:pPr>
      <w:r w:rsidRPr="00475C60">
        <w:rPr>
          <w:iCs/>
        </w:rPr>
        <w:t>Программа направлена на формирование позитивных отношений к таким ценностям как:</w:t>
      </w:r>
    </w:p>
    <w:p w:rsidR="00A244E8" w:rsidRPr="00475C60" w:rsidRDefault="00A244E8" w:rsidP="00CA1DC2">
      <w:pPr>
        <w:pStyle w:val="ListParagraph"/>
        <w:widowControl w:val="0"/>
        <w:numPr>
          <w:ilvl w:val="0"/>
          <w:numId w:val="47"/>
        </w:numPr>
        <w:autoSpaceDE w:val="0"/>
        <w:autoSpaceDN w:val="0"/>
        <w:adjustRightInd w:val="0"/>
        <w:spacing w:after="0" w:line="240" w:lineRule="auto"/>
        <w:ind w:left="426" w:hanging="426"/>
        <w:jc w:val="both"/>
        <w:rPr>
          <w:rFonts w:ascii="Times New Roman" w:hAnsi="Times New Roman"/>
          <w:sz w:val="24"/>
          <w:szCs w:val="24"/>
        </w:rPr>
      </w:pPr>
      <w:r w:rsidRPr="00475C60">
        <w:rPr>
          <w:rFonts w:ascii="Times New Roman" w:hAnsi="Times New Roman"/>
          <w:b/>
          <w:sz w:val="24"/>
          <w:szCs w:val="24"/>
        </w:rPr>
        <w:t>патриотизм</w:t>
      </w:r>
      <w:r w:rsidRPr="00475C60">
        <w:rPr>
          <w:rFonts w:ascii="Times New Roman" w:hAnsi="Times New Roman"/>
          <w:sz w:val="24"/>
          <w:szCs w:val="24"/>
        </w:rPr>
        <w:t xml:space="preserve"> (любовь к России, к своему народу, к своей малой родине; служение Отечеству);</w:t>
      </w:r>
    </w:p>
    <w:p w:rsidR="00A244E8" w:rsidRPr="00475C60" w:rsidRDefault="00A244E8" w:rsidP="00CA1DC2">
      <w:pPr>
        <w:numPr>
          <w:ilvl w:val="0"/>
          <w:numId w:val="47"/>
        </w:numPr>
        <w:tabs>
          <w:tab w:val="left" w:pos="426"/>
        </w:tabs>
        <w:suppressAutoHyphens/>
        <w:ind w:left="426" w:hanging="426"/>
        <w:jc w:val="both"/>
      </w:pPr>
      <w:r w:rsidRPr="00475C60">
        <w:rPr>
          <w:b/>
        </w:rPr>
        <w:t>социальная солидарность</w:t>
      </w:r>
      <w:r w:rsidRPr="00475C60">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A244E8" w:rsidRPr="00475C60" w:rsidRDefault="00A244E8" w:rsidP="00CA1DC2">
      <w:pPr>
        <w:numPr>
          <w:ilvl w:val="0"/>
          <w:numId w:val="47"/>
        </w:numPr>
        <w:tabs>
          <w:tab w:val="left" w:pos="426"/>
        </w:tabs>
        <w:suppressAutoHyphens/>
        <w:ind w:left="426" w:hanging="426"/>
        <w:jc w:val="both"/>
      </w:pPr>
      <w:r w:rsidRPr="00475C60">
        <w:rPr>
          <w:b/>
        </w:rPr>
        <w:t>гражданственность</w:t>
      </w:r>
      <w:r w:rsidRPr="00475C60">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A244E8" w:rsidRPr="00475C60" w:rsidRDefault="00A244E8" w:rsidP="00CA1DC2">
      <w:pPr>
        <w:numPr>
          <w:ilvl w:val="0"/>
          <w:numId w:val="47"/>
        </w:numPr>
        <w:tabs>
          <w:tab w:val="left" w:pos="426"/>
        </w:tabs>
        <w:suppressAutoHyphens/>
        <w:ind w:left="426" w:hanging="426"/>
        <w:jc w:val="both"/>
        <w:rPr>
          <w:b/>
        </w:rPr>
      </w:pPr>
      <w:r w:rsidRPr="00475C60">
        <w:rPr>
          <w:b/>
        </w:rPr>
        <w:t>человек</w:t>
      </w:r>
    </w:p>
    <w:p w:rsidR="00A244E8" w:rsidRPr="00475C60" w:rsidRDefault="00A244E8" w:rsidP="00CA1DC2">
      <w:pPr>
        <w:numPr>
          <w:ilvl w:val="0"/>
          <w:numId w:val="47"/>
        </w:numPr>
        <w:tabs>
          <w:tab w:val="left" w:pos="426"/>
        </w:tabs>
        <w:suppressAutoHyphens/>
        <w:ind w:left="426" w:hanging="426"/>
        <w:jc w:val="both"/>
      </w:pPr>
      <w:r w:rsidRPr="00475C60">
        <w:rPr>
          <w:b/>
          <w:bCs/>
        </w:rPr>
        <w:t xml:space="preserve">здоровье </w:t>
      </w:r>
      <w:r w:rsidRPr="00475C60">
        <w:t>(физическое и душевное, психологическое, нравственное, личное, близких и общества, здоровый образ жизни);</w:t>
      </w:r>
    </w:p>
    <w:p w:rsidR="00A244E8" w:rsidRPr="00475C60" w:rsidRDefault="00A244E8" w:rsidP="00CA1DC2">
      <w:pPr>
        <w:numPr>
          <w:ilvl w:val="0"/>
          <w:numId w:val="47"/>
        </w:numPr>
        <w:tabs>
          <w:tab w:val="left" w:pos="426"/>
        </w:tabs>
        <w:suppressAutoHyphens/>
        <w:ind w:left="426" w:hanging="426"/>
        <w:jc w:val="both"/>
      </w:pPr>
      <w:r w:rsidRPr="00475C60">
        <w:rPr>
          <w:b/>
        </w:rPr>
        <w:t>семья</w:t>
      </w:r>
      <w:r w:rsidRPr="00475C60">
        <w:t xml:space="preserve"> (любовь и верность, здоровье, достаток, почитание родителей, забота о старших и младших, забота о продолжении рода);</w:t>
      </w:r>
    </w:p>
    <w:p w:rsidR="00A244E8" w:rsidRPr="00475C60" w:rsidRDefault="00A244E8" w:rsidP="00CA1DC2">
      <w:pPr>
        <w:numPr>
          <w:ilvl w:val="0"/>
          <w:numId w:val="47"/>
        </w:numPr>
        <w:tabs>
          <w:tab w:val="left" w:pos="426"/>
        </w:tabs>
        <w:suppressAutoHyphens/>
        <w:ind w:left="426" w:hanging="426"/>
        <w:jc w:val="both"/>
      </w:pPr>
      <w:r w:rsidRPr="00475C60">
        <w:rPr>
          <w:b/>
          <w:bCs/>
        </w:rPr>
        <w:t xml:space="preserve">любовь </w:t>
      </w:r>
      <w:r w:rsidRPr="00475C60">
        <w:t>(к близким, друзьям, школе и действия во благо их);</w:t>
      </w:r>
    </w:p>
    <w:p w:rsidR="00A244E8" w:rsidRPr="00475C60" w:rsidRDefault="00A244E8" w:rsidP="00CA1DC2">
      <w:pPr>
        <w:numPr>
          <w:ilvl w:val="0"/>
          <w:numId w:val="47"/>
        </w:numPr>
        <w:tabs>
          <w:tab w:val="left" w:pos="426"/>
        </w:tabs>
        <w:suppressAutoHyphens/>
        <w:ind w:left="426" w:hanging="426"/>
        <w:jc w:val="both"/>
      </w:pPr>
      <w:r w:rsidRPr="00475C60">
        <w:rPr>
          <w:b/>
          <w:bCs/>
        </w:rPr>
        <w:t>дружба;</w:t>
      </w:r>
    </w:p>
    <w:p w:rsidR="00A244E8" w:rsidRPr="00475C60" w:rsidRDefault="00A244E8" w:rsidP="00CA1DC2">
      <w:pPr>
        <w:numPr>
          <w:ilvl w:val="0"/>
          <w:numId w:val="47"/>
        </w:numPr>
        <w:tabs>
          <w:tab w:val="left" w:pos="426"/>
        </w:tabs>
        <w:suppressAutoHyphens/>
        <w:ind w:left="426" w:hanging="426"/>
        <w:jc w:val="both"/>
      </w:pPr>
      <w:r w:rsidRPr="00475C60">
        <w:rPr>
          <w:b/>
        </w:rPr>
        <w:t>труд и творчество</w:t>
      </w:r>
      <w:r w:rsidRPr="00475C60">
        <w:t xml:space="preserve"> (творчество и созидание, целеустремленность и настойчивость, трудолюбие, бережливость);</w:t>
      </w:r>
    </w:p>
    <w:p w:rsidR="00A244E8" w:rsidRPr="00475C60" w:rsidRDefault="00A244E8" w:rsidP="00CA1DC2">
      <w:pPr>
        <w:numPr>
          <w:ilvl w:val="0"/>
          <w:numId w:val="47"/>
        </w:numPr>
        <w:tabs>
          <w:tab w:val="left" w:pos="426"/>
        </w:tabs>
        <w:suppressAutoHyphens/>
        <w:ind w:left="426" w:hanging="426"/>
        <w:jc w:val="both"/>
      </w:pPr>
      <w:r w:rsidRPr="00475C60">
        <w:rPr>
          <w:b/>
        </w:rPr>
        <w:t>наука</w:t>
      </w:r>
      <w:r w:rsidRPr="00475C60">
        <w:t xml:space="preserve"> (познание, истина, научная картина мира, экологическое сознание);</w:t>
      </w:r>
    </w:p>
    <w:p w:rsidR="00A244E8" w:rsidRPr="00475C60" w:rsidRDefault="00A244E8" w:rsidP="00CA1DC2">
      <w:pPr>
        <w:numPr>
          <w:ilvl w:val="0"/>
          <w:numId w:val="47"/>
        </w:numPr>
        <w:tabs>
          <w:tab w:val="left" w:pos="426"/>
        </w:tabs>
        <w:suppressAutoHyphens/>
        <w:ind w:left="426" w:hanging="426"/>
        <w:jc w:val="both"/>
      </w:pPr>
      <w:r w:rsidRPr="00475C60">
        <w:rPr>
          <w:b/>
        </w:rPr>
        <w:t>традиционные религии России</w:t>
      </w:r>
      <w:r w:rsidRPr="00475C60">
        <w:t xml:space="preserve">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A244E8" w:rsidRPr="00475C60" w:rsidRDefault="00A244E8" w:rsidP="00CA1DC2">
      <w:pPr>
        <w:numPr>
          <w:ilvl w:val="0"/>
          <w:numId w:val="47"/>
        </w:numPr>
        <w:tabs>
          <w:tab w:val="left" w:pos="426"/>
        </w:tabs>
        <w:suppressAutoHyphens/>
        <w:ind w:left="426" w:hanging="426"/>
        <w:jc w:val="both"/>
      </w:pPr>
      <w:r w:rsidRPr="00475C60">
        <w:rPr>
          <w:b/>
        </w:rPr>
        <w:t>искусство и литература</w:t>
      </w:r>
      <w:r w:rsidRPr="00475C60">
        <w:t xml:space="preserve"> (красота, гармония, духовный мир человека, нравственный выбор, смысл жизни, эстетическое развитие);</w:t>
      </w:r>
    </w:p>
    <w:p w:rsidR="00A244E8" w:rsidRPr="00475C60" w:rsidRDefault="00A244E8" w:rsidP="00CA1DC2">
      <w:pPr>
        <w:numPr>
          <w:ilvl w:val="0"/>
          <w:numId w:val="47"/>
        </w:numPr>
        <w:tabs>
          <w:tab w:val="left" w:pos="426"/>
        </w:tabs>
        <w:suppressAutoHyphens/>
        <w:ind w:left="426" w:hanging="426"/>
        <w:jc w:val="both"/>
      </w:pPr>
      <w:r w:rsidRPr="00475C60">
        <w:rPr>
          <w:b/>
        </w:rPr>
        <w:t>природа</w:t>
      </w:r>
      <w:r w:rsidRPr="00475C60">
        <w:t xml:space="preserve"> (жизнь, родная земля, заповедная природа, планета Земля).</w:t>
      </w:r>
    </w:p>
    <w:p w:rsidR="00A244E8" w:rsidRPr="00475C60" w:rsidRDefault="00A244E8" w:rsidP="00CA1DC2">
      <w:pPr>
        <w:ind w:firstLine="708"/>
        <w:jc w:val="both"/>
        <w:rPr>
          <w:rFonts w:eastAsia="Arial Unicode MS"/>
          <w:bCs/>
          <w:iCs/>
          <w:lang w:eastAsia="ar-SA"/>
        </w:rPr>
      </w:pPr>
      <w:r w:rsidRPr="00475C60">
        <w:rPr>
          <w:iCs/>
        </w:rPr>
        <w:t>Указанные ценностные ориентиры лежат в основе организуемого в нашем образовательном учреждении процесса воспитания. Ведь именно ценности во многом определяют наши цели, наши поступки, нашу повседневную жизнь.</w:t>
      </w:r>
      <w:r w:rsidRPr="00475C60">
        <w:rPr>
          <w:rFonts w:eastAsia="Arial Unicode MS"/>
          <w:bCs/>
          <w:iCs/>
          <w:lang w:eastAsia="ar-SA"/>
        </w:rPr>
        <w:tab/>
      </w:r>
    </w:p>
    <w:p w:rsidR="00A244E8" w:rsidRPr="00475C60" w:rsidRDefault="00A244E8" w:rsidP="00CA1DC2">
      <w:pPr>
        <w:suppressAutoHyphens/>
        <w:jc w:val="both"/>
        <w:rPr>
          <w:rFonts w:eastAsia="Arial Unicode MS"/>
          <w:bCs/>
          <w:iCs/>
          <w:lang w:eastAsia="ar-SA"/>
        </w:rPr>
      </w:pPr>
      <w:r w:rsidRPr="00475C60">
        <w:rPr>
          <w:rFonts w:eastAsia="Arial Unicode MS"/>
          <w:bCs/>
          <w:iCs/>
          <w:lang w:eastAsia="ar-SA"/>
        </w:rPr>
        <w:tab/>
        <w:t>Программа учитывает культурно-исторические, социально-экономические, демографические особенности посёлка Тайжина, запросы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w:t>
      </w:r>
    </w:p>
    <w:p w:rsidR="00A244E8" w:rsidRPr="00475C60" w:rsidRDefault="00A244E8" w:rsidP="00CA1DC2">
      <w:pPr>
        <w:suppressAutoHyphens/>
        <w:jc w:val="both"/>
        <w:rPr>
          <w:rFonts w:eastAsia="Arial Unicode MS"/>
          <w:bCs/>
          <w:iCs/>
          <w:lang w:eastAsia="ar-SA"/>
        </w:rPr>
      </w:pPr>
      <w:r w:rsidRPr="00475C60">
        <w:rPr>
          <w:rFonts w:eastAsia="Arial Unicode MS"/>
          <w:bCs/>
          <w:iCs/>
          <w:lang w:eastAsia="ar-SA"/>
        </w:rPr>
        <w:tab/>
        <w:t>ОУ создаёт условия для реализации программы духовно- нравственного развития и воспитания обучающихся на ступени начального общего образования, обеспечивая их приобщение к ценностям семьи,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A244E8" w:rsidRPr="00475C60" w:rsidRDefault="00A244E8" w:rsidP="00CA1DC2">
      <w:pPr>
        <w:ind w:firstLine="284"/>
        <w:jc w:val="both"/>
        <w:rPr>
          <w:b/>
          <w:bCs/>
        </w:rPr>
      </w:pPr>
    </w:p>
    <w:p w:rsidR="00A244E8" w:rsidRPr="00475C60" w:rsidRDefault="00A244E8" w:rsidP="00CA1DC2">
      <w:pPr>
        <w:ind w:firstLine="284"/>
        <w:jc w:val="both"/>
      </w:pPr>
      <w:r w:rsidRPr="00475C60">
        <w:rPr>
          <w:b/>
          <w:bCs/>
        </w:rPr>
        <w:t>Цель программы: </w:t>
      </w:r>
      <w:r w:rsidRPr="00475C60">
        <w:t>создать социально-педагогические условия</w:t>
      </w:r>
      <w:r w:rsidRPr="00475C60">
        <w:rPr>
          <w:b/>
          <w:bCs/>
        </w:rPr>
        <w:t> </w:t>
      </w:r>
      <w:r w:rsidRPr="00475C60">
        <w:t>для воспитания, развития  и становления  личности младшего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w:t>
      </w:r>
      <w:r w:rsidRPr="00475C60">
        <w:softHyphen/>
        <w:t>ных идеалов.</w:t>
      </w:r>
    </w:p>
    <w:p w:rsidR="00A244E8" w:rsidRPr="00475C60" w:rsidRDefault="00A244E8" w:rsidP="00CA1DC2">
      <w:pPr>
        <w:ind w:firstLine="284"/>
        <w:jc w:val="both"/>
      </w:pPr>
    </w:p>
    <w:p w:rsidR="00A244E8" w:rsidRPr="00475C60" w:rsidRDefault="00A244E8" w:rsidP="00CA1DC2">
      <w:pPr>
        <w:ind w:firstLine="284"/>
        <w:jc w:val="both"/>
      </w:pPr>
      <w:r w:rsidRPr="00475C60">
        <w:rPr>
          <w:b/>
          <w:bCs/>
        </w:rPr>
        <w:t>Задачи:</w:t>
      </w:r>
    </w:p>
    <w:p w:rsidR="00A244E8" w:rsidRPr="00475C60" w:rsidRDefault="00A244E8" w:rsidP="00CA1DC2">
      <w:pPr>
        <w:ind w:firstLine="284"/>
        <w:jc w:val="both"/>
      </w:pPr>
      <w:r w:rsidRPr="00475C60">
        <w:t>- Формирование способности к непрерывному образованию, самовоспитанию и универсальной духовно-нравственной компетенции — «становиться лучше».</w:t>
      </w:r>
    </w:p>
    <w:p w:rsidR="00A244E8" w:rsidRPr="00475C60" w:rsidRDefault="00A244E8" w:rsidP="00CA1DC2">
      <w:pPr>
        <w:ind w:firstLine="284"/>
        <w:jc w:val="both"/>
      </w:pPr>
      <w:r w:rsidRPr="00475C60">
        <w:t>- Создание общешкольной атмосферы любви, взаимопонимания и взаимопомощи.</w:t>
      </w:r>
    </w:p>
    <w:p w:rsidR="00A244E8" w:rsidRPr="00475C60" w:rsidRDefault="00A244E8" w:rsidP="00CA1DC2">
      <w:pPr>
        <w:ind w:firstLine="284"/>
        <w:jc w:val="both"/>
      </w:pPr>
      <w:r w:rsidRPr="00475C60">
        <w:t>- Развитие активного культурного  сознания и нравственного поведения детей.</w:t>
      </w:r>
    </w:p>
    <w:p w:rsidR="00A244E8" w:rsidRPr="00475C60" w:rsidRDefault="00A244E8" w:rsidP="00CA1DC2">
      <w:pPr>
        <w:ind w:firstLine="284"/>
        <w:jc w:val="both"/>
      </w:pPr>
      <w:r w:rsidRPr="00475C60">
        <w:t>- Формирование личности, уважающей историю своего народа, способную к толерантному взаимодействию с окружающей действительностью.</w:t>
      </w:r>
    </w:p>
    <w:p w:rsidR="00A244E8" w:rsidRPr="00475C60" w:rsidRDefault="00A244E8" w:rsidP="00CA1DC2">
      <w:pPr>
        <w:ind w:firstLine="284"/>
        <w:jc w:val="both"/>
      </w:pPr>
      <w:r w:rsidRPr="00475C60">
        <w:t>- Ориентирование семьи на духовно-нравственное воспитание детей, укрепление авторитета семьи.</w:t>
      </w:r>
    </w:p>
    <w:p w:rsidR="00A244E8" w:rsidRPr="00475C60" w:rsidRDefault="00A244E8" w:rsidP="00CA1DC2">
      <w:pPr>
        <w:ind w:firstLine="284"/>
        <w:jc w:val="both"/>
      </w:pPr>
      <w:r w:rsidRPr="00475C60">
        <w:t>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w:t>
      </w:r>
    </w:p>
    <w:p w:rsidR="00A244E8" w:rsidRPr="00475C60" w:rsidRDefault="00A244E8" w:rsidP="00CA1DC2">
      <w:pPr>
        <w:ind w:firstLine="284"/>
        <w:jc w:val="both"/>
      </w:pPr>
      <w:r w:rsidRPr="00475C60">
        <w:t>- учреждениями дополнительного образования (ДДТ, СЮТ, ДЮСШ);</w:t>
      </w:r>
    </w:p>
    <w:p w:rsidR="00A244E8" w:rsidRPr="00475C60" w:rsidRDefault="00A244E8" w:rsidP="00CA1DC2">
      <w:pPr>
        <w:ind w:firstLine="284"/>
        <w:jc w:val="both"/>
      </w:pPr>
      <w:r w:rsidRPr="00475C60">
        <w:t>- комитет по делам молодежи и спорту;</w:t>
      </w:r>
    </w:p>
    <w:p w:rsidR="00A244E8" w:rsidRPr="00475C60" w:rsidRDefault="00A244E8" w:rsidP="00CA1DC2">
      <w:pPr>
        <w:ind w:firstLine="284"/>
        <w:jc w:val="both"/>
      </w:pPr>
      <w:r w:rsidRPr="00475C60">
        <w:t>- Муз школа №40.</w:t>
      </w:r>
    </w:p>
    <w:p w:rsidR="00A244E8" w:rsidRPr="00475C60" w:rsidRDefault="00A244E8" w:rsidP="00CA1DC2">
      <w:pPr>
        <w:ind w:firstLine="284"/>
        <w:jc w:val="both"/>
      </w:pPr>
    </w:p>
    <w:p w:rsidR="00A244E8" w:rsidRPr="00475C60" w:rsidRDefault="00A244E8" w:rsidP="00CA1DC2">
      <w:pPr>
        <w:ind w:firstLine="284"/>
        <w:jc w:val="both"/>
      </w:pPr>
      <w:r w:rsidRPr="00475C60">
        <w:t>   Программа духовно-нравственного развития, воспитания обучающихся  содержит шесть разделов.</w:t>
      </w:r>
    </w:p>
    <w:p w:rsidR="00A244E8" w:rsidRPr="00475C60" w:rsidRDefault="00A244E8" w:rsidP="00CA1DC2">
      <w:pPr>
        <w:ind w:firstLine="284"/>
        <w:jc w:val="both"/>
      </w:pPr>
      <w:r w:rsidRPr="00475C60">
        <w:t>1.  Цель и задачи духовно-нравственного развития, воспитания обучающихся и ценностные установки духовно-нравственного развития и воспитания российских школьников.</w:t>
      </w:r>
    </w:p>
    <w:p w:rsidR="00A244E8" w:rsidRPr="00475C60" w:rsidRDefault="00A244E8" w:rsidP="00CA1DC2">
      <w:pPr>
        <w:ind w:firstLine="284"/>
        <w:jc w:val="both"/>
      </w:pPr>
      <w:r w:rsidRPr="00475C60">
        <w:t>2.  Основные направления духовно-нравственного развития учащихся младших классов.</w:t>
      </w:r>
    </w:p>
    <w:p w:rsidR="00A244E8" w:rsidRPr="00475C60" w:rsidRDefault="00A244E8" w:rsidP="00CA1DC2">
      <w:pPr>
        <w:ind w:firstLine="284"/>
        <w:jc w:val="both"/>
      </w:pPr>
      <w:r w:rsidRPr="00475C60">
        <w:t>3.  Содержание духовно-нравственного развития учащихся начальной школы.</w:t>
      </w:r>
    </w:p>
    <w:p w:rsidR="00A244E8" w:rsidRPr="00475C60" w:rsidRDefault="00A244E8" w:rsidP="00CA1DC2">
      <w:pPr>
        <w:ind w:firstLine="284"/>
        <w:jc w:val="both"/>
      </w:pPr>
      <w:r w:rsidRPr="00475C60">
        <w:t>4.  Совместная деятельность школы, семьи и общественности по духовно-нравственному развитию учащихся.</w:t>
      </w:r>
    </w:p>
    <w:p w:rsidR="00A244E8" w:rsidRPr="00475C60" w:rsidRDefault="00A244E8" w:rsidP="00CA1DC2">
      <w:pPr>
        <w:ind w:firstLine="284"/>
        <w:jc w:val="both"/>
      </w:pPr>
      <w:r w:rsidRPr="00475C60">
        <w:t>5.  Планируемые результаты духовно-нравственного развития учащихся</w:t>
      </w:r>
    </w:p>
    <w:p w:rsidR="00A244E8" w:rsidRPr="00475C60" w:rsidRDefault="00A244E8" w:rsidP="00CA1DC2">
      <w:pPr>
        <w:ind w:firstLine="284"/>
        <w:jc w:val="both"/>
      </w:pPr>
      <w:r w:rsidRPr="00475C60">
        <w:t>6.  Критерии эффективности функционирования Программы духовно-нравственного развития и воспитания младших школьников.</w:t>
      </w:r>
    </w:p>
    <w:p w:rsidR="00A244E8" w:rsidRPr="00475C60" w:rsidRDefault="00A244E8" w:rsidP="00CA1DC2">
      <w:pPr>
        <w:ind w:firstLine="284"/>
        <w:jc w:val="both"/>
      </w:pPr>
      <w:r w:rsidRPr="00475C60">
        <w:rPr>
          <w:i/>
          <w:iCs/>
        </w:rPr>
        <w:t> </w:t>
      </w:r>
    </w:p>
    <w:p w:rsidR="00A244E8" w:rsidRPr="00475C60" w:rsidRDefault="00A244E8" w:rsidP="00CA1DC2">
      <w:pPr>
        <w:ind w:firstLine="284"/>
        <w:jc w:val="both"/>
      </w:pPr>
      <w:r w:rsidRPr="00475C60">
        <w:t>Основные понятия:</w:t>
      </w:r>
    </w:p>
    <w:p w:rsidR="00A244E8" w:rsidRPr="00475C60" w:rsidRDefault="00A244E8" w:rsidP="00CA1DC2">
      <w:pPr>
        <w:ind w:firstLine="284"/>
        <w:jc w:val="both"/>
      </w:pPr>
      <w:r w:rsidRPr="00475C60">
        <w:rPr>
          <w:b/>
          <w:bCs/>
          <w:i/>
          <w:iCs/>
        </w:rPr>
        <w:t>Социализация</w:t>
      </w:r>
      <w:r w:rsidRPr="00475C60">
        <w:t>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A244E8" w:rsidRPr="00475C60" w:rsidRDefault="00A244E8" w:rsidP="00CA1DC2">
      <w:pPr>
        <w:ind w:firstLine="284"/>
        <w:jc w:val="both"/>
      </w:pPr>
      <w:r w:rsidRPr="00475C60">
        <w:rPr>
          <w:b/>
          <w:bCs/>
          <w:i/>
          <w:iCs/>
        </w:rPr>
        <w:t>Духовно-нравственное воспитание</w:t>
      </w:r>
      <w:r w:rsidRPr="00475C60">
        <w:t>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A244E8" w:rsidRPr="00475C60" w:rsidRDefault="00A244E8" w:rsidP="00CA1DC2">
      <w:pPr>
        <w:ind w:firstLine="284"/>
        <w:jc w:val="both"/>
      </w:pPr>
      <w:r w:rsidRPr="00475C60">
        <w:rPr>
          <w:b/>
          <w:bCs/>
          <w:i/>
          <w:iCs/>
        </w:rPr>
        <w:t>Духовно-нравственное развитие</w:t>
      </w:r>
      <w:r w:rsidRPr="00475C60">
        <w:t>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244E8" w:rsidRPr="00475C60" w:rsidRDefault="00A244E8" w:rsidP="00CA1DC2">
      <w:pPr>
        <w:ind w:firstLine="284"/>
        <w:jc w:val="both"/>
      </w:pPr>
    </w:p>
    <w:p w:rsidR="00A244E8" w:rsidRPr="00475C60" w:rsidRDefault="00A244E8" w:rsidP="00CA1DC2">
      <w:pPr>
        <w:ind w:firstLine="284"/>
        <w:jc w:val="both"/>
        <w:rPr>
          <w:b/>
          <w:bCs/>
        </w:rPr>
      </w:pPr>
      <w:r w:rsidRPr="00475C60">
        <w:rPr>
          <w:b/>
        </w:rPr>
        <w:t xml:space="preserve">2.3.1 </w:t>
      </w:r>
      <w:r w:rsidRPr="00475C60">
        <w:rPr>
          <w:b/>
          <w:bCs/>
        </w:rPr>
        <w:t>Цель и задачи духовно-нравственного развития, воспитания и социализации обучающихся</w:t>
      </w:r>
    </w:p>
    <w:p w:rsidR="00A244E8" w:rsidRPr="00475C60" w:rsidRDefault="00A244E8" w:rsidP="00CA1DC2">
      <w:pPr>
        <w:ind w:firstLine="284"/>
        <w:jc w:val="both"/>
      </w:pPr>
    </w:p>
    <w:p w:rsidR="00A244E8" w:rsidRPr="00475C60" w:rsidRDefault="00A244E8" w:rsidP="00CA1DC2">
      <w:pPr>
        <w:ind w:firstLine="284"/>
        <w:jc w:val="both"/>
      </w:pPr>
      <w:r w:rsidRPr="00475C60">
        <w:t>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обоснован «портрет выпускника начальной школы» и сформулирована </w:t>
      </w:r>
      <w:r w:rsidRPr="00475C60">
        <w:rPr>
          <w:b/>
          <w:bCs/>
        </w:rPr>
        <w:t>основная цель</w:t>
      </w:r>
      <w:r w:rsidRPr="00475C60">
        <w:t> нравственного развития и воспитания личности младшего школьника.</w:t>
      </w:r>
    </w:p>
    <w:p w:rsidR="00A244E8" w:rsidRPr="00475C60" w:rsidRDefault="00A244E8" w:rsidP="00CA1DC2">
      <w:pPr>
        <w:ind w:firstLine="284"/>
        <w:jc w:val="both"/>
      </w:pPr>
      <w:r w:rsidRPr="00475C60">
        <w:rPr>
          <w:b/>
          <w:bCs/>
        </w:rPr>
        <w:t>Целью духовно-нравственного развития и воспитания обучающихся</w:t>
      </w:r>
      <w:r w:rsidRPr="00475C60">
        <w:t> на ступени начального общего образования является социально-педагогическая поддержка </w:t>
      </w:r>
      <w:r w:rsidRPr="00475C60">
        <w:rPr>
          <w:b/>
          <w:bCs/>
        </w:rPr>
        <w:t>становления личностных характеристик выпускника начальной школы, а именно:</w:t>
      </w:r>
    </w:p>
    <w:p w:rsidR="00A244E8" w:rsidRPr="00475C60" w:rsidRDefault="00A244E8" w:rsidP="00CA1DC2">
      <w:pPr>
        <w:ind w:firstLine="284"/>
        <w:jc w:val="both"/>
      </w:pPr>
      <w:r w:rsidRPr="00475C60">
        <w:t>- </w:t>
      </w:r>
      <w:r w:rsidRPr="00475C60">
        <w:rPr>
          <w:b/>
          <w:bCs/>
        </w:rPr>
        <w:t>умеющий учиться, способный организовать свою деятельность, умеющий пользоваться информационными источниками;</w:t>
      </w:r>
    </w:p>
    <w:p w:rsidR="00A244E8" w:rsidRPr="00475C60" w:rsidRDefault="00A244E8" w:rsidP="00CA1DC2">
      <w:pPr>
        <w:ind w:firstLine="284"/>
        <w:jc w:val="both"/>
      </w:pPr>
      <w:r w:rsidRPr="00475C60">
        <w:t>- </w:t>
      </w:r>
      <w:r w:rsidRPr="00475C60">
        <w:rPr>
          <w:b/>
          <w:bCs/>
        </w:rPr>
        <w:t>владеющий опытом мотивированного участия в конкурсах и проектах регионального и международных уровней;</w:t>
      </w:r>
    </w:p>
    <w:p w:rsidR="00A244E8" w:rsidRPr="00475C60" w:rsidRDefault="00A244E8" w:rsidP="00CA1DC2">
      <w:pPr>
        <w:ind w:firstLine="284"/>
        <w:jc w:val="both"/>
      </w:pPr>
      <w:r w:rsidRPr="00475C60">
        <w:t>- </w:t>
      </w:r>
      <w:r w:rsidRPr="00475C60">
        <w:rPr>
          <w:b/>
          <w:bCs/>
        </w:rPr>
        <w:t>обладающий основами коммуникативной культурой (умеет слушать и слышать собеседника, высказывать свое мнение);</w:t>
      </w:r>
    </w:p>
    <w:p w:rsidR="00A244E8" w:rsidRPr="00475C60" w:rsidRDefault="00A244E8" w:rsidP="00CA1DC2">
      <w:pPr>
        <w:ind w:firstLine="284"/>
        <w:jc w:val="both"/>
      </w:pPr>
      <w:r w:rsidRPr="00475C60">
        <w:t>- </w:t>
      </w:r>
      <w:r w:rsidRPr="00475C60">
        <w:rPr>
          <w:b/>
          <w:bCs/>
        </w:rPr>
        <w:t>любознательный, интересующийся, активно познающий мир;</w:t>
      </w:r>
    </w:p>
    <w:p w:rsidR="00A244E8" w:rsidRPr="00475C60" w:rsidRDefault="00A244E8" w:rsidP="00CA1DC2">
      <w:pPr>
        <w:ind w:firstLine="284"/>
        <w:jc w:val="both"/>
      </w:pPr>
      <w:r w:rsidRPr="00475C60">
        <w:t>- </w:t>
      </w:r>
      <w:r w:rsidRPr="00475C60">
        <w:rPr>
          <w:b/>
          <w:bCs/>
        </w:rPr>
        <w:t>любящий свою семью, свой край и свою Родину;</w:t>
      </w:r>
    </w:p>
    <w:p w:rsidR="00A244E8" w:rsidRPr="00475C60" w:rsidRDefault="00A244E8" w:rsidP="00CA1DC2">
      <w:pPr>
        <w:ind w:firstLine="284"/>
        <w:jc w:val="both"/>
      </w:pPr>
      <w:r w:rsidRPr="00475C60">
        <w:t>- </w:t>
      </w:r>
      <w:r w:rsidRPr="00475C60">
        <w:rPr>
          <w:b/>
          <w:bCs/>
        </w:rPr>
        <w:t>уважающий и принимающий ценности общества;</w:t>
      </w:r>
    </w:p>
    <w:p w:rsidR="00A244E8" w:rsidRPr="00475C60" w:rsidRDefault="00A244E8" w:rsidP="00CA1DC2">
      <w:pPr>
        <w:ind w:firstLine="284"/>
        <w:jc w:val="both"/>
      </w:pPr>
      <w:r w:rsidRPr="00475C60">
        <w:t>- </w:t>
      </w:r>
      <w:r w:rsidRPr="00475C60">
        <w:rPr>
          <w:b/>
          <w:bCs/>
        </w:rPr>
        <w:t>готовый самостоятельно действовать и отвечать за свои поступки перед семьей и школой;</w:t>
      </w:r>
    </w:p>
    <w:p w:rsidR="00A244E8" w:rsidRPr="00475C60" w:rsidRDefault="00A244E8" w:rsidP="00CA1DC2">
      <w:pPr>
        <w:ind w:firstLine="284"/>
        <w:jc w:val="both"/>
      </w:pPr>
      <w:r w:rsidRPr="00475C60">
        <w:t>- </w:t>
      </w:r>
      <w:r w:rsidRPr="00475C60">
        <w:rPr>
          <w:b/>
          <w:bCs/>
        </w:rPr>
        <w:t>выполняющий правила здорового и безопасного образа жизни для себя и окружающих.</w:t>
      </w:r>
    </w:p>
    <w:p w:rsidR="00A244E8" w:rsidRPr="00475C60" w:rsidRDefault="00A244E8" w:rsidP="00CA1DC2">
      <w:pPr>
        <w:ind w:firstLine="284"/>
        <w:jc w:val="both"/>
      </w:pPr>
      <w:r w:rsidRPr="00475C60">
        <w:rPr>
          <w:b/>
          <w:bCs/>
        </w:rPr>
        <w:t>Общие задачи </w:t>
      </w:r>
      <w:r w:rsidRPr="00475C60">
        <w:t>духовно-нравственного развития и воспитания обучающихся на ступени начального общего образования определены на основе национального воспитательного идеала, приведенного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w:t>
      </w:r>
    </w:p>
    <w:p w:rsidR="00A244E8" w:rsidRPr="00475C60" w:rsidRDefault="00A244E8" w:rsidP="00CA1DC2">
      <w:pPr>
        <w:ind w:firstLine="284"/>
        <w:jc w:val="both"/>
      </w:pPr>
    </w:p>
    <w:tbl>
      <w:tblPr>
        <w:tblW w:w="5000" w:type="pct"/>
        <w:tblCellMar>
          <w:left w:w="0" w:type="dxa"/>
          <w:right w:w="0" w:type="dxa"/>
        </w:tblCellMar>
        <w:tblLook w:val="00A0"/>
      </w:tblPr>
      <w:tblGrid>
        <w:gridCol w:w="3385"/>
        <w:gridCol w:w="3584"/>
        <w:gridCol w:w="2888"/>
      </w:tblGrid>
      <w:tr w:rsidR="00A244E8" w:rsidRPr="00475C60" w:rsidTr="00CA1DC2">
        <w:trPr>
          <w:trHeight w:val="1243"/>
        </w:trPr>
        <w:tc>
          <w:tcPr>
            <w:tcW w:w="171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center"/>
            </w:pPr>
            <w:r w:rsidRPr="00475C60">
              <w:rPr>
                <w:b/>
                <w:bCs/>
              </w:rPr>
              <w:t>В области формирования личностной культуры</w:t>
            </w:r>
          </w:p>
        </w:tc>
        <w:tc>
          <w:tcPr>
            <w:tcW w:w="1818"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center"/>
            </w:pPr>
            <w:r w:rsidRPr="00475C60">
              <w:rPr>
                <w:b/>
                <w:bCs/>
              </w:rPr>
              <w:t>В области формирования социальной культуры</w:t>
            </w:r>
          </w:p>
          <w:p w:rsidR="00A244E8" w:rsidRPr="00475C60" w:rsidRDefault="00A244E8" w:rsidP="00CA1DC2">
            <w:pPr>
              <w:ind w:firstLine="284"/>
              <w:jc w:val="center"/>
            </w:pPr>
            <w:r w:rsidRPr="00475C60">
              <w:rPr>
                <w:b/>
                <w:bCs/>
              </w:rPr>
              <w:t> </w:t>
            </w:r>
          </w:p>
          <w:p w:rsidR="00A244E8" w:rsidRPr="00475C60" w:rsidRDefault="00A244E8" w:rsidP="00CA1DC2">
            <w:pPr>
              <w:ind w:firstLine="284"/>
              <w:jc w:val="center"/>
            </w:pPr>
            <w:r w:rsidRPr="00475C60">
              <w:rPr>
                <w:b/>
                <w:bCs/>
              </w:rPr>
              <w:t> </w:t>
            </w:r>
          </w:p>
        </w:tc>
        <w:tc>
          <w:tcPr>
            <w:tcW w:w="146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center"/>
            </w:pPr>
            <w:r w:rsidRPr="00475C60">
              <w:rPr>
                <w:b/>
                <w:bCs/>
              </w:rPr>
              <w:t>В области формирования семейной культуры</w:t>
            </w:r>
          </w:p>
        </w:tc>
      </w:tr>
      <w:tr w:rsidR="00A244E8" w:rsidRPr="00475C60" w:rsidTr="00CA1DC2">
        <w:trPr>
          <w:trHeight w:val="1803"/>
        </w:trPr>
        <w:tc>
          <w:tcPr>
            <w:tcW w:w="1717"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pPr>
            <w:r w:rsidRPr="00475C60">
              <w:t>- реализация творческого потенциала во всех  видах деятельности;</w:t>
            </w:r>
          </w:p>
          <w:p w:rsidR="00A244E8" w:rsidRPr="00475C60" w:rsidRDefault="00A244E8" w:rsidP="00CA1DC2">
            <w:pPr>
              <w:ind w:firstLine="284"/>
            </w:pPr>
            <w:r w:rsidRPr="00475C60">
              <w:t>- формирование основ нравственного самосознания личности (совести);</w:t>
            </w:r>
          </w:p>
          <w:p w:rsidR="00A244E8" w:rsidRPr="00475C60" w:rsidRDefault="00A244E8" w:rsidP="00CA1DC2">
            <w:pPr>
              <w:ind w:firstLine="284"/>
            </w:pPr>
            <w:r w:rsidRPr="00475C60">
              <w:t>- способность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244E8" w:rsidRPr="00475C60" w:rsidRDefault="00A244E8" w:rsidP="00CA1DC2">
            <w:pPr>
              <w:ind w:firstLine="284"/>
            </w:pPr>
            <w:r w:rsidRPr="00475C60">
              <w:t>- принятие обучающимся базовых национальных ценностей; национальных и этнических духовных традиций;</w:t>
            </w:r>
          </w:p>
          <w:p w:rsidR="00A244E8" w:rsidRPr="00475C60" w:rsidRDefault="00A244E8" w:rsidP="00CA1DC2">
            <w:pPr>
              <w:ind w:firstLine="284"/>
            </w:pPr>
            <w:r w:rsidRPr="00475C60">
              <w:t>- формирование эстетических потребностей, ценностей и чувств;</w:t>
            </w:r>
          </w:p>
          <w:p w:rsidR="00A244E8" w:rsidRPr="00475C60" w:rsidRDefault="00A244E8" w:rsidP="00CA1DC2">
            <w:pPr>
              <w:ind w:firstLine="284"/>
            </w:pPr>
            <w:r w:rsidRPr="00475C60">
              <w:t>- формирование способности открыто выражать и отстаивать свою нравственно оправданную позицию;</w:t>
            </w:r>
          </w:p>
          <w:p w:rsidR="00A244E8" w:rsidRPr="00475C60" w:rsidRDefault="00A244E8" w:rsidP="00CA1DC2">
            <w:pPr>
              <w:ind w:firstLine="284"/>
            </w:pPr>
            <w:r w:rsidRPr="00475C60">
              <w:t>- развитие трудолюбия, способности к преодолению трудностей, целеустремлённости и настойчивости в достижении результата.</w:t>
            </w:r>
          </w:p>
        </w:tc>
        <w:tc>
          <w:tcPr>
            <w:tcW w:w="1818"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pPr>
            <w:r w:rsidRPr="00475C60">
              <w:t>-  формирование основ российской гражданской идентичности;</w:t>
            </w:r>
          </w:p>
          <w:p w:rsidR="00A244E8" w:rsidRPr="00475C60" w:rsidRDefault="00A244E8" w:rsidP="00CA1DC2">
            <w:pPr>
              <w:ind w:firstLine="284"/>
            </w:pPr>
            <w:r w:rsidRPr="00475C60">
              <w:t>-  формирование патриотизма и гражданской солидарности;</w:t>
            </w:r>
          </w:p>
          <w:p w:rsidR="00A244E8" w:rsidRPr="00475C60" w:rsidRDefault="00A244E8" w:rsidP="00CA1DC2">
            <w:pPr>
              <w:ind w:firstLine="284"/>
            </w:pPr>
            <w:r w:rsidRPr="00475C60">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A244E8" w:rsidRPr="00475C60" w:rsidRDefault="00A244E8" w:rsidP="00CA1DC2">
            <w:pPr>
              <w:ind w:firstLine="284"/>
            </w:pPr>
            <w:r w:rsidRPr="00475C60">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A244E8" w:rsidRPr="00475C60" w:rsidRDefault="00A244E8" w:rsidP="00CA1DC2">
            <w:pPr>
              <w:ind w:firstLine="284"/>
            </w:pPr>
            <w:r w:rsidRPr="00475C60">
              <w:t>-  развитие доброжелательности и эмоциональной отзывчивости;</w:t>
            </w:r>
          </w:p>
          <w:p w:rsidR="00A244E8" w:rsidRPr="00475C60" w:rsidRDefault="00A244E8" w:rsidP="00CA1DC2">
            <w:pPr>
              <w:ind w:firstLine="284"/>
            </w:pPr>
            <w:r w:rsidRPr="00475C60">
              <w:t>-  становление гуманистических и демократических ценностных ориентаций.</w:t>
            </w:r>
          </w:p>
          <w:p w:rsidR="00A244E8" w:rsidRPr="00475C60" w:rsidRDefault="00A244E8" w:rsidP="00CA1DC2">
            <w:pPr>
              <w:ind w:firstLine="284"/>
            </w:pPr>
            <w:r w:rsidRPr="00475C60">
              <w:rPr>
                <w:i/>
                <w:iCs/>
              </w:rPr>
              <w:t> </w:t>
            </w:r>
          </w:p>
        </w:tc>
        <w:tc>
          <w:tcPr>
            <w:tcW w:w="146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A244E8" w:rsidRPr="00475C60" w:rsidRDefault="00A244E8" w:rsidP="00CA1DC2">
            <w:pPr>
              <w:ind w:firstLine="284"/>
            </w:pPr>
            <w:r w:rsidRPr="00475C60">
              <w:t>- формирование у обучающегося уважительного отношения к родителям, осознанного, заботливого отношения к старшим и младшим;</w:t>
            </w:r>
          </w:p>
          <w:p w:rsidR="00A244E8" w:rsidRPr="00475C60" w:rsidRDefault="00A244E8" w:rsidP="00CA1DC2">
            <w:pPr>
              <w:ind w:firstLine="284"/>
            </w:pPr>
            <w:r w:rsidRPr="00475C60">
              <w:t>-  формирование представления о семейных ценностях;</w:t>
            </w:r>
          </w:p>
          <w:p w:rsidR="00A244E8" w:rsidRPr="00475C60" w:rsidRDefault="00A244E8" w:rsidP="00CA1DC2">
            <w:pPr>
              <w:ind w:firstLine="284"/>
            </w:pPr>
            <w:r w:rsidRPr="00475C60">
              <w:t>-  знакомство обучающегося с культурно-историческими и этническими традициями российской семьи.</w:t>
            </w:r>
          </w:p>
          <w:p w:rsidR="00A244E8" w:rsidRPr="00475C60" w:rsidRDefault="00A244E8" w:rsidP="00CA1DC2">
            <w:pPr>
              <w:ind w:firstLine="284"/>
            </w:pPr>
            <w:r w:rsidRPr="00475C60">
              <w:t> </w:t>
            </w:r>
          </w:p>
        </w:tc>
      </w:tr>
    </w:tbl>
    <w:p w:rsidR="00A244E8" w:rsidRPr="00475C60" w:rsidRDefault="00A244E8" w:rsidP="00CA1DC2">
      <w:pPr>
        <w:ind w:firstLine="284"/>
        <w:jc w:val="center"/>
        <w:rPr>
          <w:b/>
          <w:bCs/>
        </w:rPr>
      </w:pPr>
    </w:p>
    <w:p w:rsidR="00A244E8" w:rsidRPr="00475C60" w:rsidRDefault="00A244E8" w:rsidP="00CA1DC2">
      <w:pPr>
        <w:ind w:firstLine="284"/>
        <w:jc w:val="center"/>
        <w:rPr>
          <w:b/>
          <w:bCs/>
        </w:rPr>
      </w:pPr>
      <w:r w:rsidRPr="00475C60">
        <w:rPr>
          <w:b/>
          <w:bCs/>
        </w:rPr>
        <w:t>Ценностные установки духовно-нравственного развития и воспитания обучающихся</w:t>
      </w:r>
    </w:p>
    <w:p w:rsidR="00A244E8" w:rsidRPr="00475C60" w:rsidRDefault="00A244E8" w:rsidP="00CA1DC2">
      <w:pPr>
        <w:ind w:firstLine="284"/>
        <w:jc w:val="both"/>
      </w:pPr>
    </w:p>
    <w:p w:rsidR="00A244E8" w:rsidRPr="00475C60" w:rsidRDefault="00A244E8" w:rsidP="00CA1DC2">
      <w:pPr>
        <w:ind w:firstLine="284"/>
        <w:jc w:val="both"/>
      </w:pPr>
      <w:r w:rsidRPr="00475C60">
        <w:t>  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A244E8" w:rsidRPr="00475C60" w:rsidRDefault="00A244E8" w:rsidP="00CA1DC2">
      <w:pPr>
        <w:ind w:firstLine="284"/>
        <w:jc w:val="both"/>
      </w:pPr>
      <w:r w:rsidRPr="00475C60">
        <w:t>- патриотизм (любовь к России, к своему народу, к своей малой родине, служение Отечеству);</w:t>
      </w:r>
    </w:p>
    <w:p w:rsidR="00A244E8" w:rsidRPr="00475C60" w:rsidRDefault="00A244E8" w:rsidP="00CA1DC2">
      <w:pPr>
        <w:ind w:firstLine="284"/>
        <w:jc w:val="both"/>
      </w:pPr>
      <w:r w:rsidRPr="00475C60">
        <w:t>-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A244E8" w:rsidRPr="00475C60" w:rsidRDefault="00A244E8" w:rsidP="00CA1DC2">
      <w:pPr>
        <w:ind w:firstLine="284"/>
        <w:jc w:val="both"/>
      </w:pPr>
      <w:r w:rsidRPr="00475C60">
        <w:t>-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A244E8" w:rsidRPr="00475C60" w:rsidRDefault="00A244E8" w:rsidP="00CA1DC2">
      <w:pPr>
        <w:ind w:firstLine="284"/>
        <w:jc w:val="both"/>
      </w:pPr>
      <w:r w:rsidRPr="00475C60">
        <w:t>- семья (любовь и верность, здоровье, достаток, почитание родителей, забота о старших и младших, забота о продолжении рода);</w:t>
      </w:r>
    </w:p>
    <w:p w:rsidR="00A244E8" w:rsidRPr="00475C60" w:rsidRDefault="00A244E8" w:rsidP="00CA1DC2">
      <w:pPr>
        <w:ind w:firstLine="284"/>
        <w:jc w:val="both"/>
      </w:pPr>
      <w:r w:rsidRPr="00475C60">
        <w:t>- труд и творчество (творчество и созидание, целеустремленность и настойчивость, трудолюбие, бережливость);</w:t>
      </w:r>
    </w:p>
    <w:p w:rsidR="00A244E8" w:rsidRPr="00475C60" w:rsidRDefault="00A244E8" w:rsidP="00CA1DC2">
      <w:pPr>
        <w:ind w:firstLine="284"/>
        <w:jc w:val="both"/>
      </w:pPr>
      <w:r w:rsidRPr="00475C60">
        <w:t>- наука (познание, истина, научная картина мира, экологическое сознание);</w:t>
      </w:r>
    </w:p>
    <w:p w:rsidR="00A244E8" w:rsidRPr="00475C60" w:rsidRDefault="00A244E8" w:rsidP="00CA1DC2">
      <w:pPr>
        <w:ind w:firstLine="284"/>
        <w:jc w:val="both"/>
      </w:pPr>
      <w:r w:rsidRPr="00475C60">
        <w:t>- традиционные российские религии (культурологические представления о религиозных идеалах);</w:t>
      </w:r>
    </w:p>
    <w:p w:rsidR="00A244E8" w:rsidRPr="00475C60" w:rsidRDefault="00A244E8" w:rsidP="00CA1DC2">
      <w:pPr>
        <w:ind w:firstLine="284"/>
        <w:jc w:val="both"/>
      </w:pPr>
      <w:r w:rsidRPr="00475C60">
        <w:t>- искусство и литература (красота, гармония, духовный мир человека, нравственный выбор, смысл жизни, эстетическое развитие);</w:t>
      </w:r>
    </w:p>
    <w:p w:rsidR="00A244E8" w:rsidRPr="00475C60" w:rsidRDefault="00A244E8" w:rsidP="00CA1DC2">
      <w:pPr>
        <w:ind w:firstLine="284"/>
        <w:jc w:val="both"/>
      </w:pPr>
      <w:r w:rsidRPr="00475C60">
        <w:t>- природа (жизнь, родная земля, заповедная природа, планета Земля);</w:t>
      </w:r>
    </w:p>
    <w:p w:rsidR="00A244E8" w:rsidRPr="00475C60" w:rsidRDefault="00A244E8" w:rsidP="00CA1DC2">
      <w:pPr>
        <w:ind w:firstLine="284"/>
        <w:jc w:val="both"/>
      </w:pPr>
      <w:r w:rsidRPr="00475C60">
        <w:t>- человечество (мир во всем мире, многообразие культур и народов, прогресс человечества, международное сотрудничество).</w:t>
      </w:r>
    </w:p>
    <w:p w:rsidR="00A244E8" w:rsidRPr="00475C60" w:rsidRDefault="00A244E8" w:rsidP="00CA1DC2">
      <w:pPr>
        <w:ind w:firstLine="284"/>
        <w:jc w:val="both"/>
      </w:pPr>
    </w:p>
    <w:p w:rsidR="00A244E8" w:rsidRPr="00475C60" w:rsidRDefault="00A244E8" w:rsidP="00CA1DC2">
      <w:pPr>
        <w:ind w:firstLine="284"/>
        <w:jc w:val="center"/>
      </w:pPr>
      <w:r w:rsidRPr="00475C60">
        <w:rPr>
          <w:b/>
          <w:bCs/>
        </w:rPr>
        <w:t>Портрет будущего выпускника – гражданина России</w:t>
      </w:r>
    </w:p>
    <w:p w:rsidR="00A244E8" w:rsidRPr="00475C60" w:rsidRDefault="00A244E8" w:rsidP="00CA1DC2">
      <w:pPr>
        <w:ind w:firstLine="284"/>
        <w:jc w:val="both"/>
      </w:pPr>
      <w:r w:rsidRPr="00475C60">
        <w:t>- Уважающий других людей, готовый сотрудничать с ними.</w:t>
      </w:r>
    </w:p>
    <w:p w:rsidR="00A244E8" w:rsidRPr="00475C60" w:rsidRDefault="00A244E8" w:rsidP="00CA1DC2">
      <w:pPr>
        <w:ind w:firstLine="284"/>
        <w:jc w:val="both"/>
      </w:pPr>
      <w:r w:rsidRPr="00475C60">
        <w:t>- Любознательный,  интересующийся, активно познающий мир.</w:t>
      </w:r>
    </w:p>
    <w:p w:rsidR="00A244E8" w:rsidRPr="00475C60" w:rsidRDefault="00A244E8" w:rsidP="00CA1DC2">
      <w:pPr>
        <w:ind w:firstLine="284"/>
        <w:jc w:val="both"/>
      </w:pPr>
      <w:r w:rsidRPr="00475C60">
        <w:t>- Владеющий основами умения учиться.</w:t>
      </w:r>
    </w:p>
    <w:p w:rsidR="00A244E8" w:rsidRPr="00475C60" w:rsidRDefault="00A244E8" w:rsidP="00CA1DC2">
      <w:pPr>
        <w:ind w:firstLine="284"/>
        <w:jc w:val="both"/>
      </w:pPr>
      <w:r w:rsidRPr="00475C60">
        <w:t>- Любящий родной край и свою Родину, не разделяющий мир на чужих и своих.</w:t>
      </w:r>
    </w:p>
    <w:p w:rsidR="00A244E8" w:rsidRPr="00475C60" w:rsidRDefault="00A244E8" w:rsidP="00CA1DC2">
      <w:pPr>
        <w:ind w:firstLine="284"/>
        <w:jc w:val="both"/>
      </w:pPr>
      <w:r w:rsidRPr="00475C60">
        <w:t>- Уважающий и принимающий ценности семьи и общества.</w:t>
      </w:r>
    </w:p>
    <w:p w:rsidR="00A244E8" w:rsidRPr="00475C60" w:rsidRDefault="00A244E8" w:rsidP="00CA1DC2">
      <w:pPr>
        <w:ind w:firstLine="284"/>
        <w:jc w:val="both"/>
      </w:pPr>
      <w:r w:rsidRPr="00475C60">
        <w:t>- Готовый самостоятельно действовать и отвечать за свои поступки перед семьей и школой.</w:t>
      </w:r>
    </w:p>
    <w:p w:rsidR="00A244E8" w:rsidRPr="00475C60" w:rsidRDefault="00A244E8" w:rsidP="00CA1DC2">
      <w:pPr>
        <w:ind w:firstLine="284"/>
        <w:jc w:val="both"/>
      </w:pPr>
      <w:r w:rsidRPr="00475C60">
        <w:t>- 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A244E8" w:rsidRPr="00475C60" w:rsidRDefault="00A244E8" w:rsidP="00CA1DC2">
      <w:pPr>
        <w:ind w:firstLine="284"/>
        <w:jc w:val="both"/>
      </w:pPr>
      <w:r w:rsidRPr="00475C60">
        <w:t>- Выполняющий правила здорового и безопасного образа жизни для себя и окружающих.</w:t>
      </w:r>
    </w:p>
    <w:p w:rsidR="00A244E8" w:rsidRPr="00475C60" w:rsidRDefault="00A244E8" w:rsidP="00CA1DC2">
      <w:pPr>
        <w:ind w:firstLine="284"/>
        <w:jc w:val="both"/>
      </w:pPr>
    </w:p>
    <w:p w:rsidR="00A244E8" w:rsidRPr="00475C60" w:rsidRDefault="00A244E8" w:rsidP="00CA1DC2">
      <w:pPr>
        <w:tabs>
          <w:tab w:val="left" w:pos="2715"/>
        </w:tabs>
        <w:ind w:firstLine="709"/>
        <w:rPr>
          <w:rFonts w:eastAsia="@Arial Unicode MS"/>
          <w:b/>
        </w:rPr>
      </w:pPr>
      <w:r w:rsidRPr="00475C60">
        <w:rPr>
          <w:b/>
          <w:bCs/>
        </w:rPr>
        <w:t xml:space="preserve">2.3.2.  </w:t>
      </w:r>
      <w:r w:rsidRPr="00475C60">
        <w:rPr>
          <w:rFonts w:eastAsia="@Arial Unicode MS"/>
          <w:b/>
        </w:rPr>
        <w:t xml:space="preserve">Основные направления и ценностные основы </w:t>
      </w:r>
    </w:p>
    <w:p w:rsidR="00A244E8" w:rsidRPr="00475C60" w:rsidRDefault="00A244E8" w:rsidP="00CA1DC2">
      <w:pPr>
        <w:tabs>
          <w:tab w:val="left" w:pos="2715"/>
        </w:tabs>
        <w:ind w:firstLine="709"/>
        <w:rPr>
          <w:rFonts w:eastAsia="@Arial Unicode MS"/>
          <w:b/>
        </w:rPr>
      </w:pPr>
      <w:r w:rsidRPr="00475C60">
        <w:rPr>
          <w:rFonts w:eastAsia="@Arial Unicode MS"/>
          <w:b/>
        </w:rPr>
        <w:t>духовно-нравственного развития, воспитания и социализации обучающихся</w:t>
      </w:r>
    </w:p>
    <w:p w:rsidR="00A244E8" w:rsidRPr="00475C60" w:rsidRDefault="00A244E8" w:rsidP="00CA1DC2">
      <w:pPr>
        <w:ind w:firstLine="284"/>
        <w:jc w:val="center"/>
      </w:pPr>
    </w:p>
    <w:p w:rsidR="00A244E8" w:rsidRPr="00475C60" w:rsidRDefault="00A244E8" w:rsidP="00CA1DC2">
      <w:pPr>
        <w:ind w:firstLine="284"/>
        <w:jc w:val="both"/>
      </w:pPr>
      <w:r w:rsidRPr="00475C60">
        <w:t>  Для решения поставленных данной Программой задач определены  приоритетные направления:</w:t>
      </w:r>
    </w:p>
    <w:tbl>
      <w:tblPr>
        <w:tblW w:w="5000" w:type="pct"/>
        <w:tblCellMar>
          <w:left w:w="0" w:type="dxa"/>
          <w:right w:w="0" w:type="dxa"/>
        </w:tblCellMar>
        <w:tblLook w:val="00A0"/>
      </w:tblPr>
      <w:tblGrid>
        <w:gridCol w:w="620"/>
        <w:gridCol w:w="3816"/>
        <w:gridCol w:w="5421"/>
      </w:tblGrid>
      <w:tr w:rsidR="00A244E8" w:rsidRPr="00475C60" w:rsidTr="00CA1DC2">
        <w:trPr>
          <w:trHeight w:val="154"/>
        </w:trPr>
        <w:tc>
          <w:tcPr>
            <w:tcW w:w="3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 </w:t>
            </w:r>
          </w:p>
        </w:tc>
        <w:tc>
          <w:tcPr>
            <w:tcW w:w="1940"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rPr>
                <w:b/>
                <w:bCs/>
              </w:rPr>
              <w:t>Направления</w:t>
            </w:r>
          </w:p>
        </w:tc>
        <w:tc>
          <w:tcPr>
            <w:tcW w:w="2754"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rPr>
                <w:b/>
                <w:bCs/>
              </w:rPr>
              <w:t>Базовые нравственные ценности</w:t>
            </w:r>
          </w:p>
        </w:tc>
      </w:tr>
      <w:tr w:rsidR="00A244E8" w:rsidRPr="00475C60" w:rsidTr="00CA1DC2">
        <w:trPr>
          <w:trHeight w:val="1172"/>
        </w:trPr>
        <w:tc>
          <w:tcPr>
            <w:tcW w:w="30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1</w:t>
            </w:r>
          </w:p>
        </w:tc>
        <w:tc>
          <w:tcPr>
            <w:tcW w:w="1940"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Воспитание гражданственности, патриотизма, уважения к правам, свободам и обязанностям человека.</w:t>
            </w:r>
          </w:p>
        </w:tc>
        <w:tc>
          <w:tcPr>
            <w:tcW w:w="2754"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rPr>
                <w:i/>
                <w:iC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A244E8" w:rsidRPr="00475C60" w:rsidTr="00CA1DC2">
        <w:trPr>
          <w:trHeight w:val="1782"/>
        </w:trPr>
        <w:tc>
          <w:tcPr>
            <w:tcW w:w="30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2</w:t>
            </w:r>
          </w:p>
        </w:tc>
        <w:tc>
          <w:tcPr>
            <w:tcW w:w="1940"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Воспитание нравственных чувств и этического сознания.</w:t>
            </w:r>
          </w:p>
        </w:tc>
        <w:tc>
          <w:tcPr>
            <w:tcW w:w="2754"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rPr>
                <w:i/>
                <w:iCs/>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A244E8" w:rsidRPr="00475C60" w:rsidTr="00CA1DC2">
        <w:trPr>
          <w:trHeight w:val="594"/>
        </w:trPr>
        <w:tc>
          <w:tcPr>
            <w:tcW w:w="30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3</w:t>
            </w:r>
          </w:p>
        </w:tc>
        <w:tc>
          <w:tcPr>
            <w:tcW w:w="1940"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Воспитание трудолюбия, творческого отношения к учению, труду, жизни.</w:t>
            </w:r>
          </w:p>
        </w:tc>
        <w:tc>
          <w:tcPr>
            <w:tcW w:w="2754"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rPr>
                <w:i/>
                <w:iCs/>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A244E8" w:rsidRPr="00475C60" w:rsidTr="00CA1DC2">
        <w:trPr>
          <w:trHeight w:val="899"/>
        </w:trPr>
        <w:tc>
          <w:tcPr>
            <w:tcW w:w="30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4</w:t>
            </w:r>
          </w:p>
        </w:tc>
        <w:tc>
          <w:tcPr>
            <w:tcW w:w="1940"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Формирование ценностного отношения к  семье, здоровью и здоровому образу жизни.</w:t>
            </w:r>
          </w:p>
        </w:tc>
        <w:tc>
          <w:tcPr>
            <w:tcW w:w="2754"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rPr>
                <w:i/>
                <w:iC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A244E8" w:rsidRPr="00475C60" w:rsidTr="00CA1DC2">
        <w:trPr>
          <w:trHeight w:val="594"/>
        </w:trPr>
        <w:tc>
          <w:tcPr>
            <w:tcW w:w="30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5</w:t>
            </w:r>
          </w:p>
        </w:tc>
        <w:tc>
          <w:tcPr>
            <w:tcW w:w="1940"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Воспитание ценностного отношения к природе, окружающей среде (экологическое воспитание).</w:t>
            </w:r>
          </w:p>
        </w:tc>
        <w:tc>
          <w:tcPr>
            <w:tcW w:w="2754" w:type="pct"/>
            <w:tcBorders>
              <w:top w:val="nil"/>
              <w:left w:val="nil"/>
              <w:bottom w:val="single" w:sz="8" w:space="0" w:color="000000"/>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rPr>
                <w:i/>
                <w:iCs/>
              </w:rPr>
              <w:t>родная земля; заповедная природа; планета Земля; экологическое сознание.</w:t>
            </w:r>
          </w:p>
        </w:tc>
      </w:tr>
      <w:tr w:rsidR="00A244E8" w:rsidRPr="00475C60" w:rsidTr="00CA1DC2">
        <w:trPr>
          <w:trHeight w:val="1188"/>
        </w:trPr>
        <w:tc>
          <w:tcPr>
            <w:tcW w:w="306" w:type="pct"/>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6</w:t>
            </w:r>
          </w:p>
        </w:tc>
        <w:tc>
          <w:tcPr>
            <w:tcW w:w="1940" w:type="pct"/>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754" w:type="pct"/>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244E8" w:rsidRPr="00475C60" w:rsidRDefault="00A244E8" w:rsidP="00CA1DC2">
            <w:pPr>
              <w:ind w:firstLine="284"/>
              <w:jc w:val="both"/>
            </w:pPr>
            <w:r w:rsidRPr="00475C60">
              <w:rPr>
                <w:i/>
                <w:iCs/>
              </w:rPr>
              <w:t>красота; гармония; духовный мир человека; эстетическое развитие, самовыражение в творчестве и искусстве.</w:t>
            </w:r>
          </w:p>
        </w:tc>
      </w:tr>
    </w:tbl>
    <w:p w:rsidR="00A244E8" w:rsidRPr="00475C60" w:rsidRDefault="00A244E8" w:rsidP="00CA1DC2">
      <w:pPr>
        <w:ind w:firstLine="709"/>
        <w:jc w:val="center"/>
        <w:rPr>
          <w:b/>
          <w:bCs/>
        </w:rPr>
      </w:pPr>
    </w:p>
    <w:p w:rsidR="00A244E8" w:rsidRPr="00475C60" w:rsidRDefault="00A244E8" w:rsidP="00CA1DC2">
      <w:pPr>
        <w:ind w:firstLine="709"/>
        <w:jc w:val="center"/>
        <w:rPr>
          <w:b/>
          <w:bCs/>
        </w:rPr>
      </w:pPr>
    </w:p>
    <w:p w:rsidR="00A244E8" w:rsidRPr="00475C60" w:rsidRDefault="00A244E8" w:rsidP="00CA1DC2">
      <w:pPr>
        <w:ind w:firstLine="709"/>
        <w:jc w:val="center"/>
        <w:rPr>
          <w:rFonts w:eastAsia="@Arial Unicode MS"/>
          <w:b/>
        </w:rPr>
      </w:pPr>
      <w:r w:rsidRPr="00475C60">
        <w:rPr>
          <w:rFonts w:eastAsia="@Arial Unicode MS"/>
          <w:b/>
        </w:rPr>
        <w:t>2.3.3. Виды деятельности и формы занятий с обучающимися</w:t>
      </w:r>
    </w:p>
    <w:tbl>
      <w:tblPr>
        <w:tblW w:w="5000" w:type="pct"/>
        <w:tblLayout w:type="fixed"/>
        <w:tblCellMar>
          <w:top w:w="105" w:type="dxa"/>
          <w:left w:w="105" w:type="dxa"/>
          <w:bottom w:w="105" w:type="dxa"/>
          <w:right w:w="105" w:type="dxa"/>
        </w:tblCellMar>
        <w:tblLook w:val="0000"/>
      </w:tblPr>
      <w:tblGrid>
        <w:gridCol w:w="1751"/>
        <w:gridCol w:w="1827"/>
        <w:gridCol w:w="77"/>
        <w:gridCol w:w="1994"/>
        <w:gridCol w:w="59"/>
        <w:gridCol w:w="1677"/>
        <w:gridCol w:w="65"/>
        <w:gridCol w:w="430"/>
        <w:gridCol w:w="73"/>
        <w:gridCol w:w="428"/>
        <w:gridCol w:w="65"/>
        <w:gridCol w:w="370"/>
        <w:gridCol w:w="77"/>
        <w:gridCol w:w="958"/>
      </w:tblGrid>
      <w:tr w:rsidR="00A244E8" w:rsidRPr="00475C60" w:rsidTr="00CA1DC2">
        <w:trPr>
          <w:trHeight w:val="654"/>
        </w:trPr>
        <w:tc>
          <w:tcPr>
            <w:tcW w:w="889"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Направление</w:t>
            </w: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Виды деятельности</w:t>
            </w:r>
          </w:p>
        </w:tc>
        <w:tc>
          <w:tcPr>
            <w:tcW w:w="1042"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Формы</w:t>
            </w: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Общешкольные мероприятия</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Классы</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Сроки</w:t>
            </w:r>
          </w:p>
        </w:tc>
      </w:tr>
      <w:tr w:rsidR="00A244E8" w:rsidRPr="00475C60" w:rsidTr="00CA1DC2">
        <w:trPr>
          <w:trHeight w:val="161"/>
        </w:trPr>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Гражданско-патриотическое воспитание</w:t>
            </w: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 xml:space="preserve">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Кемеровской области; </w:t>
            </w:r>
          </w:p>
        </w:tc>
        <w:tc>
          <w:tcPr>
            <w:tcW w:w="1042" w:type="pct"/>
            <w:gridSpan w:val="2"/>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плакаты, </w:t>
            </w:r>
          </w:p>
          <w:p w:rsidR="00A244E8" w:rsidRPr="00475C60" w:rsidRDefault="00A244E8" w:rsidP="00CA1DC2">
            <w:pPr>
              <w:rPr>
                <w:rFonts w:eastAsia="@Arial Unicode MS"/>
              </w:rPr>
            </w:pPr>
            <w:r w:rsidRPr="00475C60">
              <w:rPr>
                <w:rFonts w:eastAsia="@Arial Unicode MS"/>
              </w:rPr>
              <w:t xml:space="preserve">картины, </w:t>
            </w:r>
          </w:p>
          <w:p w:rsidR="00A244E8" w:rsidRPr="00475C60" w:rsidRDefault="00A244E8" w:rsidP="00CA1DC2">
            <w:pPr>
              <w:rPr>
                <w:rFonts w:eastAsia="@Arial Unicode MS"/>
              </w:rPr>
            </w:pPr>
            <w:r w:rsidRPr="00475C60">
              <w:rPr>
                <w:rFonts w:eastAsia="@Arial Unicode MS"/>
              </w:rPr>
              <w:t xml:space="preserve">беседы, </w:t>
            </w:r>
          </w:p>
          <w:p w:rsidR="00A244E8" w:rsidRPr="00475C60" w:rsidRDefault="00A244E8" w:rsidP="00CA1DC2">
            <w:pPr>
              <w:rPr>
                <w:rFonts w:eastAsia="@Arial Unicode MS"/>
              </w:rPr>
            </w:pPr>
            <w:r w:rsidRPr="00475C60">
              <w:rPr>
                <w:rFonts w:eastAsia="@Arial Unicode MS"/>
              </w:rPr>
              <w:t xml:space="preserve">чтение книг, </w:t>
            </w:r>
          </w:p>
          <w:p w:rsidR="00A244E8" w:rsidRPr="00475C60" w:rsidRDefault="00A244E8" w:rsidP="00CA1DC2">
            <w:pPr>
              <w:rPr>
                <w:rFonts w:eastAsia="@Arial Unicode MS"/>
              </w:rPr>
            </w:pPr>
            <w:r w:rsidRPr="00475C60">
              <w:rPr>
                <w:rFonts w:eastAsia="@Arial Unicode MS"/>
              </w:rPr>
              <w:t>изучение основных и вариативных учебных дисциплин,</w:t>
            </w:r>
          </w:p>
          <w:p w:rsidR="00A244E8" w:rsidRPr="00475C60" w:rsidRDefault="00A244E8" w:rsidP="00CA1DC2">
            <w:pPr>
              <w:rPr>
                <w:rFonts w:eastAsia="@Arial Unicode MS"/>
              </w:rPr>
            </w:pPr>
            <w:r w:rsidRPr="00475C60">
              <w:rPr>
                <w:rFonts w:eastAsia="@Arial Unicode MS"/>
              </w:rPr>
              <w:t>внеурочная деятельность,</w:t>
            </w:r>
          </w:p>
          <w:p w:rsidR="00A244E8" w:rsidRPr="00475C60" w:rsidRDefault="00A244E8" w:rsidP="00CA1DC2">
            <w:pPr>
              <w:rPr>
                <w:rFonts w:eastAsia="@Arial Unicode MS"/>
              </w:rPr>
            </w:pPr>
            <w:r w:rsidRPr="00475C60">
              <w:rPr>
                <w:rFonts w:eastAsia="@Arial Unicode MS"/>
              </w:rPr>
              <w:t xml:space="preserve">экскурсии по историческим и памятным местам, </w:t>
            </w:r>
          </w:p>
          <w:p w:rsidR="00A244E8" w:rsidRPr="00475C60" w:rsidRDefault="00A244E8" w:rsidP="00CA1DC2">
            <w:pPr>
              <w:rPr>
                <w:rFonts w:eastAsia="@Arial Unicode MS"/>
              </w:rPr>
            </w:pPr>
            <w:r w:rsidRPr="00475C60">
              <w:rPr>
                <w:rFonts w:eastAsia="@Arial Unicode MS"/>
              </w:rPr>
              <w:t xml:space="preserve">просмотр кинофильмов, </w:t>
            </w:r>
          </w:p>
          <w:p w:rsidR="00A244E8" w:rsidRPr="00475C60" w:rsidRDefault="00A244E8" w:rsidP="00CA1DC2">
            <w:pPr>
              <w:rPr>
                <w:rFonts w:eastAsia="@Arial Unicode MS"/>
              </w:rPr>
            </w:pPr>
            <w:r w:rsidRPr="00475C60">
              <w:rPr>
                <w:rFonts w:eastAsia="@Arial Unicode MS"/>
              </w:rPr>
              <w:t>сюжетно-ролевые игры гражданского и историко-патриотического содержания,</w:t>
            </w:r>
          </w:p>
          <w:p w:rsidR="00A244E8" w:rsidRPr="00475C60" w:rsidRDefault="00A244E8" w:rsidP="00CA1DC2">
            <w:pPr>
              <w:rPr>
                <w:rFonts w:eastAsia="@Arial Unicode MS"/>
              </w:rPr>
            </w:pPr>
            <w:r w:rsidRPr="00475C60">
              <w:rPr>
                <w:rFonts w:eastAsia="@Arial Unicode MS"/>
              </w:rPr>
              <w:t>творческие конкурсы,</w:t>
            </w:r>
          </w:p>
          <w:p w:rsidR="00A244E8" w:rsidRPr="00475C60" w:rsidRDefault="00A244E8" w:rsidP="00CA1DC2">
            <w:pPr>
              <w:rPr>
                <w:rFonts w:eastAsia="@Arial Unicode MS"/>
              </w:rPr>
            </w:pPr>
            <w:r w:rsidRPr="00475C60">
              <w:rPr>
                <w:rFonts w:eastAsia="@Arial Unicode MS"/>
              </w:rPr>
              <w:t>фестивали,</w:t>
            </w:r>
          </w:p>
          <w:p w:rsidR="00A244E8" w:rsidRPr="00475C60" w:rsidRDefault="00A244E8" w:rsidP="00CA1DC2">
            <w:pPr>
              <w:rPr>
                <w:rFonts w:eastAsia="@Arial Unicode MS"/>
              </w:rPr>
            </w:pPr>
            <w:r w:rsidRPr="00475C60">
              <w:rPr>
                <w:rFonts w:eastAsia="@Arial Unicode MS"/>
              </w:rPr>
              <w:t xml:space="preserve">праздники, </w:t>
            </w:r>
          </w:p>
          <w:p w:rsidR="00A244E8" w:rsidRPr="00475C60" w:rsidRDefault="00A244E8" w:rsidP="00CA1DC2">
            <w:pPr>
              <w:rPr>
                <w:rFonts w:eastAsia="@Arial Unicode MS"/>
              </w:rPr>
            </w:pPr>
            <w:r w:rsidRPr="00475C60">
              <w:rPr>
                <w:rFonts w:eastAsia="@Arial Unicode MS"/>
              </w:rPr>
              <w:t xml:space="preserve">путешествия, </w:t>
            </w:r>
          </w:p>
          <w:p w:rsidR="00A244E8" w:rsidRPr="00475C60" w:rsidRDefault="00A244E8" w:rsidP="00CA1DC2">
            <w:pPr>
              <w:rPr>
                <w:rFonts w:eastAsia="@Arial Unicode MS"/>
              </w:rPr>
            </w:pPr>
            <w:r w:rsidRPr="00475C60">
              <w:rPr>
                <w:rFonts w:eastAsia="@Arial Unicode MS"/>
              </w:rPr>
              <w:t>туристско</w:t>
            </w:r>
            <w:r w:rsidRPr="00475C60">
              <w:rPr>
                <w:rFonts w:eastAsia="@Arial Unicode MS"/>
              </w:rPr>
              <w:softHyphen/>
              <w:t xml:space="preserve">-краеведческие экспедиции, </w:t>
            </w:r>
          </w:p>
          <w:p w:rsidR="00A244E8" w:rsidRPr="00475C60" w:rsidRDefault="00A244E8" w:rsidP="00CA1DC2">
            <w:pPr>
              <w:rPr>
                <w:rFonts w:eastAsia="@Arial Unicode MS"/>
              </w:rPr>
            </w:pPr>
            <w:r w:rsidRPr="00475C60">
              <w:rPr>
                <w:rFonts w:eastAsia="@Arial Unicode MS"/>
              </w:rPr>
              <w:t>классные часы,</w:t>
            </w:r>
          </w:p>
          <w:p w:rsidR="00A244E8" w:rsidRPr="00475C60" w:rsidRDefault="00A244E8" w:rsidP="00CA1DC2">
            <w:pPr>
              <w:rPr>
                <w:rFonts w:eastAsia="@Arial Unicode MS"/>
              </w:rPr>
            </w:pPr>
            <w:r w:rsidRPr="00475C60">
              <w:rPr>
                <w:rFonts w:eastAsia="@Arial Unicode MS"/>
              </w:rPr>
              <w:t>просмотр учебных фильмов,</w:t>
            </w:r>
          </w:p>
          <w:p w:rsidR="00A244E8" w:rsidRPr="00475C60" w:rsidRDefault="00A244E8" w:rsidP="00CA1DC2">
            <w:pPr>
              <w:rPr>
                <w:rFonts w:eastAsia="@Arial Unicode MS"/>
              </w:rPr>
            </w:pPr>
            <w:r w:rsidRPr="00475C60">
              <w:rPr>
                <w:rFonts w:eastAsia="@Arial Unicode MS"/>
              </w:rPr>
              <w:t>участие в подготовке и проведении мероприятий, посвященных государственным праздникам,</w:t>
            </w:r>
          </w:p>
          <w:p w:rsidR="00A244E8" w:rsidRPr="00475C60" w:rsidRDefault="00A244E8" w:rsidP="00CA1DC2">
            <w:pPr>
              <w:rPr>
                <w:rFonts w:eastAsia="@Arial Unicode MS"/>
              </w:rPr>
            </w:pPr>
            <w:r w:rsidRPr="00475C60">
              <w:rPr>
                <w:rFonts w:eastAsia="@Arial Unicode MS"/>
              </w:rPr>
              <w:t>посильное участие в социальных проектах и мероприятиях,</w:t>
            </w:r>
          </w:p>
          <w:p w:rsidR="00A244E8" w:rsidRPr="00475C60" w:rsidRDefault="00A244E8" w:rsidP="00CA1DC2">
            <w:pPr>
              <w:rPr>
                <w:rFonts w:eastAsia="@Arial Unicode MS"/>
              </w:rPr>
            </w:pPr>
            <w:r w:rsidRPr="00475C60">
              <w:rPr>
                <w:rFonts w:eastAsia="@Arial Unicode MS"/>
              </w:rPr>
              <w:t>встречи с представителями общественных организаций,</w:t>
            </w:r>
          </w:p>
          <w:p w:rsidR="00A244E8" w:rsidRPr="00475C60" w:rsidRDefault="00A244E8" w:rsidP="00CA1DC2">
            <w:pPr>
              <w:rPr>
                <w:rFonts w:eastAsia="@Arial Unicode MS"/>
              </w:rPr>
            </w:pPr>
            <w:r w:rsidRPr="00475C60">
              <w:rPr>
                <w:rFonts w:eastAsia="@Arial Unicode MS"/>
              </w:rPr>
              <w:t xml:space="preserve">народные игры, </w:t>
            </w:r>
          </w:p>
          <w:p w:rsidR="00A244E8" w:rsidRPr="00475C60" w:rsidRDefault="00A244E8" w:rsidP="00CA1DC2">
            <w:pPr>
              <w:rPr>
                <w:rFonts w:eastAsia="@Arial Unicode MS"/>
              </w:rPr>
            </w:pPr>
            <w:r w:rsidRPr="00475C60">
              <w:rPr>
                <w:rFonts w:eastAsia="@Arial Unicode MS"/>
              </w:rPr>
              <w:t>организация и проведение национально-культурных праздников,</w:t>
            </w:r>
          </w:p>
          <w:p w:rsidR="00A244E8" w:rsidRPr="00475C60" w:rsidRDefault="00A244E8" w:rsidP="00CA1DC2">
            <w:pPr>
              <w:rPr>
                <w:rFonts w:eastAsia="@Arial Unicode MS"/>
              </w:rPr>
            </w:pPr>
            <w:r w:rsidRPr="00475C60">
              <w:rPr>
                <w:rFonts w:eastAsia="@Arial Unicode MS"/>
              </w:rPr>
              <w:t>военно-исторические клубы и центры;</w:t>
            </w:r>
          </w:p>
          <w:p w:rsidR="00A244E8" w:rsidRPr="00475C60" w:rsidRDefault="00A244E8" w:rsidP="00CA1DC2">
            <w:pPr>
              <w:rPr>
                <w:rFonts w:eastAsia="@Arial Unicode MS"/>
              </w:rPr>
            </w:pPr>
            <w:r w:rsidRPr="00475C60">
              <w:rPr>
                <w:rFonts w:eastAsia="@Arial Unicode MS"/>
              </w:rPr>
              <w:t>школьный музей.</w:t>
            </w: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Изучение государственной символики</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Сентябрь, декабрь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Изучение гимна России</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ноябрь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Видео презентации «Конституция моей страны»</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декабрь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Выпуск номеров стенгазет, посв. «Дню Конституции», государственным символам России. Области и города.</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сентябрь, декабрь</w:t>
            </w:r>
          </w:p>
          <w:p w:rsidR="00A244E8" w:rsidRPr="00475C60" w:rsidRDefault="00A244E8" w:rsidP="00CA1DC2">
            <w:pPr>
              <w:rPr>
                <w:rFonts w:eastAsia="@Arial Unicode MS"/>
              </w:rPr>
            </w:pPr>
          </w:p>
        </w:tc>
      </w:tr>
      <w:tr w:rsidR="00A244E8" w:rsidRPr="00475C60" w:rsidTr="00CA1DC2">
        <w:trPr>
          <w:trHeight w:val="551"/>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Квест «Символы нашей Родины»</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ноябрь</w:t>
            </w:r>
          </w:p>
        </w:tc>
      </w:tr>
      <w:tr w:rsidR="00A244E8" w:rsidRPr="00475C60" w:rsidTr="00CA1DC2">
        <w:trPr>
          <w:trHeight w:val="1625"/>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Книжная выставка </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Сентябрь-ноябрь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знакомство с историей и культурой родного края, народным творчеством, этнокультурными традициями, фольклором, особенностями быта народов России и Кузбасса;</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Экскурсии в музеи Города, области</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знакомство с важнейшими событиями в истории нашей страны и региона, содержанием и значением государственных праздников;</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Тематические классные часы, посвященные Дню Народного единства</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ноябрь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Экскурсии в музеи Боевой славы</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декабрь</w:t>
            </w:r>
          </w:p>
        </w:tc>
      </w:tr>
      <w:tr w:rsidR="00A244E8" w:rsidRPr="00475C60" w:rsidTr="00CA1DC2">
        <w:trPr>
          <w:trHeight w:val="1077"/>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знакомство с деятельностью общественных организаций патриотической и гражданской направленности;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Участие в межрегиональном общественно-патриотическом движении «Бессмертный полк»</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797"/>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w:t>
            </w:r>
            <w:r w:rsidRPr="00475C60">
              <w:rPr>
                <w:rFonts w:eastAsia="@Arial Unicode MS"/>
              </w:rPr>
              <w:softHyphen/>
              <w:t>ролевых игр на местности, встреч с ветеранами и военнослужащими;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Просмотр и обсуждение видеофильмов о героических страницах родного края </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597"/>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Подготовка и участие в смотре-конкурсе строя и песни</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2-4</w:t>
            </w:r>
          </w:p>
          <w:p w:rsidR="00A244E8" w:rsidRPr="00475C60" w:rsidRDefault="00A244E8" w:rsidP="00CA1DC2">
            <w:pPr>
              <w:rPr>
                <w:rFonts w:eastAsia="@Arial Unicode MS"/>
              </w:rPr>
            </w:pP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w:t>
            </w:r>
          </w:p>
          <w:p w:rsidR="00A244E8" w:rsidRPr="00475C60" w:rsidRDefault="00A244E8" w:rsidP="00CA1DC2">
            <w:pPr>
              <w:rPr>
                <w:rFonts w:eastAsia="@Arial Unicode MS"/>
              </w:rPr>
            </w:pPr>
          </w:p>
        </w:tc>
      </w:tr>
      <w:tr w:rsidR="00A244E8" w:rsidRPr="00475C60" w:rsidTr="00CA1DC2">
        <w:trPr>
          <w:trHeight w:val="460"/>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Просмотр кинофильмов в к/т Октябрь</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p w:rsidR="00A244E8" w:rsidRPr="00475C60" w:rsidRDefault="00A244E8" w:rsidP="00CA1DC2">
            <w:pPr>
              <w:rPr>
                <w:rFonts w:eastAsia="@Arial Unicode MS"/>
              </w:rPr>
            </w:pPr>
          </w:p>
        </w:tc>
      </w:tr>
      <w:tr w:rsidR="00A244E8" w:rsidRPr="00475C60" w:rsidTr="00CA1DC2">
        <w:trPr>
          <w:trHeight w:val="637"/>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Литературные чтения художественных произведений об истории Великой Отечественной войны.</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 май</w:t>
            </w:r>
          </w:p>
          <w:p w:rsidR="00A244E8" w:rsidRPr="00475C60" w:rsidRDefault="00A244E8" w:rsidP="00CA1DC2">
            <w:pPr>
              <w:rPr>
                <w:rFonts w:eastAsia="@Arial Unicode MS"/>
              </w:rPr>
            </w:pPr>
          </w:p>
        </w:tc>
      </w:tr>
      <w:tr w:rsidR="00A244E8" w:rsidRPr="00475C60" w:rsidTr="00CA1DC2">
        <w:trPr>
          <w:trHeight w:val="546"/>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Конкурс иллюстраций к книгам о войне.</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апрель</w:t>
            </w:r>
          </w:p>
        </w:tc>
      </w:tr>
      <w:tr w:rsidR="00A244E8" w:rsidRPr="00475C60" w:rsidTr="00CA1DC2">
        <w:trPr>
          <w:trHeight w:val="303"/>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первоначальный опыт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Фестиваль национальных культур</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январь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 xml:space="preserve">участие во встречах и беседах с выпускниками гимназии, знакомство с биографиями выпускников, явивших собой достойные примеры гражданственности и патриотизма,  </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Сбор материала для музея гимназии «История школы имени Ленина»</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посильное участие в школьных программах и мероприятиях по поддержке ветеранов войны;</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Концерты для ветеранов «Великий май. Победный май»</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01.04.15</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май</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посильное участие в программах и проектах, направленных на воспитание уважительного отношения к воинскому прошлому и настоящему нашей страны;</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Встреча с ветеранами.</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838"/>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Операция «Ветераны живут рядом»</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1098"/>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 xml:space="preserve">участие в проектах, направленных на изучение истории своей семьи в контексте значимых событий истории родного края, страны. </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Конкурс мультимедийных презентаций «Моя семья приблизила Победу» </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апрель</w:t>
            </w:r>
          </w:p>
        </w:tc>
      </w:tr>
      <w:tr w:rsidR="00A244E8" w:rsidRPr="00475C60" w:rsidTr="00CA1DC2">
        <w:trPr>
          <w:trHeight w:val="586"/>
        </w:trPr>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Нравственное и духовное воспитание</w:t>
            </w: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базовых ценностях отечественной культуры, традиционных моральных нормах российских народов;</w:t>
            </w:r>
          </w:p>
        </w:tc>
        <w:tc>
          <w:tcPr>
            <w:tcW w:w="1042" w:type="pct"/>
            <w:gridSpan w:val="2"/>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изучение учебных инвариантных и вариативных предметов,</w:t>
            </w:r>
          </w:p>
          <w:p w:rsidR="00A244E8" w:rsidRPr="00475C60" w:rsidRDefault="00A244E8" w:rsidP="00CA1DC2">
            <w:pPr>
              <w:rPr>
                <w:rFonts w:eastAsia="@Arial Unicode MS"/>
              </w:rPr>
            </w:pPr>
            <w:r w:rsidRPr="00475C60">
              <w:rPr>
                <w:rFonts w:eastAsia="@Arial Unicode MS"/>
              </w:rPr>
              <w:t>беседы,</w:t>
            </w:r>
          </w:p>
          <w:p w:rsidR="00A244E8" w:rsidRPr="00475C60" w:rsidRDefault="00A244E8" w:rsidP="00CA1DC2">
            <w:pPr>
              <w:rPr>
                <w:rFonts w:eastAsia="@Arial Unicode MS"/>
              </w:rPr>
            </w:pPr>
            <w:r w:rsidRPr="00475C60">
              <w:rPr>
                <w:rFonts w:eastAsia="@Arial Unicode MS"/>
              </w:rPr>
              <w:t>экскурсии,</w:t>
            </w:r>
          </w:p>
          <w:p w:rsidR="00A244E8" w:rsidRPr="00475C60" w:rsidRDefault="00A244E8" w:rsidP="00CA1DC2">
            <w:pPr>
              <w:rPr>
                <w:rFonts w:eastAsia="@Arial Unicode MS"/>
              </w:rPr>
            </w:pPr>
            <w:r w:rsidRPr="00475C60">
              <w:rPr>
                <w:rFonts w:eastAsia="@Arial Unicode MS"/>
              </w:rPr>
              <w:t>заочные путешествия,</w:t>
            </w:r>
          </w:p>
          <w:p w:rsidR="00A244E8" w:rsidRPr="00475C60" w:rsidRDefault="00A244E8" w:rsidP="00CA1DC2">
            <w:pPr>
              <w:rPr>
                <w:rFonts w:eastAsia="@Arial Unicode MS"/>
              </w:rPr>
            </w:pPr>
            <w:r w:rsidRPr="00475C60">
              <w:rPr>
                <w:rFonts w:eastAsia="@Arial Unicode MS"/>
              </w:rPr>
              <w:t>участие в творческой деятельности (театральные постановки, литературно-музыкальные композиции, художественные выставки и др.)</w:t>
            </w:r>
          </w:p>
          <w:p w:rsidR="00A244E8" w:rsidRPr="00475C60" w:rsidRDefault="00A244E8" w:rsidP="00CA1DC2">
            <w:pPr>
              <w:rPr>
                <w:rFonts w:eastAsia="@Arial Unicode MS"/>
              </w:rPr>
            </w:pPr>
            <w:r w:rsidRPr="00475C60">
              <w:rPr>
                <w:rFonts w:eastAsia="@Arial Unicode MS"/>
              </w:rPr>
              <w:t>классные часы,</w:t>
            </w:r>
          </w:p>
          <w:p w:rsidR="00A244E8" w:rsidRPr="00475C60" w:rsidRDefault="00A244E8" w:rsidP="00CA1DC2">
            <w:pPr>
              <w:rPr>
                <w:rFonts w:eastAsia="@Arial Unicode MS"/>
              </w:rPr>
            </w:pPr>
            <w:r w:rsidRPr="00475C60">
              <w:rPr>
                <w:rFonts w:eastAsia="@Arial Unicode MS"/>
              </w:rPr>
              <w:t>просмотр учебных фильмов,</w:t>
            </w:r>
          </w:p>
          <w:p w:rsidR="00A244E8" w:rsidRPr="00475C60" w:rsidRDefault="00A244E8" w:rsidP="00CA1DC2">
            <w:pPr>
              <w:rPr>
                <w:rFonts w:eastAsia="@Arial Unicode MS"/>
              </w:rPr>
            </w:pPr>
            <w:r w:rsidRPr="00475C60">
              <w:rPr>
                <w:rFonts w:eastAsia="@Arial Unicode MS"/>
              </w:rPr>
              <w:t>наблюдения и обсуждения в педагогически организованной ситуации поступков, поведения разных людей.</w:t>
            </w: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Тематические классные</w:t>
            </w:r>
          </w:p>
          <w:p w:rsidR="00A244E8" w:rsidRPr="00475C60" w:rsidRDefault="00A244E8" w:rsidP="00CA1DC2">
            <w:pPr>
              <w:rPr>
                <w:rFonts w:eastAsia="@Arial Unicode MS"/>
              </w:rPr>
            </w:pPr>
            <w:r w:rsidRPr="00475C60">
              <w:rPr>
                <w:rFonts w:eastAsia="@Arial Unicode MS"/>
              </w:rPr>
              <w:t>часы.</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225"/>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Уроки мужества.</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 май</w:t>
            </w:r>
          </w:p>
        </w:tc>
      </w:tr>
      <w:tr w:rsidR="00A244E8" w:rsidRPr="00475C60" w:rsidTr="00CA1DC2">
        <w:trPr>
          <w:trHeight w:val="276"/>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Конкурсы рисунков на военную тематику.</w:t>
            </w:r>
          </w:p>
        </w:tc>
        <w:tc>
          <w:tcPr>
            <w:tcW w:w="505" w:type="pct"/>
            <w:gridSpan w:val="4"/>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1 — 4 </w:t>
            </w:r>
          </w:p>
        </w:tc>
        <w:tc>
          <w:tcPr>
            <w:tcW w:w="746" w:type="pct"/>
            <w:gridSpan w:val="4"/>
            <w:vMerge w:val="restar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 май</w:t>
            </w:r>
          </w:p>
        </w:tc>
      </w:tr>
      <w:tr w:rsidR="00A244E8" w:rsidRPr="00475C60" w:rsidTr="00CA1DC2">
        <w:trPr>
          <w:trHeight w:val="2294"/>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505" w:type="pct"/>
            <w:gridSpan w:val="4"/>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746" w:type="pct"/>
            <w:gridSpan w:val="4"/>
            <w:vMerge/>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знакомство с основными правилами поведения в школе, общественных местах;</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Правила поведения учащихся</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01.04.15</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декабрь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усвоение первоначального опыта нравственных взаимоотношений в коллективе класса и образовательной организации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участие в коллективных играх, приобретение опыта совместной деятельности;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Экскурсионные поездки</w:t>
            </w:r>
          </w:p>
          <w:p w:rsidR="00A244E8" w:rsidRPr="00475C60" w:rsidRDefault="00A244E8" w:rsidP="00CA1DC2">
            <w:pPr>
              <w:rPr>
                <w:rFonts w:eastAsia="@Arial Unicode MS"/>
              </w:rPr>
            </w:pPr>
            <w:r w:rsidRPr="00475C60">
              <w:rPr>
                <w:rFonts w:eastAsia="@Arial Unicode MS"/>
              </w:rPr>
              <w:t>«Дни именинника»</w:t>
            </w:r>
          </w:p>
          <w:p w:rsidR="00A244E8" w:rsidRPr="00475C60" w:rsidRDefault="00A244E8" w:rsidP="00CA1DC2">
            <w:pPr>
              <w:rPr>
                <w:rFonts w:eastAsia="@Arial Unicode MS"/>
              </w:rPr>
            </w:pPr>
            <w:r w:rsidRPr="00475C60">
              <w:rPr>
                <w:rFonts w:eastAsia="@Arial Unicode MS"/>
              </w:rPr>
              <w:t>«Дни рождения класса»</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p w:rsidR="00A244E8" w:rsidRPr="00475C60" w:rsidRDefault="00A244E8" w:rsidP="00CA1DC2">
            <w:pPr>
              <w:rPr>
                <w:rFonts w:eastAsia="@Arial Unicode MS"/>
              </w:rPr>
            </w:pPr>
            <w:r w:rsidRPr="00475C60">
              <w:rPr>
                <w:rFonts w:eastAsia="@Arial Unicode MS"/>
              </w:rPr>
              <w:t>Октябрь - ноябрь</w:t>
            </w:r>
          </w:p>
        </w:tc>
      </w:tr>
      <w:tr w:rsidR="00A244E8" w:rsidRPr="00475C60" w:rsidTr="00CA1DC2">
        <w:trPr>
          <w:trHeight w:val="1987"/>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Выходы в музеи города, области</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675"/>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посильное участие в делах благотворительности, милосердия, в оказании помощи нуждающимся, заботе о животных, других живых существах, природе.</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Благотворительные марафоны по поддержке детей-инвалидов. </w:t>
            </w:r>
          </w:p>
        </w:tc>
        <w:tc>
          <w:tcPr>
            <w:tcW w:w="505" w:type="pct"/>
            <w:gridSpan w:val="4"/>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p>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1-4</w:t>
            </w:r>
          </w:p>
        </w:tc>
        <w:tc>
          <w:tcPr>
            <w:tcW w:w="746" w:type="pct"/>
            <w:gridSpan w:val="4"/>
            <w:vMerge w:val="restar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Январь</w:t>
            </w:r>
          </w:p>
          <w:p w:rsidR="00A244E8" w:rsidRPr="00475C60" w:rsidRDefault="00A244E8" w:rsidP="00CA1DC2">
            <w:pPr>
              <w:rPr>
                <w:rFonts w:eastAsia="@Arial Unicode MS"/>
              </w:rPr>
            </w:pPr>
          </w:p>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декабрь январь</w:t>
            </w:r>
          </w:p>
        </w:tc>
      </w:tr>
      <w:tr w:rsidR="00A244E8" w:rsidRPr="00475C60" w:rsidTr="00CA1DC2">
        <w:trPr>
          <w:trHeight w:val="591"/>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42"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Благотворительные акции по защите животных.</w:t>
            </w:r>
          </w:p>
        </w:tc>
        <w:tc>
          <w:tcPr>
            <w:tcW w:w="505" w:type="pct"/>
            <w:gridSpan w:val="4"/>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746" w:type="pct"/>
            <w:gridSpan w:val="4"/>
            <w:vMerge/>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Воспитание положительного отношения к труду и творчеству</w:t>
            </w: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роли труда и значении творчества в жизни человека и общества;</w:t>
            </w:r>
          </w:p>
        </w:tc>
        <w:tc>
          <w:tcPr>
            <w:tcW w:w="1042" w:type="pct"/>
            <w:gridSpan w:val="2"/>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изучение учебных предметов, </w:t>
            </w:r>
          </w:p>
          <w:p w:rsidR="00A244E8" w:rsidRPr="00475C60" w:rsidRDefault="00A244E8" w:rsidP="00CA1DC2">
            <w:pPr>
              <w:rPr>
                <w:rFonts w:eastAsia="@Arial Unicode MS"/>
              </w:rPr>
            </w:pPr>
            <w:r w:rsidRPr="00475C60">
              <w:rPr>
                <w:rFonts w:eastAsia="@Arial Unicode MS"/>
              </w:rPr>
              <w:t>внеурочные мероприятия,</w:t>
            </w:r>
          </w:p>
          <w:p w:rsidR="00A244E8" w:rsidRPr="00475C60" w:rsidRDefault="00A244E8" w:rsidP="00CA1DC2">
            <w:pPr>
              <w:rPr>
                <w:rFonts w:eastAsia="@Arial Unicode MS"/>
              </w:rPr>
            </w:pPr>
            <w:r w:rsidRPr="00475C60">
              <w:rPr>
                <w:rFonts w:eastAsia="@Arial Unicode MS"/>
              </w:rPr>
              <w:t>выполнение учебно-исследовательских проектов,</w:t>
            </w:r>
          </w:p>
          <w:p w:rsidR="00A244E8" w:rsidRPr="00475C60" w:rsidRDefault="00A244E8" w:rsidP="00CA1DC2">
            <w:pPr>
              <w:rPr>
                <w:rFonts w:eastAsia="@Arial Unicode MS"/>
              </w:rPr>
            </w:pPr>
            <w:r w:rsidRPr="00475C60">
              <w:rPr>
                <w:rFonts w:eastAsia="@Arial Unicode MS"/>
              </w:rPr>
              <w:t xml:space="preserve">беседы, </w:t>
            </w:r>
          </w:p>
          <w:p w:rsidR="00A244E8" w:rsidRPr="00475C60" w:rsidRDefault="00A244E8" w:rsidP="00CA1DC2">
            <w:pPr>
              <w:rPr>
                <w:rFonts w:eastAsia="@Arial Unicode MS"/>
              </w:rPr>
            </w:pPr>
            <w:r w:rsidRPr="00475C60">
              <w:rPr>
                <w:rFonts w:eastAsia="@Arial Unicode MS"/>
              </w:rPr>
              <w:t>экскурсии на предприятия,</w:t>
            </w:r>
          </w:p>
          <w:p w:rsidR="00A244E8" w:rsidRPr="00475C60" w:rsidRDefault="00A244E8" w:rsidP="00CA1DC2">
            <w:pPr>
              <w:rPr>
                <w:rFonts w:eastAsia="@Arial Unicode MS"/>
              </w:rPr>
            </w:pPr>
            <w:r w:rsidRPr="00475C60">
              <w:rPr>
                <w:rFonts w:eastAsia="@Arial Unicode MS"/>
              </w:rPr>
              <w:t>встречи с представителями разных профессий,</w:t>
            </w:r>
          </w:p>
          <w:p w:rsidR="00A244E8" w:rsidRPr="00475C60" w:rsidRDefault="00A244E8" w:rsidP="00CA1DC2">
            <w:pPr>
              <w:rPr>
                <w:rFonts w:eastAsia="@Arial Unicode MS"/>
              </w:rPr>
            </w:pPr>
            <w:r w:rsidRPr="00475C60">
              <w:rPr>
                <w:rFonts w:eastAsia="@Arial Unicode MS"/>
              </w:rPr>
              <w:t>презентации,</w:t>
            </w:r>
          </w:p>
          <w:p w:rsidR="00A244E8" w:rsidRPr="00475C60" w:rsidRDefault="00A244E8" w:rsidP="00CA1DC2">
            <w:pPr>
              <w:rPr>
                <w:rFonts w:eastAsia="@Arial Unicode MS"/>
              </w:rPr>
            </w:pPr>
            <w:r w:rsidRPr="00475C60">
              <w:rPr>
                <w:rFonts w:eastAsia="@Arial Unicode MS"/>
              </w:rPr>
              <w:t>сюжетно-</w:t>
            </w:r>
            <w:r w:rsidRPr="00475C60">
              <w:rPr>
                <w:rFonts w:eastAsia="@Arial Unicode MS"/>
              </w:rPr>
              <w:softHyphen/>
              <w:t xml:space="preserve">ролевые экономические игры, </w:t>
            </w:r>
          </w:p>
          <w:p w:rsidR="00A244E8" w:rsidRPr="00475C60" w:rsidRDefault="00A244E8" w:rsidP="00CA1DC2">
            <w:pPr>
              <w:rPr>
                <w:rFonts w:eastAsia="@Arial Unicode MS"/>
              </w:rPr>
            </w:pPr>
            <w:r w:rsidRPr="00475C60">
              <w:rPr>
                <w:rFonts w:eastAsia="@Arial Unicode MS"/>
              </w:rPr>
              <w:t xml:space="preserve">создание игровых ситуаций по мотивам различных профессий, </w:t>
            </w:r>
          </w:p>
          <w:p w:rsidR="00A244E8" w:rsidRPr="00475C60" w:rsidRDefault="00A244E8" w:rsidP="00CA1DC2">
            <w:pPr>
              <w:rPr>
                <w:rFonts w:eastAsia="@Arial Unicode MS"/>
              </w:rPr>
            </w:pPr>
            <w:r w:rsidRPr="00475C60">
              <w:rPr>
                <w:rFonts w:eastAsia="@Arial Unicode MS"/>
              </w:rPr>
              <w:t xml:space="preserve">праздники труда, </w:t>
            </w:r>
          </w:p>
          <w:p w:rsidR="00A244E8" w:rsidRPr="00475C60" w:rsidRDefault="00A244E8" w:rsidP="00CA1DC2">
            <w:pPr>
              <w:rPr>
                <w:rFonts w:eastAsia="@Arial Unicode MS"/>
              </w:rPr>
            </w:pPr>
            <w:r w:rsidRPr="00475C60">
              <w:rPr>
                <w:rFonts w:eastAsia="@Arial Unicode MS"/>
              </w:rPr>
              <w:t xml:space="preserve">ярмарки, </w:t>
            </w:r>
          </w:p>
          <w:p w:rsidR="00A244E8" w:rsidRPr="00475C60" w:rsidRDefault="00A244E8" w:rsidP="00CA1DC2">
            <w:pPr>
              <w:rPr>
                <w:rFonts w:eastAsia="@Arial Unicode MS"/>
              </w:rPr>
            </w:pPr>
            <w:r w:rsidRPr="00475C60">
              <w:rPr>
                <w:rFonts w:eastAsia="@Arial Unicode MS"/>
              </w:rPr>
              <w:t xml:space="preserve">конкурсы, </w:t>
            </w:r>
          </w:p>
          <w:p w:rsidR="00A244E8" w:rsidRPr="00475C60" w:rsidRDefault="00A244E8" w:rsidP="00CA1DC2">
            <w:pPr>
              <w:rPr>
                <w:rFonts w:eastAsia="@Arial Unicode MS"/>
              </w:rPr>
            </w:pPr>
            <w:r w:rsidRPr="00475C60">
              <w:rPr>
                <w:rFonts w:eastAsia="@Arial Unicode MS"/>
              </w:rPr>
              <w:t xml:space="preserve">занятие народными промыслами, </w:t>
            </w:r>
          </w:p>
          <w:p w:rsidR="00A244E8" w:rsidRPr="00475C60" w:rsidRDefault="00A244E8" w:rsidP="00CA1DC2">
            <w:pPr>
              <w:rPr>
                <w:rFonts w:eastAsia="@Arial Unicode MS"/>
              </w:rPr>
            </w:pPr>
            <w:r w:rsidRPr="00475C60">
              <w:rPr>
                <w:rFonts w:eastAsia="@Arial Unicode MS"/>
              </w:rPr>
              <w:t xml:space="preserve">природоохранительная деятельность, </w:t>
            </w:r>
          </w:p>
          <w:p w:rsidR="00A244E8" w:rsidRPr="00475C60" w:rsidRDefault="00A244E8" w:rsidP="00CA1DC2">
            <w:pPr>
              <w:rPr>
                <w:rFonts w:eastAsia="@Arial Unicode MS"/>
              </w:rPr>
            </w:pPr>
            <w:r w:rsidRPr="00475C60">
              <w:rPr>
                <w:rFonts w:eastAsia="@Arial Unicode MS"/>
              </w:rPr>
              <w:t xml:space="preserve">работа творческих и учебно-производственных мастерских, </w:t>
            </w:r>
          </w:p>
          <w:p w:rsidR="00A244E8" w:rsidRPr="00475C60" w:rsidRDefault="00A244E8" w:rsidP="00CA1DC2">
            <w:pPr>
              <w:rPr>
                <w:rFonts w:eastAsia="@Arial Unicode MS"/>
              </w:rPr>
            </w:pPr>
            <w:r w:rsidRPr="00475C60">
              <w:rPr>
                <w:rFonts w:eastAsia="@Arial Unicode MS"/>
              </w:rPr>
              <w:t xml:space="preserve">трудовые акции. </w:t>
            </w: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Экскурсии на промышленные мероприятия города</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2-4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987"/>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представления о современной инновационной экономике – экономике знаний, об инновациях;</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Политинформации </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знакомство с различными видами труда, профессиями;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Экскурсии по родному краю</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 кл. - 4 кл.</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 течении года</w:t>
            </w:r>
          </w:p>
        </w:tc>
      </w:tr>
      <w:tr w:rsidR="00A244E8" w:rsidRPr="00475C60" w:rsidTr="00CA1DC2">
        <w:trPr>
          <w:trHeight w:val="1380"/>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знакомство с профессиями родителей (законных представителей) и прародителей, участие в организации и проведении презентаций «Труд наших родных»;</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Тематические классные часы</w:t>
            </w:r>
          </w:p>
        </w:tc>
        <w:tc>
          <w:tcPr>
            <w:tcW w:w="505" w:type="pct"/>
            <w:gridSpan w:val="4"/>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46" w:type="pct"/>
            <w:gridSpan w:val="4"/>
            <w:vMerge w:val="restar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навыки сотрудничества, ролевого взаимодействия со сверстниками, старшими детьми, взрослыми в учебно-трудовой деятельности;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505" w:type="pct"/>
            <w:gridSpan w:val="4"/>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746" w:type="pct"/>
            <w:gridSpan w:val="4"/>
            <w:vMerge/>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приобретение опыта уважительного и творческого отношения к учебному труду;</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5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Дежурства </w:t>
            </w:r>
          </w:p>
          <w:p w:rsidR="00A244E8" w:rsidRPr="00475C60" w:rsidRDefault="00A244E8" w:rsidP="00CA1DC2">
            <w:pPr>
              <w:rPr>
                <w:rFonts w:eastAsia="@Arial Unicode MS"/>
              </w:rPr>
            </w:pPr>
            <w:r w:rsidRPr="00475C60">
              <w:rPr>
                <w:rFonts w:eastAsia="@Arial Unicode MS"/>
              </w:rPr>
              <w:t>Поддержание порядка в классе и школе</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2-4</w:t>
            </w:r>
          </w:p>
        </w:tc>
        <w:tc>
          <w:tcPr>
            <w:tcW w:w="746" w:type="pct"/>
            <w:gridSpan w:val="4"/>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освоение навыков творческого применения знаний, полученных при изучении учебных предметов на практике;</w:t>
            </w:r>
          </w:p>
        </w:tc>
        <w:tc>
          <w:tcPr>
            <w:tcW w:w="1042" w:type="pct"/>
            <w:gridSpan w:val="2"/>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Выставка самодельных поделок военной техники и солдатиков.</w:t>
            </w:r>
          </w:p>
        </w:tc>
        <w:tc>
          <w:tcPr>
            <w:tcW w:w="505" w:type="pct"/>
            <w:gridSpan w:val="4"/>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 кл.- 4 кл.</w:t>
            </w:r>
          </w:p>
        </w:tc>
        <w:tc>
          <w:tcPr>
            <w:tcW w:w="713" w:type="pct"/>
            <w:gridSpan w:val="3"/>
            <w:vMerge w:val="restar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приобретение начального опыта участия в различных видах общественно полезной деятельности на базе школы и взаимодействующих с ним организаций дополнительного образования, других социальных институтов;</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505" w:type="pct"/>
            <w:gridSpan w:val="4"/>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713" w:type="pct"/>
            <w:gridSpan w:val="3"/>
            <w:vMerge/>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приобретение умений и навыков самообслуживания в школе и дома;</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дежурство в классе</w:t>
            </w:r>
          </w:p>
          <w:p w:rsidR="00A244E8" w:rsidRPr="00475C60" w:rsidRDefault="00A244E8" w:rsidP="00CA1DC2">
            <w:pPr>
              <w:rPr>
                <w:rFonts w:eastAsia="@Arial Unicode MS"/>
              </w:rPr>
            </w:pP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 класс</w:t>
            </w:r>
          </w:p>
        </w:tc>
        <w:tc>
          <w:tcPr>
            <w:tcW w:w="713" w:type="pct"/>
            <w:gridSpan w:val="3"/>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 течение года</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 класс</w:t>
            </w:r>
          </w:p>
        </w:tc>
        <w:tc>
          <w:tcPr>
            <w:tcW w:w="713" w:type="pct"/>
            <w:gridSpan w:val="3"/>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раз в четверть</w:t>
            </w:r>
          </w:p>
        </w:tc>
      </w:tr>
      <w:tr w:rsidR="00A244E8" w:rsidRPr="00475C60" w:rsidTr="00CA1DC2">
        <w:trPr>
          <w:trHeight w:val="444"/>
        </w:trPr>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Интеллектуальное воспитание</w:t>
            </w: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роли знаний, интеллектуального труда и творчества в жизни человека и общества;</w:t>
            </w:r>
          </w:p>
        </w:tc>
        <w:tc>
          <w:tcPr>
            <w:tcW w:w="1042" w:type="pct"/>
            <w:gridSpan w:val="2"/>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изучение учебных дисциплин, </w:t>
            </w:r>
          </w:p>
          <w:p w:rsidR="00A244E8" w:rsidRPr="00475C60" w:rsidRDefault="00A244E8" w:rsidP="00CA1DC2">
            <w:pPr>
              <w:rPr>
                <w:rFonts w:eastAsia="@Arial Unicode MS"/>
              </w:rPr>
            </w:pPr>
            <w:r w:rsidRPr="00475C60">
              <w:rPr>
                <w:rFonts w:eastAsia="@Arial Unicode MS"/>
              </w:rPr>
              <w:t>внеурочные мероприятия,</w:t>
            </w:r>
          </w:p>
          <w:p w:rsidR="00A244E8" w:rsidRPr="00475C60" w:rsidRDefault="00A244E8" w:rsidP="00CA1DC2">
            <w:pPr>
              <w:rPr>
                <w:rFonts w:eastAsia="@Arial Unicode MS"/>
              </w:rPr>
            </w:pPr>
            <w:r w:rsidRPr="00475C60">
              <w:rPr>
                <w:rFonts w:eastAsia="@Arial Unicode MS"/>
              </w:rPr>
              <w:t>детские научные общества,</w:t>
            </w:r>
          </w:p>
          <w:p w:rsidR="00A244E8" w:rsidRPr="00475C60" w:rsidRDefault="00A244E8" w:rsidP="00CA1DC2">
            <w:pPr>
              <w:rPr>
                <w:rFonts w:eastAsia="@Arial Unicode MS"/>
              </w:rPr>
            </w:pPr>
            <w:r w:rsidRPr="00475C60">
              <w:rPr>
                <w:rFonts w:eastAsia="@Arial Unicode MS"/>
              </w:rPr>
              <w:t>интеллектуальные игры,</w:t>
            </w:r>
          </w:p>
          <w:p w:rsidR="00A244E8" w:rsidRPr="00475C60" w:rsidRDefault="00A244E8" w:rsidP="00CA1DC2">
            <w:pPr>
              <w:rPr>
                <w:rFonts w:eastAsia="@Arial Unicode MS"/>
              </w:rPr>
            </w:pPr>
            <w:r w:rsidRPr="00475C60">
              <w:rPr>
                <w:rFonts w:eastAsia="@Arial Unicode MS"/>
              </w:rPr>
              <w:t>олимпиады,</w:t>
            </w:r>
          </w:p>
          <w:p w:rsidR="00A244E8" w:rsidRPr="00475C60" w:rsidRDefault="00A244E8" w:rsidP="00CA1DC2">
            <w:pPr>
              <w:rPr>
                <w:rFonts w:eastAsia="@Arial Unicode MS"/>
              </w:rPr>
            </w:pPr>
            <w:r w:rsidRPr="00475C60">
              <w:rPr>
                <w:rFonts w:eastAsia="@Arial Unicode MS"/>
              </w:rPr>
              <w:t>конкурсы,</w:t>
            </w:r>
          </w:p>
          <w:p w:rsidR="00A244E8" w:rsidRPr="00475C60" w:rsidRDefault="00A244E8" w:rsidP="00CA1DC2">
            <w:pPr>
              <w:rPr>
                <w:rFonts w:eastAsia="@Arial Unicode MS"/>
              </w:rPr>
            </w:pPr>
            <w:r w:rsidRPr="00475C60">
              <w:rPr>
                <w:rFonts w:eastAsia="@Arial Unicode MS"/>
              </w:rPr>
              <w:t>учебно-исследовательские проекты,</w:t>
            </w:r>
          </w:p>
          <w:p w:rsidR="00A244E8" w:rsidRPr="00475C60" w:rsidRDefault="00A244E8" w:rsidP="00CA1DC2">
            <w:pPr>
              <w:rPr>
                <w:rFonts w:eastAsia="@Arial Unicode MS"/>
              </w:rPr>
            </w:pPr>
            <w:r w:rsidRPr="00475C60">
              <w:rPr>
                <w:rFonts w:eastAsia="@Arial Unicode MS"/>
              </w:rPr>
              <w:t>сюжетно-ролевые игры,</w:t>
            </w:r>
          </w:p>
          <w:p w:rsidR="00A244E8" w:rsidRPr="00475C60" w:rsidRDefault="00A244E8" w:rsidP="00CA1DC2">
            <w:pPr>
              <w:rPr>
                <w:rFonts w:eastAsia="@Arial Unicode MS"/>
              </w:rPr>
            </w:pPr>
            <w:r w:rsidRPr="00475C60">
              <w:rPr>
                <w:rFonts w:eastAsia="@Arial Unicode MS"/>
              </w:rPr>
              <w:t>игровые ситуации по мотивам различных интеллектуальных профессий.</w:t>
            </w:r>
          </w:p>
        </w:tc>
        <w:tc>
          <w:tcPr>
            <w:tcW w:w="884"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Экскурсии в городской архив.</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2-4</w:t>
            </w:r>
          </w:p>
        </w:tc>
        <w:tc>
          <w:tcPr>
            <w:tcW w:w="713" w:type="pct"/>
            <w:gridSpan w:val="3"/>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представления о возможностях интеллектуальной деятельности и направлениях развития личности;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Интеллектуальный конкурс  </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13" w:type="pct"/>
            <w:gridSpan w:val="3"/>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 xml:space="preserve">Ноябрь </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об образовании и интеллектуальном развитии как общечеловеческой ценности;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Международные конкурсы – игры «Русский медвежонок», «КиТ», «Кенгуру».</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13" w:type="pct"/>
            <w:gridSpan w:val="3"/>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 xml:space="preserve">Ноябрь </w:t>
            </w:r>
          </w:p>
          <w:p w:rsidR="00A244E8" w:rsidRPr="00475C60" w:rsidRDefault="00A244E8" w:rsidP="00CA1DC2">
            <w:pPr>
              <w:rPr>
                <w:rFonts w:eastAsia="@Arial Unicode MS"/>
              </w:rPr>
            </w:pPr>
            <w:r w:rsidRPr="00475C60">
              <w:rPr>
                <w:rFonts w:eastAsia="@Arial Unicode MS"/>
              </w:rPr>
              <w:t>март</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активное участие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т.д.;</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Конкурсах исследовательских работ «Я-исследователь»</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13" w:type="pct"/>
            <w:gridSpan w:val="3"/>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навыки научно-исследовательской работы в ходе реализации учебно-исследовательских проектов;</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713" w:type="pct"/>
            <w:gridSpan w:val="3"/>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Беседы «Здоровье человека», «Правила дорожного движения»</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 кл. - 4 кл.</w:t>
            </w:r>
          </w:p>
        </w:tc>
        <w:tc>
          <w:tcPr>
            <w:tcW w:w="713" w:type="pct"/>
            <w:gridSpan w:val="3"/>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 течении года</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об ответственности, возможных негативных последствиях интеллектуальной деятельности, знакомство с этикой научной работы.</w:t>
            </w:r>
          </w:p>
        </w:tc>
        <w:tc>
          <w:tcPr>
            <w:tcW w:w="1042"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884" w:type="pct"/>
            <w:gridSpan w:val="2"/>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Встреча с инспектором ГИБДД</w:t>
            </w:r>
          </w:p>
        </w:tc>
        <w:tc>
          <w:tcPr>
            <w:tcW w:w="50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713" w:type="pct"/>
            <w:gridSpan w:val="3"/>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сентябрь</w:t>
            </w:r>
          </w:p>
        </w:tc>
      </w:tr>
      <w:tr w:rsidR="00A244E8" w:rsidRPr="00475C60" w:rsidTr="00CA1DC2">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Здоровье сберегающее воспитание</w:t>
            </w:r>
          </w:p>
          <w:p w:rsidR="00A244E8" w:rsidRPr="00475C60" w:rsidRDefault="00A244E8" w:rsidP="00CA1DC2">
            <w:pPr>
              <w:rPr>
                <w:rFonts w:eastAsia="@Arial Unicode MS"/>
              </w:rPr>
            </w:pPr>
          </w:p>
          <w:p w:rsidR="00A244E8" w:rsidRPr="00475C60" w:rsidRDefault="00A244E8" w:rsidP="00CA1DC2">
            <w:pPr>
              <w:rPr>
                <w:rFonts w:eastAsia="@Arial Unicode MS"/>
              </w:rPr>
            </w:pPr>
          </w:p>
        </w:tc>
        <w:tc>
          <w:tcPr>
            <w:tcW w:w="928" w:type="pct"/>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w:t>
            </w:r>
          </w:p>
        </w:tc>
        <w:tc>
          <w:tcPr>
            <w:tcW w:w="1051" w:type="pct"/>
            <w:gridSpan w:val="2"/>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изучение учебных дисциплин, </w:t>
            </w:r>
          </w:p>
          <w:p w:rsidR="00A244E8" w:rsidRPr="00475C60" w:rsidRDefault="00A244E8" w:rsidP="00CA1DC2">
            <w:pPr>
              <w:rPr>
                <w:rFonts w:eastAsia="@Arial Unicode MS"/>
              </w:rPr>
            </w:pPr>
            <w:r w:rsidRPr="00475C60">
              <w:rPr>
                <w:rFonts w:eastAsia="@Arial Unicode MS"/>
              </w:rPr>
              <w:t>внеурочные мероприятия,</w:t>
            </w:r>
          </w:p>
          <w:p w:rsidR="00A244E8" w:rsidRPr="00475C60" w:rsidRDefault="00A244E8" w:rsidP="00CA1DC2">
            <w:pPr>
              <w:rPr>
                <w:rFonts w:eastAsia="@Arial Unicode MS"/>
              </w:rPr>
            </w:pPr>
            <w:r w:rsidRPr="00475C60">
              <w:rPr>
                <w:rFonts w:eastAsia="@Arial Unicode MS"/>
              </w:rPr>
              <w:t>беседы,</w:t>
            </w:r>
          </w:p>
          <w:p w:rsidR="00A244E8" w:rsidRPr="00475C60" w:rsidRDefault="00A244E8" w:rsidP="00CA1DC2">
            <w:pPr>
              <w:rPr>
                <w:rFonts w:eastAsia="@Arial Unicode MS"/>
              </w:rPr>
            </w:pPr>
            <w:r w:rsidRPr="00475C60">
              <w:rPr>
                <w:rFonts w:eastAsia="@Arial Unicode MS"/>
              </w:rPr>
              <w:t>тематические игры,</w:t>
            </w:r>
          </w:p>
          <w:p w:rsidR="00A244E8" w:rsidRPr="00475C60" w:rsidRDefault="00A244E8" w:rsidP="00CA1DC2">
            <w:pPr>
              <w:rPr>
                <w:rFonts w:eastAsia="@Arial Unicode MS"/>
              </w:rPr>
            </w:pPr>
            <w:r w:rsidRPr="00475C60">
              <w:rPr>
                <w:rFonts w:eastAsia="@Arial Unicode MS"/>
              </w:rPr>
              <w:t>театрализованные представления,</w:t>
            </w:r>
          </w:p>
          <w:p w:rsidR="00A244E8" w:rsidRPr="00475C60" w:rsidRDefault="00A244E8" w:rsidP="00CA1DC2">
            <w:pPr>
              <w:rPr>
                <w:rFonts w:eastAsia="@Arial Unicode MS"/>
              </w:rPr>
            </w:pPr>
            <w:r w:rsidRPr="00475C60">
              <w:rPr>
                <w:rFonts w:eastAsia="@Arial Unicode MS"/>
              </w:rPr>
              <w:t>проектная деятельность,</w:t>
            </w:r>
          </w:p>
          <w:p w:rsidR="00A244E8" w:rsidRPr="00475C60" w:rsidRDefault="00A244E8" w:rsidP="00CA1DC2">
            <w:pPr>
              <w:rPr>
                <w:rFonts w:eastAsia="@Arial Unicode MS"/>
              </w:rPr>
            </w:pPr>
            <w:r w:rsidRPr="00475C60">
              <w:rPr>
                <w:rFonts w:eastAsia="@Arial Unicode MS"/>
              </w:rPr>
              <w:t>дискуссии,</w:t>
            </w:r>
          </w:p>
          <w:p w:rsidR="00A244E8" w:rsidRPr="00475C60" w:rsidRDefault="00A244E8" w:rsidP="00CA1DC2">
            <w:pPr>
              <w:rPr>
                <w:rFonts w:eastAsia="@Arial Unicode MS"/>
              </w:rPr>
            </w:pPr>
            <w:r w:rsidRPr="00475C60">
              <w:rPr>
                <w:rFonts w:eastAsia="@Arial Unicode MS"/>
              </w:rPr>
              <w:t>тренинги,</w:t>
            </w:r>
          </w:p>
          <w:p w:rsidR="00A244E8" w:rsidRPr="00475C60" w:rsidRDefault="00A244E8" w:rsidP="00CA1DC2">
            <w:pPr>
              <w:rPr>
                <w:rFonts w:eastAsia="@Arial Unicode MS"/>
              </w:rPr>
            </w:pPr>
            <w:r w:rsidRPr="00475C60">
              <w:rPr>
                <w:rFonts w:eastAsia="@Arial Unicode MS"/>
              </w:rPr>
              <w:t>ролевые игры,</w:t>
            </w:r>
          </w:p>
          <w:p w:rsidR="00A244E8" w:rsidRPr="00475C60" w:rsidRDefault="00A244E8" w:rsidP="00CA1DC2">
            <w:pPr>
              <w:rPr>
                <w:rFonts w:eastAsia="@Arial Unicode MS"/>
              </w:rPr>
            </w:pPr>
            <w:r w:rsidRPr="00475C60">
              <w:rPr>
                <w:rFonts w:eastAsia="@Arial Unicode MS"/>
              </w:rPr>
              <w:t>обсуждение видеосюжетов,</w:t>
            </w:r>
          </w:p>
          <w:p w:rsidR="00A244E8" w:rsidRPr="00475C60" w:rsidRDefault="00A244E8" w:rsidP="00CA1DC2">
            <w:pPr>
              <w:rPr>
                <w:rFonts w:eastAsia="@Arial Unicode MS"/>
              </w:rPr>
            </w:pPr>
            <w:r w:rsidRPr="00475C60">
              <w:rPr>
                <w:rFonts w:eastAsia="@Arial Unicode MS"/>
              </w:rPr>
              <w:t>проекты,</w:t>
            </w:r>
          </w:p>
          <w:p w:rsidR="00A244E8" w:rsidRPr="00475C60" w:rsidRDefault="00A244E8" w:rsidP="00CA1DC2">
            <w:pPr>
              <w:rPr>
                <w:rFonts w:eastAsia="@Arial Unicode MS"/>
              </w:rPr>
            </w:pPr>
            <w:r w:rsidRPr="00475C60">
              <w:rPr>
                <w:rFonts w:eastAsia="@Arial Unicode MS"/>
              </w:rPr>
              <w:t xml:space="preserve">лекции, </w:t>
            </w:r>
          </w:p>
          <w:p w:rsidR="00A244E8" w:rsidRPr="00475C60" w:rsidRDefault="00A244E8" w:rsidP="00CA1DC2">
            <w:pPr>
              <w:rPr>
                <w:rFonts w:eastAsia="@Arial Unicode MS"/>
              </w:rPr>
            </w:pPr>
            <w:r w:rsidRPr="00475C60">
              <w:rPr>
                <w:rFonts w:eastAsia="@Arial Unicode MS"/>
              </w:rPr>
              <w:t>встречи с медицинскими работниками, сотрудниками правоохранительных органов, детскими психологами,</w:t>
            </w:r>
          </w:p>
          <w:p w:rsidR="00A244E8" w:rsidRPr="00475C60" w:rsidRDefault="00A244E8" w:rsidP="00CA1DC2">
            <w:pPr>
              <w:rPr>
                <w:rFonts w:eastAsia="@Arial Unicode MS"/>
              </w:rPr>
            </w:pPr>
            <w:r w:rsidRPr="00475C60">
              <w:rPr>
                <w:rFonts w:eastAsia="@Arial Unicode MS"/>
              </w:rPr>
              <w:t>дни здоровья,</w:t>
            </w:r>
          </w:p>
          <w:p w:rsidR="00A244E8" w:rsidRPr="00475C60" w:rsidRDefault="00A244E8" w:rsidP="00CA1DC2">
            <w:pPr>
              <w:rPr>
                <w:rFonts w:eastAsia="@Arial Unicode MS"/>
              </w:rPr>
            </w:pPr>
            <w:r w:rsidRPr="00475C60">
              <w:rPr>
                <w:rFonts w:eastAsia="@Arial Unicode MS"/>
              </w:rPr>
              <w:t>олимпиады,</w:t>
            </w:r>
          </w:p>
          <w:p w:rsidR="00A244E8" w:rsidRPr="00475C60" w:rsidRDefault="00A244E8" w:rsidP="00CA1DC2">
            <w:pPr>
              <w:rPr>
                <w:rFonts w:eastAsia="@Arial Unicode MS"/>
              </w:rPr>
            </w:pPr>
            <w:r w:rsidRPr="00475C60">
              <w:rPr>
                <w:rFonts w:eastAsia="@Arial Unicode MS"/>
              </w:rPr>
              <w:t xml:space="preserve">конкурсы, спортивные секции и кружки, </w:t>
            </w:r>
          </w:p>
          <w:p w:rsidR="00A244E8" w:rsidRPr="00475C60" w:rsidRDefault="00A244E8" w:rsidP="00CA1DC2">
            <w:pPr>
              <w:rPr>
                <w:rFonts w:eastAsia="@Arial Unicode MS"/>
              </w:rPr>
            </w:pPr>
            <w:r w:rsidRPr="00475C60">
              <w:rPr>
                <w:rFonts w:eastAsia="@Arial Unicode MS"/>
              </w:rPr>
              <w:t>детские оздоровительные лагеря,</w:t>
            </w:r>
          </w:p>
          <w:p w:rsidR="00A244E8" w:rsidRPr="00475C60" w:rsidRDefault="00A244E8" w:rsidP="00CA1DC2">
            <w:pPr>
              <w:rPr>
                <w:rFonts w:eastAsia="@Arial Unicode MS"/>
              </w:rPr>
            </w:pPr>
            <w:r w:rsidRPr="00475C60">
              <w:rPr>
                <w:rFonts w:eastAsia="@Arial Unicode MS"/>
              </w:rPr>
              <w:t>спортивные мероприятия,</w:t>
            </w:r>
          </w:p>
          <w:p w:rsidR="00A244E8" w:rsidRPr="00475C60" w:rsidRDefault="00A244E8" w:rsidP="00CA1DC2">
            <w:pPr>
              <w:rPr>
                <w:rFonts w:eastAsia="@Arial Unicode MS"/>
              </w:rPr>
            </w:pPr>
            <w:r w:rsidRPr="00475C60">
              <w:rPr>
                <w:rFonts w:eastAsia="@Arial Unicode MS"/>
              </w:rPr>
              <w:t>соревнования.</w:t>
            </w:r>
          </w:p>
        </w:tc>
        <w:tc>
          <w:tcPr>
            <w:tcW w:w="1132"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Выпуск номеров еженедельных школьных газет «Дружим со спортом», «Моё здоровье», фоторепортажей со спортивных праздников и т.д.</w:t>
            </w:r>
          </w:p>
        </w:tc>
        <w:tc>
          <w:tcPr>
            <w:tcW w:w="47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526" w:type="pct"/>
            <w:gridSpan w:val="2"/>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356"/>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28" w:type="pct"/>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51" w:type="pct"/>
            <w:gridSpan w:val="2"/>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1132"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Уроки Здоровья</w:t>
            </w:r>
          </w:p>
        </w:tc>
        <w:tc>
          <w:tcPr>
            <w:tcW w:w="47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w:t>
            </w:r>
          </w:p>
        </w:tc>
        <w:tc>
          <w:tcPr>
            <w:tcW w:w="526" w:type="pct"/>
            <w:gridSpan w:val="2"/>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октябрь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28" w:type="pc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участие в пропаганде здорового образа жизни;</w:t>
            </w:r>
          </w:p>
        </w:tc>
        <w:tc>
          <w:tcPr>
            <w:tcW w:w="1051"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32"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Спортивные соревнования «Будь здоров!».</w:t>
            </w:r>
          </w:p>
        </w:tc>
        <w:tc>
          <w:tcPr>
            <w:tcW w:w="47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526" w:type="pct"/>
            <w:gridSpan w:val="2"/>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28" w:type="pc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обучение организации правильного режима занятий физической культурой, спортом, туризмом, рациона здорового питания, режима дня, учебы и отдыха;</w:t>
            </w:r>
          </w:p>
        </w:tc>
        <w:tc>
          <w:tcPr>
            <w:tcW w:w="1051"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32"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Встречи-беседы с медицинскими работниками.</w:t>
            </w:r>
          </w:p>
        </w:tc>
        <w:tc>
          <w:tcPr>
            <w:tcW w:w="475"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1 кл. - 4 кл.</w:t>
            </w:r>
          </w:p>
        </w:tc>
        <w:tc>
          <w:tcPr>
            <w:tcW w:w="526" w:type="pct"/>
            <w:gridSpan w:val="2"/>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В течении года</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28" w:type="pc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представления о первой доврачебной помощи пострадавшим;</w:t>
            </w:r>
          </w:p>
        </w:tc>
        <w:tc>
          <w:tcPr>
            <w:tcW w:w="1051"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32" w:type="pct"/>
            <w:gridSpan w:val="4"/>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Месячник безопасности дорожного движения</w:t>
            </w:r>
          </w:p>
        </w:tc>
        <w:tc>
          <w:tcPr>
            <w:tcW w:w="475" w:type="pct"/>
            <w:gridSpan w:val="4"/>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p>
        </w:tc>
        <w:tc>
          <w:tcPr>
            <w:tcW w:w="526" w:type="pct"/>
            <w:gridSpan w:val="2"/>
            <w:vMerge w:val="restar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Сентябрь</w:t>
            </w:r>
          </w:p>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28" w:type="pc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представление о возможном негативном влиянии компьютерных игр, телевидения, рекламы на здоровье, в том числе к аддитивным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tc>
        <w:tc>
          <w:tcPr>
            <w:tcW w:w="1051" w:type="pct"/>
            <w:gridSpan w:val="2"/>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32" w:type="pct"/>
            <w:gridSpan w:val="4"/>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75" w:type="pct"/>
            <w:gridSpan w:val="4"/>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526" w:type="pct"/>
            <w:gridSpan w:val="2"/>
            <w:vMerge/>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rPr>
          <w:trHeight w:val="1366"/>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знания и умения противостоять негативному влиянию открытой и скрытой рекламы ПАВ, алкоголя, табакокурения (научиться говорить «нет»);</w:t>
            </w:r>
          </w:p>
        </w:tc>
        <w:tc>
          <w:tcPr>
            <w:tcW w:w="1011"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Выпуск школьной газеты «Зелёный огонёк»</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3</w:t>
            </w:r>
          </w:p>
          <w:p w:rsidR="00A244E8" w:rsidRPr="00475C60" w:rsidRDefault="00A244E8" w:rsidP="00CA1DC2">
            <w:pPr>
              <w:rPr>
                <w:rFonts w:eastAsia="@Arial Unicode MS"/>
              </w:rPr>
            </w:pP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Сентябрь</w:t>
            </w:r>
          </w:p>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 xml:space="preserve">участие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Посещение спектакля Театра ростовых кукол «В стране дорожных знаков»</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октябрь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Выступления агитбригад «В здоровом теле - здоровый дух!»</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2-4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Конкурс физкультминуток</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w:t>
            </w:r>
          </w:p>
        </w:tc>
      </w:tr>
      <w:tr w:rsidR="00A244E8" w:rsidRPr="00475C60" w:rsidTr="00CA1DC2">
        <w:trPr>
          <w:trHeight w:val="1496"/>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разработка и реализация учебно-исследовательских и просветительских проектов по направлениям: здоровье, здоровый образ жизни, физическая культура и спорт, выдающиеся спортсмены;</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Спортивные праздники</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 xml:space="preserve">регулярные занятия физической культурой и спортом, активное участие в школьных спортивных мероприятиях, соревнованиях. </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Сдача норм ГТО</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342"/>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День города</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  - 4 кл.</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сентябрь</w:t>
            </w:r>
          </w:p>
        </w:tc>
      </w:tr>
      <w:tr w:rsidR="00A244E8" w:rsidRPr="00475C60" w:rsidTr="00CA1DC2">
        <w:trPr>
          <w:trHeight w:val="464"/>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Фестиваль «Народные узоры»</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 кл. - 4 кл.</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w:t>
            </w:r>
          </w:p>
        </w:tc>
      </w:tr>
      <w:tr w:rsidR="00A244E8" w:rsidRPr="00475C60" w:rsidTr="00CA1DC2">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Социокультурное и медиакультурное воспитание</w:t>
            </w: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первоначальное представление о значении понятий «миролюбие», «гражданское согласие», «социальное партнерство», осознание важности этих явлений для жизни и развития человека, сохранения мира в семье, обществе, государстве;</w:t>
            </w:r>
          </w:p>
        </w:tc>
        <w:tc>
          <w:tcPr>
            <w:tcW w:w="1011"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изучение учебных дисциплин, </w:t>
            </w:r>
          </w:p>
          <w:p w:rsidR="00A244E8" w:rsidRPr="00475C60" w:rsidRDefault="00A244E8" w:rsidP="00CA1DC2">
            <w:pPr>
              <w:rPr>
                <w:rFonts w:eastAsia="@Arial Unicode MS"/>
              </w:rPr>
            </w:pPr>
            <w:r w:rsidRPr="00475C60">
              <w:rPr>
                <w:rFonts w:eastAsia="@Arial Unicode MS"/>
              </w:rPr>
              <w:t>внеурочные мероприятия,</w:t>
            </w:r>
          </w:p>
          <w:p w:rsidR="00A244E8" w:rsidRPr="00475C60" w:rsidRDefault="00A244E8" w:rsidP="00CA1DC2">
            <w:pPr>
              <w:rPr>
                <w:rFonts w:eastAsia="@Arial Unicode MS"/>
              </w:rPr>
            </w:pPr>
            <w:r w:rsidRPr="00475C60">
              <w:rPr>
                <w:rFonts w:eastAsia="@Arial Unicode MS"/>
              </w:rPr>
              <w:t xml:space="preserve">проведение государственных и школьных праздников, </w:t>
            </w:r>
          </w:p>
          <w:p w:rsidR="00A244E8" w:rsidRPr="00475C60" w:rsidRDefault="00A244E8" w:rsidP="00CA1DC2">
            <w:pPr>
              <w:rPr>
                <w:rFonts w:eastAsia="@Arial Unicode MS"/>
              </w:rPr>
            </w:pPr>
            <w:r w:rsidRPr="00475C60">
              <w:rPr>
                <w:rFonts w:eastAsia="@Arial Unicode MS"/>
              </w:rPr>
              <w:t xml:space="preserve">выполнение проектов, </w:t>
            </w:r>
          </w:p>
          <w:p w:rsidR="00A244E8" w:rsidRPr="00475C60" w:rsidRDefault="00A244E8" w:rsidP="00CA1DC2">
            <w:pPr>
              <w:rPr>
                <w:rFonts w:eastAsia="@Arial Unicode MS"/>
              </w:rPr>
            </w:pPr>
            <w:r w:rsidRPr="00475C60">
              <w:rPr>
                <w:rFonts w:eastAsia="@Arial Unicode MS"/>
              </w:rPr>
              <w:t>тематические классные часы,</w:t>
            </w:r>
          </w:p>
          <w:p w:rsidR="00A244E8" w:rsidRPr="00475C60" w:rsidRDefault="00A244E8" w:rsidP="00CA1DC2">
            <w:pPr>
              <w:rPr>
                <w:rFonts w:eastAsia="@Arial Unicode MS"/>
              </w:rPr>
            </w:pPr>
            <w:r w:rsidRPr="00475C60">
              <w:rPr>
                <w:rFonts w:eastAsia="@Arial Unicode MS"/>
              </w:rPr>
              <w:t xml:space="preserve">встречи с представителями различных традиционных конфессий, этнических групп, </w:t>
            </w:r>
          </w:p>
          <w:p w:rsidR="00A244E8" w:rsidRPr="00475C60" w:rsidRDefault="00A244E8" w:rsidP="00CA1DC2">
            <w:pPr>
              <w:rPr>
                <w:rFonts w:eastAsia="@Arial Unicode MS"/>
              </w:rPr>
            </w:pPr>
            <w:r w:rsidRPr="00475C60">
              <w:rPr>
                <w:rFonts w:eastAsia="@Arial Unicode MS"/>
              </w:rPr>
              <w:t xml:space="preserve">экскурсионные поездки, </w:t>
            </w:r>
          </w:p>
          <w:p w:rsidR="00A244E8" w:rsidRPr="00475C60" w:rsidRDefault="00A244E8" w:rsidP="00CA1DC2">
            <w:pPr>
              <w:rPr>
                <w:rFonts w:eastAsia="@Arial Unicode MS"/>
              </w:rPr>
            </w:pPr>
            <w:r w:rsidRPr="00475C60">
              <w:rPr>
                <w:rFonts w:eastAsia="@Arial Unicode MS"/>
              </w:rPr>
              <w:t xml:space="preserve">выполнение проектов социокультурной направленности и ролевых проектов, </w:t>
            </w:r>
          </w:p>
          <w:p w:rsidR="00A244E8" w:rsidRPr="00475C60" w:rsidRDefault="00A244E8" w:rsidP="00CA1DC2">
            <w:pPr>
              <w:rPr>
                <w:rFonts w:eastAsia="@Arial Unicode MS"/>
              </w:rPr>
            </w:pPr>
            <w:r w:rsidRPr="00475C60">
              <w:rPr>
                <w:rFonts w:eastAsia="@Arial Unicode MS"/>
              </w:rPr>
              <w:t xml:space="preserve">деятельность детско-юношеских организаций, </w:t>
            </w:r>
          </w:p>
          <w:p w:rsidR="00A244E8" w:rsidRPr="00475C60" w:rsidRDefault="00A244E8" w:rsidP="00CA1DC2">
            <w:pPr>
              <w:rPr>
                <w:rFonts w:eastAsia="@Arial Unicode MS"/>
              </w:rPr>
            </w:pPr>
            <w:r w:rsidRPr="00475C60">
              <w:rPr>
                <w:rFonts w:eastAsia="@Arial Unicode MS"/>
              </w:rPr>
              <w:t xml:space="preserve">дискуссионные клубы, </w:t>
            </w:r>
          </w:p>
          <w:p w:rsidR="00A244E8" w:rsidRPr="00475C60" w:rsidRDefault="00A244E8" w:rsidP="00CA1DC2">
            <w:pPr>
              <w:rPr>
                <w:rFonts w:eastAsia="@Arial Unicode MS"/>
              </w:rPr>
            </w:pPr>
            <w:r w:rsidRPr="00475C60">
              <w:rPr>
                <w:rFonts w:eastAsia="@Arial Unicode MS"/>
              </w:rPr>
              <w:t>интерактивное общение со сверстниками из других регионов России.</w:t>
            </w: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Встречи с ветеранами войны и труда.</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 кл. - 4 кл.</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февраль-май</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элементарный опыт, межкультурного, межнационального, межконфессионального сотрудничества, диалогического общения;</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Классные праздники ко Дню матери.</w:t>
            </w:r>
          </w:p>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Дни семейного общения.</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1 кл. - 4 кл.</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Ноябрь</w:t>
            </w:r>
          </w:p>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в течении года</w:t>
            </w:r>
          </w:p>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первичный опыт социального партнерства и межпоколенного диалога;</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Общешкольные торжественные линейки: «День Знаний», «Последний звонок»</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Сентябрь,  май</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моделирование (в виде презентаций, описаний, фото и видеоматериалов и др.) различных ситуаций, имитирующих социальные отношения в семье и школе;</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Фестиваль «Рождественские звёзды»</w:t>
            </w:r>
          </w:p>
          <w:p w:rsidR="00A244E8" w:rsidRPr="00475C60" w:rsidRDefault="00A244E8" w:rsidP="00CA1DC2">
            <w:pPr>
              <w:rPr>
                <w:rFonts w:eastAsia="@Arial Unicode MS"/>
              </w:rPr>
            </w:pPr>
          </w:p>
        </w:tc>
        <w:tc>
          <w:tcPr>
            <w:tcW w:w="477" w:type="pct"/>
            <w:gridSpan w:val="4"/>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1-4</w:t>
            </w:r>
          </w:p>
        </w:tc>
        <w:tc>
          <w:tcPr>
            <w:tcW w:w="486" w:type="pct"/>
            <w:vMerge w:val="restar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декабрь</w:t>
            </w:r>
          </w:p>
          <w:p w:rsidR="00A244E8" w:rsidRPr="00475C60" w:rsidRDefault="00A244E8" w:rsidP="00CA1DC2">
            <w:pPr>
              <w:rPr>
                <w:rFonts w:eastAsia="@Arial Unicode MS"/>
              </w:rPr>
            </w:pPr>
          </w:p>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77" w:type="pct"/>
            <w:gridSpan w:val="4"/>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86" w:type="pct"/>
            <w:vMerge/>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 xml:space="preserve">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77" w:type="pct"/>
            <w:gridSpan w:val="4"/>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86" w:type="pct"/>
            <w:vMerge/>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Культуротворческое и эстетическое воспитание</w:t>
            </w: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представления об эстетических идеалах и художественных ценностях культур народов России;</w:t>
            </w:r>
          </w:p>
        </w:tc>
        <w:tc>
          <w:tcPr>
            <w:tcW w:w="1011"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изучение учебных дисциплин, </w:t>
            </w:r>
          </w:p>
          <w:p w:rsidR="00A244E8" w:rsidRPr="00475C60" w:rsidRDefault="00A244E8" w:rsidP="00CA1DC2">
            <w:pPr>
              <w:rPr>
                <w:rFonts w:eastAsia="@Arial Unicode MS"/>
              </w:rPr>
            </w:pPr>
            <w:r w:rsidRPr="00475C60">
              <w:rPr>
                <w:rFonts w:eastAsia="@Arial Unicode MS"/>
              </w:rPr>
              <w:t>внеурочные мероприятия,</w:t>
            </w:r>
          </w:p>
          <w:p w:rsidR="00A244E8" w:rsidRPr="00475C60" w:rsidRDefault="00A244E8" w:rsidP="00CA1DC2">
            <w:pPr>
              <w:rPr>
                <w:rFonts w:eastAsia="@Arial Unicode MS"/>
              </w:rPr>
            </w:pPr>
            <w:r w:rsidRPr="00475C60">
              <w:rPr>
                <w:rFonts w:eastAsia="@Arial Unicode MS"/>
              </w:rPr>
              <w:t xml:space="preserve">встречи с представителями творческих профессий, </w:t>
            </w:r>
          </w:p>
          <w:p w:rsidR="00A244E8" w:rsidRPr="00475C60" w:rsidRDefault="00A244E8" w:rsidP="00CA1DC2">
            <w:pPr>
              <w:rPr>
                <w:rFonts w:eastAsia="@Arial Unicode MS"/>
              </w:rPr>
            </w:pPr>
            <w:r w:rsidRPr="00475C60">
              <w:rPr>
                <w:rFonts w:eastAsia="@Arial Unicode MS"/>
              </w:rPr>
              <w:t xml:space="preserve">экскурсии на художественные производства, к памятникам зодчества и на объекты современной архитектуры, ландшафтного дизайна и парковых ансамблей, </w:t>
            </w:r>
          </w:p>
          <w:p w:rsidR="00A244E8" w:rsidRPr="00475C60" w:rsidRDefault="00A244E8" w:rsidP="00CA1DC2">
            <w:pPr>
              <w:rPr>
                <w:rFonts w:eastAsia="@Arial Unicode MS"/>
              </w:rPr>
            </w:pPr>
            <w:r w:rsidRPr="00475C60">
              <w:rPr>
                <w:rFonts w:eastAsia="@Arial Unicode MS"/>
              </w:rPr>
              <w:t xml:space="preserve">посещение музеев, выставок, рассматривание репродукций, </w:t>
            </w:r>
          </w:p>
          <w:p w:rsidR="00A244E8" w:rsidRPr="00475C60" w:rsidRDefault="00A244E8" w:rsidP="00CA1DC2">
            <w:pPr>
              <w:rPr>
                <w:rFonts w:eastAsia="@Arial Unicode MS"/>
              </w:rPr>
            </w:pPr>
            <w:r w:rsidRPr="00475C60">
              <w:rPr>
                <w:rFonts w:eastAsia="@Arial Unicode MS"/>
              </w:rPr>
              <w:t>просмотр учебных фильмов,</w:t>
            </w:r>
          </w:p>
          <w:p w:rsidR="00A244E8" w:rsidRPr="00475C60" w:rsidRDefault="00A244E8" w:rsidP="00CA1DC2">
            <w:pPr>
              <w:rPr>
                <w:rFonts w:eastAsia="@Arial Unicode MS"/>
              </w:rPr>
            </w:pPr>
            <w:r w:rsidRPr="00475C60">
              <w:rPr>
                <w:rFonts w:eastAsia="@Arial Unicode MS"/>
              </w:rPr>
              <w:t xml:space="preserve">экскурсионно-краеведческая деятельность, </w:t>
            </w:r>
          </w:p>
          <w:p w:rsidR="00A244E8" w:rsidRPr="00475C60" w:rsidRDefault="00A244E8" w:rsidP="00CA1DC2">
            <w:pPr>
              <w:rPr>
                <w:rFonts w:eastAsia="@Arial Unicode MS"/>
              </w:rPr>
            </w:pPr>
            <w:r w:rsidRPr="00475C60">
              <w:rPr>
                <w:rFonts w:eastAsia="@Arial Unicode MS"/>
              </w:rPr>
              <w:t xml:space="preserve">внеклассные мероприятия, </w:t>
            </w:r>
          </w:p>
          <w:p w:rsidR="00A244E8" w:rsidRPr="00475C60" w:rsidRDefault="00A244E8" w:rsidP="00CA1DC2">
            <w:pPr>
              <w:rPr>
                <w:rFonts w:eastAsia="@Arial Unicode MS"/>
              </w:rPr>
            </w:pPr>
            <w:r w:rsidRPr="00475C60">
              <w:rPr>
                <w:rFonts w:eastAsia="@Arial Unicode MS"/>
              </w:rPr>
              <w:t xml:space="preserve">шефство над памятниками культуры, </w:t>
            </w:r>
          </w:p>
          <w:p w:rsidR="00A244E8" w:rsidRPr="00475C60" w:rsidRDefault="00A244E8" w:rsidP="00CA1DC2">
            <w:pPr>
              <w:rPr>
                <w:rFonts w:eastAsia="@Arial Unicode MS"/>
              </w:rPr>
            </w:pPr>
            <w:r w:rsidRPr="00475C60">
              <w:rPr>
                <w:rFonts w:eastAsia="@Arial Unicode MS"/>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244E8" w:rsidRPr="00475C60" w:rsidRDefault="00A244E8" w:rsidP="00CA1DC2">
            <w:pPr>
              <w:rPr>
                <w:rFonts w:eastAsia="@Arial Unicode MS"/>
              </w:rPr>
            </w:pPr>
            <w:r w:rsidRPr="00475C60">
              <w:rPr>
                <w:rFonts w:eastAsia="@Arial Unicode MS"/>
              </w:rPr>
              <w:t>беседы,</w:t>
            </w:r>
          </w:p>
          <w:p w:rsidR="00A244E8" w:rsidRPr="00475C60" w:rsidRDefault="00A244E8" w:rsidP="00CA1DC2">
            <w:pPr>
              <w:rPr>
                <w:rFonts w:eastAsia="@Arial Unicode MS"/>
              </w:rPr>
            </w:pPr>
            <w:r w:rsidRPr="00475C60">
              <w:rPr>
                <w:rFonts w:eastAsia="@Arial Unicode MS"/>
              </w:rPr>
              <w:t>выставки,</w:t>
            </w:r>
          </w:p>
          <w:p w:rsidR="00A244E8" w:rsidRPr="00475C60" w:rsidRDefault="00A244E8" w:rsidP="00CA1DC2">
            <w:pPr>
              <w:rPr>
                <w:rFonts w:eastAsia="@Arial Unicode MS"/>
              </w:rPr>
            </w:pPr>
            <w:r w:rsidRPr="00475C60">
              <w:rPr>
                <w:rFonts w:eastAsia="@Arial Unicode MS"/>
              </w:rPr>
              <w:t>творческие конкурсы.</w:t>
            </w: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Посещение городских музеев</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знакомство с эстетическими идеалами, традициями художественной культуры родного края, с фольклором и народными художественными промыслами;</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Концерты к традиционным праздникам «День Учителя», «День матери», «День Победы».</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p>
          <w:p w:rsidR="00A244E8" w:rsidRPr="00475C60" w:rsidRDefault="00A244E8" w:rsidP="00CA1DC2">
            <w:pPr>
              <w:rPr>
                <w:rFonts w:eastAsia="@Arial Unicode MS"/>
              </w:rPr>
            </w:pPr>
          </w:p>
          <w:p w:rsidR="00A244E8" w:rsidRPr="00475C60" w:rsidRDefault="00A244E8" w:rsidP="00CA1DC2">
            <w:pPr>
              <w:rPr>
                <w:rFonts w:eastAsia="@Arial Unicode MS"/>
              </w:rPr>
            </w:pP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p w:rsidR="00A244E8" w:rsidRPr="00475C60" w:rsidRDefault="00A244E8" w:rsidP="00CA1DC2">
            <w:pPr>
              <w:rPr>
                <w:rFonts w:eastAsia="@Arial Unicode MS"/>
              </w:rPr>
            </w:pPr>
          </w:p>
          <w:p w:rsidR="00A244E8" w:rsidRPr="00475C60" w:rsidRDefault="00A244E8" w:rsidP="00CA1DC2">
            <w:pPr>
              <w:rPr>
                <w:rFonts w:eastAsia="@Arial Unicode MS"/>
              </w:rPr>
            </w:pPr>
          </w:p>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освоение навыков видеть прекрасное в окружающем мире, природе родного края, в том, что окружает обучающихся;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развитие умений понимать красоту окружающего мира через художественные образы;</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Конкурсы исполнительского мастерства (вокал и художественное слово).</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Творческие конкурсы презентаций, рисунков, поделок.</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 xml:space="preserve">освоение навыков видеть прекрасное в поведении, отношениях и труде людей, развитие умений различать добро и зло, красивое и безобразное, плохое и хорошее, созидательное и разрушительное; </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Классные праздники </w:t>
            </w:r>
          </w:p>
          <w:p w:rsidR="00A244E8" w:rsidRPr="00475C60" w:rsidRDefault="00A244E8" w:rsidP="00CA1DC2">
            <w:pPr>
              <w:rPr>
                <w:rFonts w:eastAsia="@Arial Unicode MS"/>
              </w:rPr>
            </w:pPr>
            <w:r w:rsidRPr="00475C60">
              <w:rPr>
                <w:rFonts w:eastAsia="@Arial Unicode MS"/>
              </w:rPr>
              <w:t>Дни именинников</w:t>
            </w:r>
          </w:p>
          <w:p w:rsidR="00A244E8" w:rsidRPr="00475C60" w:rsidRDefault="00A244E8" w:rsidP="00CA1DC2">
            <w:pPr>
              <w:rPr>
                <w:rFonts w:eastAsia="@Arial Unicode MS"/>
              </w:rPr>
            </w:pP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первичный опыт самореализации в различных видах творческой деятельности, выражения себя в доступных видах и формах художественного творчества;</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Праздник окончания учебного года</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 кл. - 3 кл.</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Май</w:t>
            </w:r>
          </w:p>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Праздник выпуска 4-х классов</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4 кл.</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май</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Оформление школы к праздникам</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683"/>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4" w:space="0" w:color="auto"/>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представления о стиле одежды как способе выражения душевного состояния человека;</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Видеопрезентации «Конституция моей страны»</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декабрь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участие в художественном оформлении помещений.</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Выпуск номеров стенгазет, посв. «Дню Конституции», государственным символам России.</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Правовое воспитание и культура безопасности</w:t>
            </w: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tc>
        <w:tc>
          <w:tcPr>
            <w:tcW w:w="1011"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изучение учебных дисциплин, </w:t>
            </w:r>
          </w:p>
          <w:p w:rsidR="00A244E8" w:rsidRPr="00475C60" w:rsidRDefault="00A244E8" w:rsidP="00CA1DC2">
            <w:pPr>
              <w:rPr>
                <w:rFonts w:eastAsia="@Arial Unicode MS"/>
              </w:rPr>
            </w:pPr>
            <w:r w:rsidRPr="00475C60">
              <w:rPr>
                <w:rFonts w:eastAsia="@Arial Unicode MS"/>
              </w:rPr>
              <w:t>внеурочные мероприятия,</w:t>
            </w:r>
          </w:p>
          <w:p w:rsidR="00A244E8" w:rsidRPr="00475C60" w:rsidRDefault="00A244E8" w:rsidP="00CA1DC2">
            <w:pPr>
              <w:rPr>
                <w:rFonts w:eastAsia="@Arial Unicode MS"/>
              </w:rPr>
            </w:pPr>
            <w:r w:rsidRPr="00475C60">
              <w:rPr>
                <w:rFonts w:eastAsia="@Arial Unicode MS"/>
              </w:rPr>
              <w:t>беседы,</w:t>
            </w:r>
          </w:p>
          <w:p w:rsidR="00A244E8" w:rsidRPr="00475C60" w:rsidRDefault="00A244E8" w:rsidP="00CA1DC2">
            <w:pPr>
              <w:rPr>
                <w:rFonts w:eastAsia="@Arial Unicode MS"/>
              </w:rPr>
            </w:pPr>
            <w:r w:rsidRPr="00475C60">
              <w:rPr>
                <w:rFonts w:eastAsia="@Arial Unicode MS"/>
              </w:rPr>
              <w:t>тематические классные часы,</w:t>
            </w:r>
          </w:p>
          <w:p w:rsidR="00A244E8" w:rsidRPr="00475C60" w:rsidRDefault="00A244E8" w:rsidP="00CA1DC2">
            <w:pPr>
              <w:rPr>
                <w:rFonts w:eastAsia="@Arial Unicode MS"/>
              </w:rPr>
            </w:pPr>
            <w:r w:rsidRPr="00475C60">
              <w:rPr>
                <w:rFonts w:eastAsia="@Arial Unicode MS"/>
              </w:rPr>
              <w:t>встречи с представителями органов государственной власти, общественными деятелями, специалистами,</w:t>
            </w:r>
          </w:p>
          <w:p w:rsidR="00A244E8" w:rsidRPr="00475C60" w:rsidRDefault="00A244E8" w:rsidP="00CA1DC2">
            <w:pPr>
              <w:rPr>
                <w:rFonts w:eastAsia="@Arial Unicode MS"/>
              </w:rPr>
            </w:pPr>
            <w:r w:rsidRPr="00475C60">
              <w:rPr>
                <w:rFonts w:eastAsia="@Arial Unicode MS"/>
              </w:rPr>
              <w:t>участие в школьных органах самоуправления,</w:t>
            </w:r>
          </w:p>
          <w:p w:rsidR="00A244E8" w:rsidRPr="00475C60" w:rsidRDefault="00A244E8" w:rsidP="00CA1DC2">
            <w:pPr>
              <w:rPr>
                <w:rFonts w:eastAsia="@Arial Unicode MS"/>
              </w:rPr>
            </w:pPr>
            <w:r w:rsidRPr="00475C60">
              <w:rPr>
                <w:rFonts w:eastAsia="@Arial Unicode MS"/>
              </w:rPr>
              <w:t>знакомство с деятельностью детско</w:t>
            </w:r>
            <w:r w:rsidRPr="00475C60">
              <w:rPr>
                <w:rFonts w:eastAsia="@Arial Unicode MS"/>
              </w:rPr>
              <w:softHyphen/>
              <w:t xml:space="preserve">-юношеских движений, </w:t>
            </w:r>
          </w:p>
          <w:p w:rsidR="00A244E8" w:rsidRPr="00475C60" w:rsidRDefault="00A244E8" w:rsidP="00CA1DC2">
            <w:pPr>
              <w:rPr>
                <w:rFonts w:eastAsia="@Arial Unicode MS"/>
              </w:rPr>
            </w:pPr>
            <w:r w:rsidRPr="00475C60">
              <w:rPr>
                <w:rFonts w:eastAsia="@Arial Unicode MS"/>
              </w:rPr>
              <w:t>социальные проекты и мероприятия,</w:t>
            </w:r>
          </w:p>
          <w:p w:rsidR="00A244E8" w:rsidRPr="00475C60" w:rsidRDefault="00A244E8" w:rsidP="00CA1DC2">
            <w:pPr>
              <w:rPr>
                <w:rFonts w:eastAsia="@Arial Unicode MS"/>
              </w:rPr>
            </w:pPr>
            <w:r w:rsidRPr="00475C60">
              <w:rPr>
                <w:rFonts w:eastAsia="@Arial Unicode MS"/>
              </w:rPr>
              <w:t>игры по основам безопасности,</w:t>
            </w:r>
          </w:p>
          <w:p w:rsidR="00A244E8" w:rsidRPr="00475C60" w:rsidRDefault="00A244E8" w:rsidP="00CA1DC2">
            <w:pPr>
              <w:rPr>
                <w:rFonts w:eastAsia="@Arial Unicode MS"/>
              </w:rPr>
            </w:pPr>
            <w:r w:rsidRPr="00475C60">
              <w:rPr>
                <w:rFonts w:eastAsia="@Arial Unicode MS"/>
              </w:rPr>
              <w:t xml:space="preserve">клубы юных инспекторов дорожного движения, юных пожарных, юных миротворцев, юных спасателей </w:t>
            </w: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Ежедневные политинформации</w:t>
            </w:r>
          </w:p>
          <w:p w:rsidR="00A244E8" w:rsidRPr="00475C60" w:rsidRDefault="00A244E8" w:rsidP="00CA1DC2">
            <w:pPr>
              <w:rPr>
                <w:rFonts w:eastAsia="@Arial Unicode MS"/>
              </w:rPr>
            </w:pP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Встреча-беседа с уполномоченным по делам несовершеннолетних</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элементарный опыт ответственного социального поведения, реализации прав гражданина;</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Выпуск тематических номеров школьной газеты</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2 кл. - 4 кл.</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rPr>
          <w:trHeight w:val="1137"/>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правилах безопасного поведения в школе, семье, на улице, общественных местах.</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Внеурочная деятельность «Истоки»</w:t>
            </w:r>
          </w:p>
          <w:p w:rsidR="00A244E8" w:rsidRPr="00475C60" w:rsidRDefault="00A244E8" w:rsidP="00CA1DC2">
            <w:pPr>
              <w:rPr>
                <w:rFonts w:eastAsia="@Arial Unicode MS"/>
              </w:rPr>
            </w:pP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1-4 </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Воспитание семейных ценностей</w:t>
            </w: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элементарные представления о семье как социальном институте, о роли семьи в жизни человека и общества;</w:t>
            </w:r>
          </w:p>
        </w:tc>
        <w:tc>
          <w:tcPr>
            <w:tcW w:w="1011"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изучение учебных дисциплин, </w:t>
            </w:r>
          </w:p>
          <w:p w:rsidR="00A244E8" w:rsidRPr="00475C60" w:rsidRDefault="00A244E8" w:rsidP="00CA1DC2">
            <w:pPr>
              <w:rPr>
                <w:rFonts w:eastAsia="@Arial Unicode MS"/>
              </w:rPr>
            </w:pPr>
            <w:r w:rsidRPr="00475C60">
              <w:rPr>
                <w:rFonts w:eastAsia="@Arial Unicode MS"/>
              </w:rPr>
              <w:t>внеурочные мероприятия,</w:t>
            </w:r>
          </w:p>
          <w:p w:rsidR="00A244E8" w:rsidRPr="00475C60" w:rsidRDefault="00A244E8" w:rsidP="00CA1DC2">
            <w:pPr>
              <w:rPr>
                <w:rFonts w:eastAsia="@Arial Unicode MS"/>
              </w:rPr>
            </w:pPr>
            <w:r w:rsidRPr="00475C60">
              <w:rPr>
                <w:rFonts w:eastAsia="@Arial Unicode MS"/>
              </w:rPr>
              <w:t xml:space="preserve">беседы, </w:t>
            </w:r>
          </w:p>
          <w:p w:rsidR="00A244E8" w:rsidRPr="00475C60" w:rsidRDefault="00A244E8" w:rsidP="00CA1DC2">
            <w:pPr>
              <w:rPr>
                <w:rFonts w:eastAsia="@Arial Unicode MS"/>
              </w:rPr>
            </w:pPr>
            <w:r w:rsidRPr="00475C60">
              <w:rPr>
                <w:rFonts w:eastAsia="@Arial Unicode MS"/>
              </w:rPr>
              <w:t xml:space="preserve">тематические классные часы, </w:t>
            </w:r>
          </w:p>
          <w:p w:rsidR="00A244E8" w:rsidRPr="00475C60" w:rsidRDefault="00A244E8" w:rsidP="00CA1DC2">
            <w:pPr>
              <w:rPr>
                <w:rFonts w:eastAsia="@Arial Unicode MS"/>
              </w:rPr>
            </w:pPr>
            <w:r w:rsidRPr="00475C60">
              <w:rPr>
                <w:rFonts w:eastAsia="@Arial Unicode MS"/>
              </w:rPr>
              <w:t>встречи с представителями органов государственной власти, общественными деятелями,</w:t>
            </w:r>
          </w:p>
          <w:p w:rsidR="00A244E8" w:rsidRPr="00475C60" w:rsidRDefault="00A244E8" w:rsidP="00CA1DC2">
            <w:pPr>
              <w:rPr>
                <w:rFonts w:eastAsia="@Arial Unicode MS"/>
              </w:rPr>
            </w:pPr>
            <w:r w:rsidRPr="00475C60">
              <w:rPr>
                <w:rFonts w:eastAsia="@Arial Unicode MS"/>
              </w:rPr>
              <w:t xml:space="preserve">школьно-семейные праздники, </w:t>
            </w:r>
          </w:p>
          <w:p w:rsidR="00A244E8" w:rsidRPr="00475C60" w:rsidRDefault="00A244E8" w:rsidP="00CA1DC2">
            <w:pPr>
              <w:rPr>
                <w:rFonts w:eastAsia="@Arial Unicode MS"/>
              </w:rPr>
            </w:pPr>
            <w:r w:rsidRPr="00475C60">
              <w:rPr>
                <w:rFonts w:eastAsia="@Arial Unicode MS"/>
              </w:rPr>
              <w:t>выполнение и презентация проектов,</w:t>
            </w:r>
          </w:p>
          <w:p w:rsidR="00A244E8" w:rsidRPr="00475C60" w:rsidRDefault="00A244E8" w:rsidP="00CA1DC2">
            <w:pPr>
              <w:rPr>
                <w:rFonts w:eastAsia="@Arial Unicode MS"/>
              </w:rPr>
            </w:pPr>
            <w:r w:rsidRPr="00475C60">
              <w:rPr>
                <w:rFonts w:eastAsia="@Arial Unicode MS"/>
              </w:rPr>
              <w:t xml:space="preserve">открытые семейные праздники, </w:t>
            </w:r>
          </w:p>
          <w:p w:rsidR="00A244E8" w:rsidRPr="00475C60" w:rsidRDefault="00A244E8" w:rsidP="00CA1DC2">
            <w:pPr>
              <w:rPr>
                <w:rFonts w:eastAsia="@Arial Unicode MS"/>
              </w:rPr>
            </w:pPr>
            <w:r w:rsidRPr="00475C60">
              <w:rPr>
                <w:rFonts w:eastAsia="@Arial Unicode MS"/>
              </w:rPr>
              <w:t xml:space="preserve">выполнение и презентация творческих проектов, </w:t>
            </w:r>
          </w:p>
          <w:p w:rsidR="00A244E8" w:rsidRPr="00475C60" w:rsidRDefault="00A244E8" w:rsidP="00CA1DC2">
            <w:pPr>
              <w:rPr>
                <w:rFonts w:eastAsia="@Arial Unicode MS"/>
              </w:rPr>
            </w:pPr>
            <w:r w:rsidRPr="00475C60">
              <w:rPr>
                <w:rFonts w:eastAsia="@Arial Unicode MS"/>
              </w:rPr>
              <w:t xml:space="preserve">детско-родительские школьные спортивные и культурные мероприятия, </w:t>
            </w:r>
          </w:p>
          <w:p w:rsidR="00A244E8" w:rsidRPr="00475C60" w:rsidRDefault="00A244E8" w:rsidP="00CA1DC2">
            <w:pPr>
              <w:rPr>
                <w:rFonts w:eastAsia="@Arial Unicode MS"/>
              </w:rPr>
            </w:pPr>
            <w:r w:rsidRPr="00475C60">
              <w:rPr>
                <w:rFonts w:eastAsia="@Arial Unicode MS"/>
              </w:rPr>
              <w:t>благоустройство школьной территории.</w:t>
            </w: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Классные часы</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1-4 </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Классный час «Увлечения моей семьи»</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ноябрь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Классные праздники, посв. Дню матери.</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p w:rsidR="00A244E8" w:rsidRPr="00475C60" w:rsidRDefault="00A244E8" w:rsidP="00CA1DC2">
            <w:pPr>
              <w:rPr>
                <w:rFonts w:eastAsia="@Arial Unicode MS"/>
              </w:rPr>
            </w:pPr>
          </w:p>
          <w:p w:rsidR="00A244E8" w:rsidRPr="00475C60" w:rsidRDefault="00A244E8" w:rsidP="00CA1DC2">
            <w:pPr>
              <w:rPr>
                <w:rFonts w:eastAsia="@Arial Unicode MS"/>
              </w:rPr>
            </w:pP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Ноябрь</w:t>
            </w:r>
          </w:p>
          <w:p w:rsidR="00A244E8" w:rsidRPr="00475C60" w:rsidRDefault="00A244E8" w:rsidP="00CA1DC2">
            <w:pPr>
              <w:rPr>
                <w:rFonts w:eastAsia="@Arial Unicode MS"/>
              </w:rPr>
            </w:pPr>
          </w:p>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расширение опыта позитивного взаимодействия в семье;</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Конкурс презентаций «Моя родословная»</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апрель</w:t>
            </w:r>
          </w:p>
        </w:tc>
      </w:tr>
      <w:tr w:rsidR="00A244E8" w:rsidRPr="00475C60" w:rsidTr="00CA1DC2">
        <w:trPr>
          <w:trHeight w:val="1184"/>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 xml:space="preserve">участие в школьных программах и проектах, направленных на повышение авторитета семейных отношений, на развитие диалога поколений. </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Спортивные праздники «Папа, мама, я – спортивная семья».</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Подготовка материалов для создания школьного музея.</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Конкурс «Я - исследователь».</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2-4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февраль</w:t>
            </w:r>
          </w:p>
        </w:tc>
      </w:tr>
      <w:tr w:rsidR="00A244E8" w:rsidRPr="00475C60" w:rsidTr="00CA1DC2">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Формирование коммуникативной культуры</w:t>
            </w: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w:t>
            </w:r>
          </w:p>
        </w:tc>
        <w:tc>
          <w:tcPr>
            <w:tcW w:w="1011"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изучение учебных дисциплин, </w:t>
            </w:r>
          </w:p>
          <w:p w:rsidR="00A244E8" w:rsidRPr="00475C60" w:rsidRDefault="00A244E8" w:rsidP="00CA1DC2">
            <w:pPr>
              <w:rPr>
                <w:rFonts w:eastAsia="@Arial Unicode MS"/>
              </w:rPr>
            </w:pPr>
            <w:r w:rsidRPr="00475C60">
              <w:rPr>
                <w:rFonts w:eastAsia="@Arial Unicode MS"/>
              </w:rPr>
              <w:t>внеурочные мероприятия,</w:t>
            </w:r>
          </w:p>
          <w:p w:rsidR="00A244E8" w:rsidRPr="00475C60" w:rsidRDefault="00A244E8" w:rsidP="00CA1DC2">
            <w:pPr>
              <w:rPr>
                <w:rFonts w:eastAsia="@Arial Unicode MS"/>
              </w:rPr>
            </w:pPr>
            <w:r w:rsidRPr="00475C60">
              <w:rPr>
                <w:rFonts w:eastAsia="@Arial Unicode MS"/>
              </w:rPr>
              <w:t>беседы,</w:t>
            </w:r>
          </w:p>
          <w:p w:rsidR="00A244E8" w:rsidRPr="00475C60" w:rsidRDefault="00A244E8" w:rsidP="00CA1DC2">
            <w:pPr>
              <w:rPr>
                <w:rFonts w:eastAsia="@Arial Unicode MS"/>
              </w:rPr>
            </w:pPr>
            <w:r w:rsidRPr="00475C60">
              <w:rPr>
                <w:rFonts w:eastAsia="@Arial Unicode MS"/>
              </w:rPr>
              <w:t>тематические классные часы,</w:t>
            </w:r>
          </w:p>
          <w:p w:rsidR="00A244E8" w:rsidRPr="00475C60" w:rsidRDefault="00A244E8" w:rsidP="00CA1DC2">
            <w:pPr>
              <w:rPr>
                <w:rFonts w:eastAsia="@Arial Unicode MS"/>
              </w:rPr>
            </w:pPr>
            <w:r w:rsidRPr="00475C60">
              <w:rPr>
                <w:rFonts w:eastAsia="@Arial Unicode MS"/>
              </w:rPr>
              <w:t>встречи со специалистами,</w:t>
            </w:r>
          </w:p>
          <w:p w:rsidR="00A244E8" w:rsidRPr="00475C60" w:rsidRDefault="00A244E8" w:rsidP="00CA1DC2">
            <w:pPr>
              <w:rPr>
                <w:rFonts w:eastAsia="@Arial Unicode MS"/>
              </w:rPr>
            </w:pPr>
            <w:r w:rsidRPr="00475C60">
              <w:rPr>
                <w:rFonts w:eastAsia="@Arial Unicode MS"/>
              </w:rPr>
              <w:t>презентация проектов,</w:t>
            </w:r>
          </w:p>
          <w:p w:rsidR="00A244E8" w:rsidRPr="00475C60" w:rsidRDefault="00A244E8" w:rsidP="00CA1DC2">
            <w:pPr>
              <w:rPr>
                <w:rFonts w:eastAsia="@Arial Unicode MS"/>
              </w:rPr>
            </w:pPr>
            <w:r w:rsidRPr="00475C60">
              <w:rPr>
                <w:rFonts w:eastAsia="@Arial Unicode MS"/>
              </w:rPr>
              <w:t>кружки, клубы,</w:t>
            </w:r>
          </w:p>
          <w:p w:rsidR="00A244E8" w:rsidRPr="00475C60" w:rsidRDefault="00A244E8" w:rsidP="00CA1DC2">
            <w:pPr>
              <w:rPr>
                <w:rFonts w:eastAsia="@Arial Unicode MS"/>
              </w:rPr>
            </w:pPr>
            <w:r w:rsidRPr="00475C60">
              <w:rPr>
                <w:rFonts w:eastAsia="@Arial Unicode MS"/>
              </w:rPr>
              <w:t>народные игры,</w:t>
            </w:r>
          </w:p>
          <w:p w:rsidR="00A244E8" w:rsidRPr="00475C60" w:rsidRDefault="00A244E8" w:rsidP="00CA1DC2">
            <w:pPr>
              <w:rPr>
                <w:rFonts w:eastAsia="@Arial Unicode MS"/>
              </w:rPr>
            </w:pPr>
            <w:r w:rsidRPr="00475C60">
              <w:rPr>
                <w:rFonts w:eastAsia="@Arial Unicode MS"/>
              </w:rPr>
              <w:t>организация и проведение национально-культурных праздников.</w:t>
            </w: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Выпуск школьных газет.</w:t>
            </w:r>
          </w:p>
          <w:p w:rsidR="00A244E8" w:rsidRPr="00475C60" w:rsidRDefault="00A244E8" w:rsidP="00CA1DC2">
            <w:pPr>
              <w:rPr>
                <w:rFonts w:eastAsia="@Arial Unicode MS"/>
              </w:rPr>
            </w:pP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2-4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674"/>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развитие речевых способностей, освоение азов риторической компетентности;</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Классные часы</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987"/>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участие в развитии школьных средств массовой информации (школьные газеты, сайты, радио-, теле-, видеостудии);</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Конкурс литературного чтения </w:t>
            </w:r>
          </w:p>
          <w:p w:rsidR="00A244E8" w:rsidRPr="00475C60" w:rsidRDefault="00A244E8" w:rsidP="00CA1DC2">
            <w:pPr>
              <w:rPr>
                <w:rFonts w:eastAsia="@Arial Unicode MS"/>
              </w:rPr>
            </w:pPr>
            <w:r w:rsidRPr="00475C60">
              <w:rPr>
                <w:rFonts w:eastAsia="@Arial Unicode MS"/>
              </w:rPr>
              <w:t>Конкурс чтецов</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3-4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декабрь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безопасном общении в интернете, о современных технологиях коммуникации;</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Фестиваль «Народные узоры»</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первоначальные представления о ценности и возможностях родного языка, об истории родного языка, его особенностях и месте в мире;</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Экологические праздники «Всемирный день защиты животных», «День Воды», «День здоровья».</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 xml:space="preserve">освоение элементарных навыков межкультурной коммуникации, общение со сверстниками – представителями разных народов, знакомство с особенностями их языка, культуры и образа жизни. </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Тематические выставки. </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 кл. - 4 кл.</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586"/>
        </w:trPr>
        <w:tc>
          <w:tcPr>
            <w:tcW w:w="889"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Экологическое воспитание</w:t>
            </w: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усвоение элементарных представлений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1011" w:type="pct"/>
            <w:vMerge w:val="restart"/>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изучение учебных дисциплин, </w:t>
            </w:r>
          </w:p>
          <w:p w:rsidR="00A244E8" w:rsidRPr="00475C60" w:rsidRDefault="00A244E8" w:rsidP="00CA1DC2">
            <w:pPr>
              <w:rPr>
                <w:rFonts w:eastAsia="@Arial Unicode MS"/>
              </w:rPr>
            </w:pPr>
            <w:r w:rsidRPr="00475C60">
              <w:rPr>
                <w:rFonts w:eastAsia="@Arial Unicode MS"/>
              </w:rPr>
              <w:t>внеурочные мероприятия,</w:t>
            </w:r>
          </w:p>
          <w:p w:rsidR="00A244E8" w:rsidRPr="00475C60" w:rsidRDefault="00A244E8" w:rsidP="00CA1DC2">
            <w:pPr>
              <w:rPr>
                <w:rFonts w:eastAsia="@Arial Unicode MS"/>
              </w:rPr>
            </w:pPr>
            <w:r w:rsidRPr="00475C60">
              <w:rPr>
                <w:rFonts w:eastAsia="@Arial Unicode MS"/>
              </w:rPr>
              <w:t>тематические классные часы,</w:t>
            </w:r>
          </w:p>
          <w:p w:rsidR="00A244E8" w:rsidRPr="00475C60" w:rsidRDefault="00A244E8" w:rsidP="00CA1DC2">
            <w:pPr>
              <w:rPr>
                <w:rFonts w:eastAsia="@Arial Unicode MS"/>
              </w:rPr>
            </w:pPr>
            <w:r w:rsidRPr="00475C60">
              <w:rPr>
                <w:rFonts w:eastAsia="@Arial Unicode MS"/>
              </w:rPr>
              <w:t>беседы,</w:t>
            </w:r>
          </w:p>
          <w:p w:rsidR="00A244E8" w:rsidRPr="00475C60" w:rsidRDefault="00A244E8" w:rsidP="00CA1DC2">
            <w:pPr>
              <w:rPr>
                <w:rFonts w:eastAsia="@Arial Unicode MS"/>
              </w:rPr>
            </w:pPr>
            <w:r w:rsidRPr="00475C60">
              <w:rPr>
                <w:rFonts w:eastAsia="@Arial Unicode MS"/>
              </w:rPr>
              <w:t>просмотр учебных фильмов,</w:t>
            </w:r>
          </w:p>
          <w:p w:rsidR="00A244E8" w:rsidRPr="00475C60" w:rsidRDefault="00A244E8" w:rsidP="00CA1DC2">
            <w:pPr>
              <w:rPr>
                <w:rFonts w:eastAsia="@Arial Unicode MS"/>
              </w:rPr>
            </w:pPr>
            <w:r w:rsidRPr="00475C60">
              <w:rPr>
                <w:rFonts w:eastAsia="@Arial Unicode MS"/>
              </w:rPr>
              <w:t>экскурсии,</w:t>
            </w:r>
          </w:p>
          <w:p w:rsidR="00A244E8" w:rsidRPr="00475C60" w:rsidRDefault="00A244E8" w:rsidP="00CA1DC2">
            <w:pPr>
              <w:rPr>
                <w:rFonts w:eastAsia="@Arial Unicode MS"/>
              </w:rPr>
            </w:pPr>
            <w:r w:rsidRPr="00475C60">
              <w:rPr>
                <w:rFonts w:eastAsia="@Arial Unicode MS"/>
              </w:rPr>
              <w:t>прогулки,</w:t>
            </w:r>
          </w:p>
          <w:p w:rsidR="00A244E8" w:rsidRPr="00475C60" w:rsidRDefault="00A244E8" w:rsidP="00CA1DC2">
            <w:pPr>
              <w:rPr>
                <w:rFonts w:eastAsia="@Arial Unicode MS"/>
              </w:rPr>
            </w:pPr>
            <w:r w:rsidRPr="00475C60">
              <w:rPr>
                <w:rFonts w:eastAsia="@Arial Unicode MS"/>
              </w:rPr>
              <w:t xml:space="preserve">туристические походы и путешествия по родному краю, </w:t>
            </w:r>
          </w:p>
          <w:p w:rsidR="00A244E8" w:rsidRPr="00475C60" w:rsidRDefault="00A244E8" w:rsidP="00CA1DC2">
            <w:pPr>
              <w:rPr>
                <w:rFonts w:eastAsia="@Arial Unicode MS"/>
              </w:rPr>
            </w:pPr>
            <w:r w:rsidRPr="00475C60">
              <w:rPr>
                <w:rFonts w:eastAsia="@Arial Unicode MS"/>
              </w:rPr>
              <w:t xml:space="preserve">экологические акции, десанты, </w:t>
            </w:r>
          </w:p>
          <w:p w:rsidR="00A244E8" w:rsidRPr="00475C60" w:rsidRDefault="00A244E8" w:rsidP="00CA1DC2">
            <w:pPr>
              <w:rPr>
                <w:rFonts w:eastAsia="@Arial Unicode MS"/>
              </w:rPr>
            </w:pPr>
            <w:r w:rsidRPr="00475C60">
              <w:rPr>
                <w:rFonts w:eastAsia="@Arial Unicode MS"/>
              </w:rPr>
              <w:t xml:space="preserve">высадка растений, создание цветочных клумб, </w:t>
            </w:r>
          </w:p>
          <w:p w:rsidR="00A244E8" w:rsidRPr="00475C60" w:rsidRDefault="00A244E8" w:rsidP="00CA1DC2">
            <w:pPr>
              <w:rPr>
                <w:rFonts w:eastAsia="@Arial Unicode MS"/>
              </w:rPr>
            </w:pPr>
            <w:r w:rsidRPr="00475C60">
              <w:rPr>
                <w:rFonts w:eastAsia="@Arial Unicode MS"/>
              </w:rPr>
              <w:t xml:space="preserve">очистка доступных территорий от мусора, </w:t>
            </w:r>
          </w:p>
          <w:p w:rsidR="00A244E8" w:rsidRPr="00475C60" w:rsidRDefault="00A244E8" w:rsidP="00CA1DC2">
            <w:pPr>
              <w:rPr>
                <w:rFonts w:eastAsia="@Arial Unicode MS"/>
              </w:rPr>
            </w:pPr>
            <w:r w:rsidRPr="00475C60">
              <w:rPr>
                <w:rFonts w:eastAsia="@Arial Unicode MS"/>
              </w:rPr>
              <w:t xml:space="preserve">подкормка птиц, </w:t>
            </w:r>
          </w:p>
          <w:p w:rsidR="00A244E8" w:rsidRPr="00475C60" w:rsidRDefault="00A244E8" w:rsidP="00CA1DC2">
            <w:pPr>
              <w:rPr>
                <w:rFonts w:eastAsia="@Arial Unicode MS"/>
              </w:rPr>
            </w:pPr>
            <w:r w:rsidRPr="00475C60">
              <w:rPr>
                <w:rFonts w:eastAsia="@Arial Unicode MS"/>
              </w:rPr>
              <w:t xml:space="preserve">участие в деятельности школьных экологических центров, лесничеств, экологических патрулей, </w:t>
            </w:r>
          </w:p>
          <w:p w:rsidR="00A244E8" w:rsidRPr="00475C60" w:rsidRDefault="00A244E8" w:rsidP="00CA1DC2">
            <w:pPr>
              <w:rPr>
                <w:rFonts w:eastAsia="@Arial Unicode MS"/>
              </w:rPr>
            </w:pPr>
            <w:r w:rsidRPr="00475C60">
              <w:rPr>
                <w:rFonts w:eastAsia="@Arial Unicode MS"/>
              </w:rPr>
              <w:t>создание и реализация коллективных природоохранных проектов.</w:t>
            </w: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Выпуск стенгазет, фотоконкурсы, конкурсы рисунков</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Международный конкурс-игра «Человек и природа»</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апрель</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 xml:space="preserve">Операции «Забота», «День земли» </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20"/>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vAlign w:val="center"/>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«Уроки здоровья»</w:t>
            </w:r>
          </w:p>
          <w:p w:rsidR="00A244E8" w:rsidRPr="00475C60" w:rsidRDefault="00A244E8" w:rsidP="00CA1DC2">
            <w:pPr>
              <w:rPr>
                <w:rFonts w:eastAsia="@Arial Unicode MS"/>
              </w:rPr>
            </w:pPr>
            <w:r w:rsidRPr="00475C60">
              <w:rPr>
                <w:rFonts w:eastAsia="@Arial Unicode MS"/>
              </w:rPr>
              <w:t>Акции «Чистый двор», «Зелёная планета», «Птичья столовая», «Живая ель»</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p w:rsidR="00A244E8" w:rsidRPr="00475C60" w:rsidRDefault="00A244E8" w:rsidP="00CA1DC2">
            <w:pPr>
              <w:rPr>
                <w:rFonts w:eastAsia="@Arial Unicode MS"/>
              </w:rPr>
            </w:pPr>
          </w:p>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647"/>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val="restart"/>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первоначальный опыт эмоционально-чувственного непосредственного взаимодействия с природой, экологически грамотного поведения в природе;</w:t>
            </w:r>
          </w:p>
          <w:p w:rsidR="00A244E8" w:rsidRPr="00475C60" w:rsidRDefault="00A244E8" w:rsidP="00CA1DC2">
            <w:pPr>
              <w:rPr>
                <w:rFonts w:eastAsia="@Arial Unicode MS"/>
              </w:rPr>
            </w:pPr>
            <w:r w:rsidRPr="00475C60">
              <w:rPr>
                <w:rFonts w:eastAsia="@Arial Unicode MS"/>
              </w:rPr>
              <w:t>первоначальный опыт участия в природоохранной деятельности;</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Экскурсии в природу</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vMerge/>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p>
        </w:tc>
        <w:tc>
          <w:tcPr>
            <w:tcW w:w="1011"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Классные часы «Уроки чистоты»</w:t>
            </w: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r w:rsidRPr="00475C60">
              <w:rPr>
                <w:rFonts w:eastAsia="@Arial Unicode MS"/>
              </w:rPr>
              <w:t>1-4</w:t>
            </w: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r w:rsidRPr="00475C60">
              <w:rPr>
                <w:rFonts w:eastAsia="@Arial Unicode MS"/>
              </w:rPr>
              <w:t>Весь год</w:t>
            </w:r>
          </w:p>
        </w:tc>
      </w:tr>
      <w:tr w:rsidR="00A244E8" w:rsidRPr="00475C60" w:rsidTr="00CA1DC2">
        <w:trPr>
          <w:trHeight w:val="303"/>
        </w:trPr>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усвоение в семье при поддержке школы позитивных образцов взаимодействия с природой: совместно с родителями (законными представителями) расширение опыта общения с природой, забота о животных и растениях, участие вместе с родителями (законными представителями) в экологических мероприятиях по месту жительства;</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r w:rsidR="00A244E8" w:rsidRPr="00475C60" w:rsidTr="00CA1DC2">
        <w:tc>
          <w:tcPr>
            <w:tcW w:w="889" w:type="pct"/>
            <w:vMerge/>
            <w:tcBorders>
              <w:top w:val="single" w:sz="8" w:space="0" w:color="000000"/>
              <w:left w:val="single" w:sz="8" w:space="0" w:color="000000"/>
              <w:bottom w:val="single" w:sz="8" w:space="0" w:color="000000"/>
            </w:tcBorders>
            <w:vAlign w:val="center"/>
          </w:tcPr>
          <w:p w:rsidR="00A244E8" w:rsidRPr="00475C60" w:rsidRDefault="00A244E8" w:rsidP="00CA1DC2">
            <w:pPr>
              <w:rPr>
                <w:rFonts w:eastAsia="@Arial Unicode MS"/>
              </w:rPr>
            </w:pPr>
          </w:p>
        </w:tc>
        <w:tc>
          <w:tcPr>
            <w:tcW w:w="967" w:type="pct"/>
            <w:gridSpan w:val="2"/>
            <w:tcBorders>
              <w:top w:val="single" w:sz="8" w:space="0" w:color="000000"/>
              <w:left w:val="single" w:sz="8" w:space="0" w:color="000000"/>
              <w:bottom w:val="single" w:sz="8" w:space="0" w:color="000000"/>
              <w:right w:val="single" w:sz="4" w:space="0" w:color="auto"/>
            </w:tcBorders>
          </w:tcPr>
          <w:p w:rsidR="00A244E8" w:rsidRPr="00475C60" w:rsidRDefault="00A244E8" w:rsidP="00CA1DC2">
            <w:pPr>
              <w:rPr>
                <w:rFonts w:eastAsia="@Arial Unicode MS"/>
              </w:rPr>
            </w:pPr>
            <w:r w:rsidRPr="00475C60">
              <w:rPr>
                <w:rFonts w:eastAsia="@Arial Unicode MS"/>
              </w:rPr>
              <w:t>обучение навыкам ведения экологически грамотного образа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c>
          <w:tcPr>
            <w:tcW w:w="1011" w:type="pct"/>
            <w:vMerge/>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1169" w:type="pct"/>
            <w:gridSpan w:val="5"/>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77" w:type="pct"/>
            <w:gridSpan w:val="4"/>
            <w:tcBorders>
              <w:top w:val="single" w:sz="8" w:space="0" w:color="000000"/>
              <w:left w:val="single" w:sz="8" w:space="0" w:color="000000"/>
              <w:bottom w:val="single" w:sz="8" w:space="0" w:color="000000"/>
            </w:tcBorders>
          </w:tcPr>
          <w:p w:rsidR="00A244E8" w:rsidRPr="00475C60" w:rsidRDefault="00A244E8" w:rsidP="00CA1DC2">
            <w:pPr>
              <w:rPr>
                <w:rFonts w:eastAsia="@Arial Unicode MS"/>
              </w:rPr>
            </w:pPr>
          </w:p>
        </w:tc>
        <w:tc>
          <w:tcPr>
            <w:tcW w:w="486" w:type="pct"/>
            <w:tcBorders>
              <w:top w:val="single" w:sz="8" w:space="0" w:color="000000"/>
              <w:left w:val="single" w:sz="8" w:space="0" w:color="000000"/>
              <w:bottom w:val="single" w:sz="8" w:space="0" w:color="000000"/>
              <w:right w:val="single" w:sz="8" w:space="0" w:color="000000"/>
            </w:tcBorders>
          </w:tcPr>
          <w:p w:rsidR="00A244E8" w:rsidRPr="00475C60" w:rsidRDefault="00A244E8" w:rsidP="00CA1DC2">
            <w:pPr>
              <w:rPr>
                <w:rFonts w:eastAsia="@Arial Unicode MS"/>
              </w:rPr>
            </w:pPr>
          </w:p>
        </w:tc>
      </w:tr>
    </w:tbl>
    <w:p w:rsidR="00A244E8" w:rsidRPr="00475C60" w:rsidRDefault="00A244E8" w:rsidP="00CA1DC2">
      <w:pPr>
        <w:rPr>
          <w:rFonts w:eastAsia="@Arial Unicode MS"/>
        </w:rPr>
      </w:pPr>
    </w:p>
    <w:p w:rsidR="00A244E8" w:rsidRPr="00475C60" w:rsidRDefault="00A244E8" w:rsidP="00CA1DC2">
      <w:pPr>
        <w:pStyle w:val="BodyText"/>
        <w:ind w:firstLine="284"/>
        <w:jc w:val="center"/>
        <w:rPr>
          <w:b/>
          <w:lang w:eastAsia="ar-SA"/>
        </w:rPr>
      </w:pPr>
      <w:r w:rsidRPr="00475C60">
        <w:rPr>
          <w:b/>
          <w:bCs/>
        </w:rPr>
        <w:t>2.3.4.</w:t>
      </w:r>
      <w:r w:rsidRPr="00475C60">
        <w:rPr>
          <w:b/>
          <w:lang w:eastAsia="ar-SA"/>
        </w:rPr>
        <w:t>Модель организации работы по духовно-нравственному развитию, воспитанию и социализации обучающихся</w:t>
      </w:r>
    </w:p>
    <w:p w:rsidR="00A244E8" w:rsidRPr="00475C60" w:rsidRDefault="00A244E8" w:rsidP="00CA1DC2">
      <w:pPr>
        <w:ind w:firstLine="284"/>
        <w:jc w:val="both"/>
        <w:rPr>
          <w:lang w:eastAsia="ar-SA"/>
        </w:rPr>
      </w:pPr>
      <w:r w:rsidRPr="00475C60">
        <w:rPr>
          <w:lang w:eastAsia="ar-SA"/>
        </w:rPr>
        <w:t>Организация работы по духовно-нравственному развитию, воспитанию и социализации обучающихся требует выработки единой стратегии взаимодействия участников образовательной деятельности.</w:t>
      </w:r>
    </w:p>
    <w:p w:rsidR="00A244E8" w:rsidRPr="00475C60" w:rsidRDefault="00A244E8" w:rsidP="00CA1DC2">
      <w:pPr>
        <w:ind w:firstLine="284"/>
        <w:jc w:val="both"/>
        <w:rPr>
          <w:lang w:eastAsia="ar-SA"/>
        </w:rPr>
      </w:pPr>
      <w:r>
        <w:rPr>
          <w:noProof/>
        </w:rPr>
        <w:pict>
          <v:shapetype id="_x0000_t202" coordsize="21600,21600" o:spt="202" path="m,l,21600r21600,l21600,xe">
            <v:stroke joinstyle="miter"/>
            <v:path gradientshapeok="t" o:connecttype="rect"/>
          </v:shapetype>
          <v:shape id="Надпись 63" o:spid="_x0000_s1028" type="#_x0000_t202" style="position:absolute;left:0;text-align:left;margin-left:8.5pt;margin-top:3pt;width:459.35pt;height:36.35pt;z-index:2516413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ykQQIAAFgEAAAOAAAAZHJzL2Uyb0RvYy54bWysVM2O0zAQviPxDpbvNO32h27UdLV0KUJa&#10;fqSFB3AcJ7FwPMZ2m5Qbd16Bd+DAgRuv0H0jxk63W/4uiBysGc/4m5lvZrK46BpFtsI6CTqjo8GQ&#10;EqE5FFJXGX37Zv1oTonzTBdMgRYZ3QlHL5YPHyxak4ozqEEVwhIE0S5tTUZr702aJI7XomFuAEZo&#10;NJZgG+ZRtVVSWNYieqOSs+FwlrRgC2OBC+fw9qo30mXEL0vB/auydMITlVHMzcfTxjMPZ7JcsLSy&#10;zNSSH9Jg/5BFw6TGoEeoK+YZ2Vj5G1QjuQUHpR9waBIoS8lFrAGrGQ1/qeamZkbEWpAcZ440uf8H&#10;y19uX1sii4zOxpRo1mCP9p/3X/Zf99/3324/3n4iaECWWuNSdL4x6O67J9Bht2PFzlwDf+eIhlXN&#10;dCUurYW2FqzALEfhZXLytMdxASRvX0CB0djGQwTqStsECpEUgujYrd2xQ6LzhOPldD4eP55MKeFo&#10;m8xGM5RDCJbevTbW+WcCGhKEjFqcgIjOttfO9653LiGYAyWLtVQqKrbKV8qSLcNpWcfvgP6Tm9Kk&#10;DXxNhz0Bf4UYxu9PEI30OPZKNhmdH51YGmh7qgtMk6WeSdXLWJ3SBx4DdT2Jvss7dAzk5lDskFEL&#10;/XjjOqJQg/1ASYujnVH3fsOsoEQ919iVcyQOKfRRmczn56jYU0t+amGaI1RGPSW9uPL9/myMlVWN&#10;kfo50HCJnSxlJPk+q0PeOL6xTYdVC/txqkev+x/C8gcAAAD//wMAUEsDBBQABgAIAAAAIQDU1kT5&#10;3AAAAAcBAAAPAAAAZHJzL2Rvd25yZXYueG1sTI/BTsMwEETvSPyDtUjcqAOFpg1xqgiBONBLC71v&#10;YxMH4nVku2ng61lOcBqNZjXztlxPrhejCbHzpOB6loEw1HjdUavg7fXpagkiJiSNvSej4MtEWFfn&#10;ZyUW2p9oa8ZdagWXUCxQgU1pKKSMjTUO48wPhjh798FhYhtaqQOeuNz18ibLFtJhR7xgcTAP1jSf&#10;u6NTML/1NX18Y731z3s7ppcsyM2jUpcXU30PIpkp/R3DLz6jQ8VMB38kHUXPPudXkoIFC8er+V0O&#10;4qAgX+Ygq1L+569+AAAA//8DAFBLAQItABQABgAIAAAAIQC2gziS/gAAAOEBAAATAAAAAAAAAAAA&#10;AAAAAAAAAABbQ29udGVudF9UeXBlc10ueG1sUEsBAi0AFAAGAAgAAAAhADj9If/WAAAAlAEAAAsA&#10;AAAAAAAAAAAAAAAALwEAAF9yZWxzLy5yZWxzUEsBAi0AFAAGAAgAAAAhAFVibKRBAgAAWAQAAA4A&#10;AAAAAAAAAAAAAAAALgIAAGRycy9lMm9Eb2MueG1sUEsBAi0AFAAGAAgAAAAhANTWRPncAAAABwEA&#10;AA8AAAAAAAAAAAAAAAAAmwQAAGRycy9kb3ducmV2LnhtbFBLBQYAAAAABAAEAPMAAACkBQAAAAA=&#10;" strokeweight=".5pt">
            <v:textbox inset="7.45pt,3.85pt,7.45pt,3.85pt">
              <w:txbxContent>
                <w:p w:rsidR="00A244E8" w:rsidRPr="00F573E2" w:rsidRDefault="00A244E8" w:rsidP="00CA1DC2">
                  <w:pPr>
                    <w:jc w:val="center"/>
                  </w:pPr>
                  <w:r w:rsidRPr="00F573E2">
                    <w:t>Организация работы по духовно-нравственному развитию, воспитанию и социализации обучающихся</w:t>
                  </w:r>
                </w:p>
              </w:txbxContent>
            </v:textbox>
          </v:shape>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62" o:spid="_x0000_s1029" type="#_x0000_t93" style="position:absolute;left:0;text-align:left;margin-left:220.5pt;margin-top:11.8pt;width:27pt;height:18pt;rotation:90;z-index:25164236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g4hwIAAM4EAAAOAAAAZHJzL2Uyb0RvYy54bWysVN1u0zAUvkfiHSzfs7RZ13VR02naGEIa&#10;MDF4ANd2GoP/ZHtNxxUgcc1rcDkhISGQxiukb8Sxk3Ud3CFykfjYx9/5/H0+mR6ulERL7rwwusTD&#10;nQFGXFPDhF6U+PWr00cTjHwgmhFpNC/xFff4cPbwwbSxBc9NbSTjDgGI9kVjS1yHYIss87Tmivgd&#10;Y7mGxco4RQKEbpExRxpAVzLLB4Nx1hjHrDOUew+zJ90iniX8quI0vKgqzwOSJQZuIb1des/jO5tN&#10;SbFwxNaC9jTIP7BQRGgouoE6IYGgSyf+glKCOuNNFXaoUZmpKkF5OgOcZjj44zQXNbE8nQXE8XYj&#10;k/9/sPT58twhwUo8zjHSRIFH7Zf1x/X79vv6U3vTfm2v15/R+kOa+tb+bH+01whmf0HGNXxvEGwE&#10;FRvrCwC7sOcu6uDtmaFvPdLmuCZ6wY+cM03NCQPuw5if3dsQAw9b0bx5ZhhwIJfBJEFXlVPIGTBu&#10;bzSIT5oF4dAquXi1cZGvAqIwuTvKDyANUVjK88kYxrEeKSJU5GadD0+4USgOSuyDE5azl2JRh0Qz&#10;VSDLMx+So6yXhbA3Q4wqJeGCLIlEe4lNd4G2ckDGu5zdfcjqy/eIQOSWQBLKSMFOhZQpcIv5sXQI&#10;4Et8mp5+s99Okxo1JT7YHXdi3Fvz2xBJsNv699KUCNB3UqgST1JWrEOK6NBjzdI4ECG7MVCWurcs&#10;utS5PTfsChxL3oDc8BMAMWvj3mHUQEOVWEPHYySfavD8YDgaxf5LwWhvP4fAba/Mt1eIpgBUYhoc&#10;Rl1wHLquvbQuGhVvUSSszRHclEqEaHG8RR2rPoCmSc73DR67cjtOWXe/odlvAAAA//8DAFBLAwQU&#10;AAYACAAAACEAemd6i94AAAAJAQAADwAAAGRycy9kb3ducmV2LnhtbEyPQUvEMBCF74L/IYzgzU1X&#10;aujWpousCCKCuCp6TJuxLSaT0mS39d87nvQ47z3efK/aLt6JI05xCKRhvcpAILXBDtRpeH25uyhA&#10;xGTIGhcINXxjhG19elKZ0oaZnvG4T53gEoql0dCnNJZSxrZHb+IqjEjsfYbJm8Tn1Ek7mZnLvZOX&#10;WaakNwPxh96MuOux/dofvIbuPpeb28dmnt36beceNvTxNL5rfX623FyDSLikvzD84jM61MzUhAPZ&#10;KJyG/CrjLYmNXIHgQF4oFhoNqlAg60r+X1D/AAAA//8DAFBLAQItABQABgAIAAAAIQC2gziS/gAA&#10;AOEBAAATAAAAAAAAAAAAAAAAAAAAAABbQ29udGVudF9UeXBlc10ueG1sUEsBAi0AFAAGAAgAAAAh&#10;ADj9If/WAAAAlAEAAAsAAAAAAAAAAAAAAAAALwEAAF9yZWxzLy5yZWxzUEsBAi0AFAAGAAgAAAAh&#10;ACUy+DiHAgAAzgQAAA4AAAAAAAAAAAAAAAAALgIAAGRycy9lMm9Eb2MueG1sUEsBAi0AFAAGAAgA&#10;AAAhAHpneoveAAAACQEAAA8AAAAAAAAAAAAAAAAA4QQAAGRycy9kb3ducmV2LnhtbFBLBQYAAAAA&#10;BAAEAPMAAADsBQAAAAA=&#10;" strokeweight=".26mm"/>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r>
        <w:rPr>
          <w:noProof/>
        </w:rPr>
        <w:pict>
          <v:shape id="Надпись 61" o:spid="_x0000_s1030" type="#_x0000_t202" style="position:absolute;left:0;text-align:left;margin-left:8.5pt;margin-top:1.6pt;width:459.35pt;height:81.35pt;z-index:2516433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RQIAAGAEAAAOAAAAZHJzL2Uyb0RvYy54bWysVM2O0zAQviPxDpbvNMn2h27UdLV0KUJa&#10;fqSFB3AcJ7FwPMZ2m5Tb3nkF3oEDB268QveNmDjdUv4uiBwsj2f8eeb7ZrK46BpFtsI6CTqjySim&#10;RGgOhdRVRt++WT+aU+I80wVToEVGd8LRi+XDB4vWpOIMalCFsARBtEtbk9Hae5NGkeO1aJgbgREa&#10;nSXYhnk0bRUVlrWI3qjoLI5nUQu2MBa4cA5PrwYnXQb8shTcvypLJzxRGcXcfFhtWPN+jZYLllaW&#10;mVryQxrsH7JomNT46BHqinlGNlb+BtVIbsFB6UccmgjKUnIRasBqkviXam5qZkSoBclx5kiT+3+w&#10;/OX2tSWyyOgsoUSzBjXaf9p/3n/Zf9t/vbu9+0jQgSy1xqUYfGMw3HdPoEO1Q8XOXAN/54iGVc10&#10;JS6thbYWrMAsw83o5OqA43qQvH0BBb7GNh4CUFfapqcQSSGIjmrtjgqJzhOOh9P5ePx4MqWEoy+J&#10;x+MEDcwuYun9dWOdfyagIf0moxZbIMCz7bXzQ+h9SP+aAyWLtVQqGLbKV8qSLcN2WYfvgP5TmNKk&#10;RcLG03hg4K8Qcfj+BNFIj32vZJPR+TGIpT1vT3URutIzqYY9Vqc0FtkT2XM3sOi7vAvKHfXJodgh&#10;sxaGNsexxE0N9gMlLbZ4Rt37DbOCEvVcozrnk1mCVPpgTObzczTsqSc/9TDNESqjnpJhu/LDHG2M&#10;lVWNLw39oOESFS1l4LrPeMjqkD62cVDrMHL9nJzaIerHj2H5HQAA//8DAFBLAwQUAAYACAAAACEA&#10;LjUCINwAAAAIAQAADwAAAGRycy9kb3ducmV2LnhtbEyPzU7DMBCE70i8g7VI3KhDS/9CnCpCIA70&#10;0kLv29jEgXgd2W4aeHqWExxnZ/TtTLEZXScGE2LrScHtJANhqPa6pUbB2+vTzQpETEgaO09GwZeJ&#10;sCkvLwrMtT/Tzgz71AiGUMxRgU2pz6WMtTUO48T3hth798FhYhkaqQOeGe46Oc2yhXTYEn+w2JsH&#10;a+rP/ckpmN35ij6+sdr554Md0ksW5PZRqeursboHkcyY/sLwW5+rQ8mdjv5EOoqO9ZKnJGZNQbC9&#10;ns2XII58X8zXIMtC/h9Q/gAAAP//AwBQSwECLQAUAAYACAAAACEAtoM4kv4AAADhAQAAEwAAAAAA&#10;AAAAAAAAAAAAAAAAW0NvbnRlbnRfVHlwZXNdLnhtbFBLAQItABQABgAIAAAAIQA4/SH/1gAAAJQB&#10;AAALAAAAAAAAAAAAAAAAAC8BAABfcmVscy8ucmVsc1BLAQItABQABgAIAAAAIQA/nt+HRQIAAGAE&#10;AAAOAAAAAAAAAAAAAAAAAC4CAABkcnMvZTJvRG9jLnhtbFBLAQItABQABgAIAAAAIQAuNQIg3AAA&#10;AAgBAAAPAAAAAAAAAAAAAAAAAJ8EAABkcnMvZG93bnJldi54bWxQSwUGAAAAAAQABADzAAAAqAUA&#10;AAAA&#10;" strokeweight=".5pt">
            <v:textbox inset="7.45pt,3.85pt,7.45pt,3.85pt">
              <w:txbxContent>
                <w:p w:rsidR="00A244E8" w:rsidRPr="00F573E2" w:rsidRDefault="00A244E8" w:rsidP="00CA1DC2">
                  <w:pPr>
                    <w:jc w:val="center"/>
                  </w:pPr>
                  <w:r w:rsidRPr="00F573E2">
                    <w:t>Уровни реализации</w:t>
                  </w:r>
                </w:p>
              </w:txbxContent>
            </v:textbox>
          </v:shape>
        </w:pict>
      </w:r>
    </w:p>
    <w:p w:rsidR="00A244E8" w:rsidRPr="00475C60" w:rsidRDefault="00A244E8" w:rsidP="00CA1DC2">
      <w:pPr>
        <w:ind w:firstLine="284"/>
        <w:jc w:val="both"/>
        <w:rPr>
          <w:lang w:eastAsia="ar-SA"/>
        </w:rPr>
      </w:pPr>
      <w:r>
        <w:rPr>
          <w:noProof/>
        </w:rPr>
        <w:pict>
          <v:shape id="Надпись 60" o:spid="_x0000_s1031" type="#_x0000_t202" style="position:absolute;left:0;text-align:left;margin-left:26.5pt;margin-top:12.5pt;width:126.35pt;height:40.15pt;z-index:2516444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pGRAIAAF8EAAAOAAAAZHJzL2Uyb0RvYy54bWysVM2O0zAQviPxDpbvNGlpqzZqulq6FCEt&#10;P9LCAziO01g4HmO7TcqNO6/AO3DgwI1X6L4RY6fbLX8XhA+WJzP+5ptvxllcdI0iO2GdBJ3T4SCl&#10;RGgOpdSbnL59s340o8R5pkumQIuc7oWjF8uHDxatycQIalClsARBtMtak9Pae5MlieO1aJgbgBEa&#10;nRXYhnk07SYpLWsRvVHJKE2nSQu2NBa4cA6/XvVOuoz4VSW4f1VVTniicorcfNxt3IuwJ8sFyzaW&#10;mVryIw32DywaJjUmPUFdMc/I1srfoBrJLTio/IBDk0BVSS5iDVjNMP2lmpuaGRFrQXGcOcnk/h8s&#10;f7l7bYksczpFeTRrsEeHz4cvh6+H74dvtx9vPxF0oEqtcRkG3xgM990T6LDbsWJnroG/c0TDqmZ6&#10;Iy6thbYWrESWw3AzObva47gAUrQvoMRsbOshAnWVbYKEKApBdKSzP3VIdJ7wkHKajqfjCSUcfZN0&#10;Pk8nMQXL7m4b6/wzAQ0Jh5xanICIznbXzgc2LLsLCckcKFmupVLRsJtipSzZMZyWdVxH9J/ClCYt&#10;6vV4kvYC/BUijetPEI30OPZKNjmdnYJYFmR7qss4lJ5J1Z+RstJHHYN0vYi+K7rYuFFIEDQuoNyj&#10;sBb6KcdXiYca7AdKWpzwnLr3W2YFJeq5xubMx9MhKumjMZ7N5mjYc09x7mGaI1ROPSX9ceX7Z7Q1&#10;Vm5qzNSPg4ZLbGglo9b3rI70cYpjC44vLjyTcztG3f8Xlj8AAAD//wMAUEsDBBQABgAIAAAAIQAJ&#10;kHad3QAAAAkBAAAPAAAAZHJzL2Rvd25yZXYueG1sTI/BTsMwEETvSPyDtUjcqE1DKApxqgiBOMCl&#10;hd7dZIkD8Tqy3TTw9SynclqNZjT7plzPbhAThth70nC9UCCQGt/21Gl4f3u6ugMRk6HWDJ5QwzdG&#10;WFfnZ6UpWn+kDU7b1AkuoVgYDTalsZAyNhadiQs/IrH34YMziWXoZBvMkcvdIJdK3UpneuIP1oz4&#10;YLH52h6chuzG1/T5Y+qNf97ZKb2oIF8ftb68mOt7EAnndArDHz6jQ8VMe3+gNopBQ57xlKRhmfNl&#10;P1P5CsSegyrPQFal/L+g+gUAAP//AwBQSwECLQAUAAYACAAAACEAtoM4kv4AAADhAQAAEwAAAAAA&#10;AAAAAAAAAAAAAAAAW0NvbnRlbnRfVHlwZXNdLnhtbFBLAQItABQABgAIAAAAIQA4/SH/1gAAAJQB&#10;AAALAAAAAAAAAAAAAAAAAC8BAABfcmVscy8ucmVsc1BLAQItABQABgAIAAAAIQAT7gpGRAIAAF8E&#10;AAAOAAAAAAAAAAAAAAAAAC4CAABkcnMvZTJvRG9jLnhtbFBLAQItABQABgAIAAAAIQAJkHad3QAA&#10;AAkBAAAPAAAAAAAAAAAAAAAAAJ4EAABkcnMvZG93bnJldi54bWxQSwUGAAAAAAQABADzAAAAqAUA&#10;AAAA&#10;" strokeweight=".5pt">
            <v:textbox inset="7.45pt,3.85pt,7.45pt,3.85pt">
              <w:txbxContent>
                <w:p w:rsidR="00A244E8" w:rsidRPr="00F573E2" w:rsidRDefault="00A244E8" w:rsidP="00CA1DC2">
                  <w:pPr>
                    <w:jc w:val="center"/>
                  </w:pPr>
                  <w:r w:rsidRPr="00F573E2">
                    <w:t>научно-методологический</w:t>
                  </w:r>
                </w:p>
              </w:txbxContent>
            </v:textbox>
          </v:shape>
        </w:pict>
      </w:r>
      <w:r>
        <w:rPr>
          <w:noProof/>
        </w:rPr>
        <w:pict>
          <v:shape id="Надпись 59" o:spid="_x0000_s1032" type="#_x0000_t202" style="position:absolute;left:0;text-align:left;margin-left:170.5pt;margin-top:12.5pt;width:126.35pt;height:40.15pt;z-index:2516454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eKRgIAAF8EAAAOAAAAZHJzL2Uyb0RvYy54bWysVM1u2zAMvg/YOwi6L3baJEiMOEWXLsOA&#10;7gfo9gCyLMfCZFGTlNjZbfe+wt5hhx122yukbzRKTtPs7zJMB4E0qY/kR9Lzi65RZCusk6BzOhyk&#10;lAjNoZR6ndN3b1dPppQ4z3TJFGiR051w9GLx+NG8NZk4gxpUKSxBEO2y1uS09t5kSeJ4LRrmBmCE&#10;RmMFtmEeVbtOSstaRG9Ucpamk6QFWxoLXDiHX696I11E/KoS3L+uKic8UTnF3Hy8bbyLcCeLOcvW&#10;lpla8kMa7B+yaJjUGPQIdcU8Ixsrf4NqJLfgoPIDDk0CVSW5iDVgNcP0l2puamZErAXJceZIk/t/&#10;sPzV9o0lsszpeEaJZg32aP95/2X/df99/+3u090tQQOy1BqXofONQXffPYUOux0rduYa+HtHNCxr&#10;ptfi0lpoa8FKzHIYXiYnT3scF0CK9iWUGI1tPESgrrJNoBBJIYiO3dodOyQ6T3gIOUlHk9GYEo62&#10;cTqbpeMYgmX3r411/rmAhgQhpxYnIKKz7bXzIRuW3buEYA6ULFdSqajYdbFUlmwZTssqngP6T25K&#10;kzank/Nx2hPwV4g0nj9BNNLj2CvZ5HR6dGJZoO2ZLuNQeiZVL2PKSh94DNT1JPqu6GLjzkOAwHEB&#10;5Q6JtdBPOW4lCjXYj5S0OOE5dR82zApK1AuNzZmNJkNk0kdlNJ3OULGnluLUwjRHqJx6Snpx6fs1&#10;2hgr1zVG6sdBwyU2tJKR64esDunjFMcWHDYurMmpHr0e/guLHwAAAP//AwBQSwMEFAAGAAgAAAAh&#10;AIo5nXzeAAAACgEAAA8AAABkcnMvZG93bnJldi54bWxMj01PwzAMhu9I/IfISNxYspXyUZpOFQJx&#10;gMsG3L02NIXGqZKsK/x6vBOcLMuvHj9vuZ7dICYTYu9Jw3KhQBhqfNtTp+Ht9fHiBkRMSC0OnoyG&#10;bxNhXZ2elFi0/kAbM21TJxhCsUANNqWxkDI21jiMCz8a4tuHDw4Tr6GTbcADw90gV0pdSYc98QeL&#10;o7m3pvna7p2G7NLX9PmD9cY/vdspPasgXx60Pj+b6zsQyczpLwxHfVaHip12fk9tFMORseQuScMq&#10;58mB/Da7BrHjpMozkFUp/1eofgEAAP//AwBQSwECLQAUAAYACAAAACEAtoM4kv4AAADhAQAAEwAA&#10;AAAAAAAAAAAAAAAAAAAAW0NvbnRlbnRfVHlwZXNdLnhtbFBLAQItABQABgAIAAAAIQA4/SH/1gAA&#10;AJQBAAALAAAAAAAAAAAAAAAAAC8BAABfcmVscy8ucmVsc1BLAQItABQABgAIAAAAIQC4RweKRgIA&#10;AF8EAAAOAAAAAAAAAAAAAAAAAC4CAABkcnMvZTJvRG9jLnhtbFBLAQItABQABgAIAAAAIQCKOZ18&#10;3gAAAAoBAAAPAAAAAAAAAAAAAAAAAKAEAABkcnMvZG93bnJldi54bWxQSwUGAAAAAAQABADzAAAA&#10;qwUAAAAA&#10;" strokeweight=".5pt">
            <v:textbox inset="7.45pt,3.85pt,7.45pt,3.85pt">
              <w:txbxContent>
                <w:p w:rsidR="00A244E8" w:rsidRPr="00F573E2" w:rsidRDefault="00A244E8" w:rsidP="00CA1DC2">
                  <w:pPr>
                    <w:jc w:val="center"/>
                  </w:pPr>
                  <w:r w:rsidRPr="00F573E2">
                    <w:t>программно-методический</w:t>
                  </w:r>
                </w:p>
              </w:txbxContent>
            </v:textbox>
          </v:shape>
        </w:pict>
      </w:r>
      <w:r>
        <w:rPr>
          <w:noProof/>
        </w:rPr>
        <w:pict>
          <v:shape id="Надпись 58" o:spid="_x0000_s1033" type="#_x0000_t202" style="position:absolute;left:0;text-align:left;margin-left:314.5pt;margin-top:12.5pt;width:135.35pt;height:40.15pt;z-index:2516464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CLRQIAAF8EAAAOAAAAZHJzL2Uyb0RvYy54bWysVM2O0zAQviPxDpbvNOnSljZqulq6FCEt&#10;P9LCA7iOk1g4HmO7Tcpt77wC78CBAzdeoftGjJ1ut/xdED5Ynsz4m5nvG2d+3jWKbIV1EnROh4OU&#10;EqE5FFJXOX33dvVoSonzTBdMgRY53QlHzxcPH8xbk4kzqEEVwhIE0S5rTU5r702WJI7XomFuAEZo&#10;dJZgG+bRtFVSWNYieqOSszSdJC3Ywljgwjn8etk76SLil6Xg/nVZOuGJyinW5uNu474Oe7KYs6yy&#10;zNSSH8pg/1BFw6TGpEeoS+YZ2Vj5G1QjuQUHpR9waBIoS8lF7AG7Gaa/dHNdMyNiL0iOM0ea3P+D&#10;5a+2byyRRU7HqJRmDWq0/7z/sv+6/77/dntz+4mgA1lqjcsw+NpguO+eQodqx46duQL+3hENy5rp&#10;SlxYC20tWIFVDsPN5ORqj+MCyLp9CQVmYxsPEagrbRMoRFIIoqNau6NCovOEh5RPhtPZaEwJR984&#10;nc3ScUzBsrvbxjr/XEBDwiGnFicgorPtlfOhGpbdhYRkDpQsVlKpaNhqvVSWbBlOyyquA/pPYUqT&#10;NqeTx+O0J+CvEGlcf4JopMexV7LJ6fQYxLJA2zNdxKH0TKr+jCUrfeAxUNeT6Lt1F4UbhQSB4zUU&#10;OyTWQj/l+CrxUIP9SEmLE55T92HDrKBEvdAozmw0GSKTPhqj6XSGhj31rE89THOEyqmnpD8uff+M&#10;NsbKqsZM/ThouEBBSxm5vq/qUD5OcZTg8OLCMzm1Y9T9f2HxAwAA//8DAFBLAwQUAAYACAAAACEA&#10;1PG2ed8AAAAKAQAADwAAAGRycy9kb3ducmV2LnhtbEyPwU7DMAyG70i8Q2QkbiyhY2MtTacKgTiw&#10;y8Z2z5rQFBqnSrKu8PSYE5wsy59+f3+5nlzPRhNi51HC7UwAM9h43WErYf/2fLMCFpNCrXqPRsKX&#10;ibCuLi9KVWh/xq0Zd6llFIKxUBJsSkPBeWyscSrO/GCQbu8+OJVoDS3XQZ0p3PU8E2LJneqQPlg1&#10;mEdrms/dyUmY3/kaP75VvfUvBzumVxH45knK66upfgCWzJT+YPjVJ3WoyOnoT6gj6yUss5y6JAnZ&#10;giYBqzy/B3YkUizmwKuS/69Q/QAAAP//AwBQSwECLQAUAAYACAAAACEAtoM4kv4AAADhAQAAEwAA&#10;AAAAAAAAAAAAAAAAAAAAW0NvbnRlbnRfVHlwZXNdLnhtbFBLAQItABQABgAIAAAAIQA4/SH/1gAA&#10;AJQBAAALAAAAAAAAAAAAAAAAAC8BAABfcmVscy8ucmVsc1BLAQItABQABgAIAAAAIQCeTiCLRQIA&#10;AF8EAAAOAAAAAAAAAAAAAAAAAC4CAABkcnMvZTJvRG9jLnhtbFBLAQItABQABgAIAAAAIQDU8bZ5&#10;3wAAAAoBAAAPAAAAAAAAAAAAAAAAAJ8EAABkcnMvZG93bnJldi54bWxQSwUGAAAAAAQABADzAAAA&#10;qwUAAAAA&#10;" strokeweight=".5pt">
            <v:textbox inset="7.45pt,3.85pt,7.45pt,3.85pt">
              <w:txbxContent>
                <w:p w:rsidR="00A244E8" w:rsidRPr="00F573E2" w:rsidRDefault="00A244E8" w:rsidP="00CA1DC2">
                  <w:pPr>
                    <w:jc w:val="center"/>
                  </w:pPr>
                  <w:r w:rsidRPr="00F573E2">
                    <w:t>организационно-практический</w:t>
                  </w:r>
                </w:p>
              </w:txbxContent>
            </v:textbox>
          </v:shape>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r>
        <w:rPr>
          <w:noProof/>
        </w:rPr>
        <w:pict>
          <v:shape id="Штриховая стрелка вправо 57" o:spid="_x0000_s1034" type="#_x0000_t93" style="position:absolute;left:0;text-align:left;margin-left:220.5pt;margin-top:7.1pt;width:27pt;height:18pt;rotation:90;z-index:25164748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mPhgIAAM4EAAAOAAAAZHJzL2Uyb0RvYy54bWysVMtu1DAU3SPxD5b3NDPpTDuNmqmqliKk&#10;AhWFD/DYzsTgl2x3MmVVkFjzGywrJCQEUvmFzB9x7aQlhR0ii8TXvj73+Bzf7B+slUQr7rwwusTj&#10;rRFGXFPDhF6W+PWrk0czjHwgmhFpNC/xJff4YP7wwX5jC56b2kjGHQIQ7YvGlrgOwRZZ5mnNFfFb&#10;xnINi5VxigQI3TJjjjSArmSWj0Y7WWMcs85Q7j3MHneLeJ7wq4rT8KKqPA9Ilhi4hfR26b2I72y+&#10;T4qlI7YWtKdB/oGFIkJD0TuoYxIIunDiLyglqDPeVGGLGpWZqhKUpzPAacajP05zXhPL01lAHG/v&#10;ZPL/D5Y+X505JFiJp7sYaaLAo/bz5sPmqv22+djetF/a680ntHmfpr62P9rv7TWC2Z+QcQ3fGwQb&#10;QcXG+gLAzu2Zizp4e2roW4+0OaqJXvJD50xTc8KA+zjmZ/c2xMDDVrRonhkGHMhFMEnQdeUUcgaM&#10;m05G8UmzIBxaJxcv71zk64AoTG5P8j1IQxSW8ny2A+NYjxQRKnKzzocn3CgUByX2wQnL2UuxrEOi&#10;mSqQ1akPyVHWy0LYmzFGlZJwQVZEomli012gQU4+zNnehay+fI8IRG4JJKGMFOxESJkCt1wcSYcA&#10;vsQn6ek3+2Ga1Kgp8d72TifGvTU/hEiC3da/l6ZEgL6TQpV4lrJiHVJEhx5rlsaBCNmNgbLUvWXR&#10;pc7thWGX4FjyBuSGnwCIWRv3DqMGGqrEGjoeI/lUg+d748kk9l8KJtPdHAI3XFkMV4imAFRiGhxG&#10;XXAUuq69sC4aFW9RJKzNIdyUSoRocbxFHas+gKZJzvcNHrtyGKes37+h+S8AAAD//wMAUEsDBBQA&#10;BgAIAAAAIQDeooCx3QAAAAgBAAAPAAAAZHJzL2Rvd25yZXYueG1sTI9BS8NAEIXvgv9hGcGb3TSk&#10;pYnZFKkIIoJYLfW4yY5JcHc2ZLdN/PeOJz1+vOHN98rt7Kw44xh6TwqWiwQEUuNNT62C97eHmw2I&#10;EDUZbT2hgm8MsK0uL0pdGD/RK573sRVcQqHQCroYh0LK0HTodFj4AYmzTz86HRnHVppRT1zurEyT&#10;ZC2d7ok/dHrAXYfN1/7kFLSPmczvn+tpssvDzj7l9PEyHJW6vprvbkFEnOPfMfzqszpU7FT7E5kg&#10;rIJslfCWqGCVguA826yZa+Y8BVmV8v+A6gcAAP//AwBQSwECLQAUAAYACAAAACEAtoM4kv4AAADh&#10;AQAAEwAAAAAAAAAAAAAAAAAAAAAAW0NvbnRlbnRfVHlwZXNdLnhtbFBLAQItABQABgAIAAAAIQA4&#10;/SH/1gAAAJQBAAALAAAAAAAAAAAAAAAAAC8BAABfcmVscy8ucmVsc1BLAQItABQABgAIAAAAIQBl&#10;ojmPhgIAAM4EAAAOAAAAAAAAAAAAAAAAAC4CAABkcnMvZTJvRG9jLnhtbFBLAQItABQABgAIAAAA&#10;IQDeooCx3QAAAAgBAAAPAAAAAAAAAAAAAAAAAOAEAABkcnMvZG93bnJldi54bWxQSwUGAAAAAAQA&#10;BADzAAAA6gUAAAAA&#10;" strokeweight=".26mm"/>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r>
        <w:rPr>
          <w:noProof/>
        </w:rPr>
        <w:pict>
          <v:shape id="Надпись 56" o:spid="_x0000_s1035" type="#_x0000_t202" style="position:absolute;left:0;text-align:left;margin-left:8.5pt;margin-top:13pt;width:459.35pt;height:108.35pt;z-index:2516485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B1RgIAAGAEAAAOAAAAZHJzL2Uyb0RvYy54bWysVM1u2zAMvg/YOwi6L3aan6ZGnKJLl2FA&#10;9wN0ewBZlmNhkqhJSuzu1vteYe+www677RXSNxotp2n2dxnmg0CK1EfyI+n5easV2QrnJZicDgcp&#10;JcJwKKVZ5/Td29WTGSU+MFMyBUbk9EZ4er54/Gje2EycQA2qFI4giPFZY3Nah2CzJPG8Fpr5AVhh&#10;0FiB0yyg6tZJ6ViD6FolJ2k6TRpwpXXAhfd4e9kb6SLiV5Xg4XVVeRGIyinmFuLp4ll0Z7KYs2zt&#10;mK0l36fB/iELzaTBoAeoSxYY2Tj5G5SW3IGHKgw46ASqSnIRa8Bqhukv1VzXzIpYC5Lj7YEm//9g&#10;+avtG0dkmdPJlBLDNPZo93n3Zfd193337e727hNBA7LUWJ+h87VF99A+hRa7HSv29gr4e08MLGtm&#10;1uLCOWhqwUrMcti9TI6e9ji+Aymal1BiNLYJEIHayumOQiSFIDp26+bQIdEGwvFyMhuNTscTSjja&#10;hqPTaYpKF4Nl98+t8+G5AE06IacORyDCs+2VD73rvUsXzYOS5UoqFRW3LpbKkS3DcVnFb4/+k5sy&#10;pMnpdDRJewb+CpHG708QWgaceyV1TmcHJ5Z1vD0zJabJssCk6mWsTpk9kR13PYuhLdq+c12AjuQC&#10;yhtk1kE/5riWKNTgPlLS4Ijn1H/YMCcoUS8MdudsPB0ilSEq49nsDBV3bCmOLcxwhMppoKQXl6Hf&#10;o411cl1jpH4eDFxgRysZuX7Iap8+jnHs1n7luj051qPXw49h8QMAAP//AwBQSwMEFAAGAAgAAAAh&#10;AA5joIfdAAAACQEAAA8AAABkcnMvZG93bnJldi54bWxMj0FPwzAMhe9I/IfISNxYSjdWKE2nCoE4&#10;wGUD7l4TmkLjVEnWFX495gQn6/lZz9+rNrMbxGRC7D0puFxkIAy1XvfUKXh9ebi4BhETksbBk1Hw&#10;ZSJs6tOTCkvtj7Q10y51gkMolqjApjSWUsbWGodx4UdD7L374DCxDJ3UAY8c7gaZZ9laOuyJP1gc&#10;zZ017efu4BQsV76hj29stv7xzU7pKQvy+V6p87O5uQWRzJz+juEXn9GhZqa9P5COYmBdcJWkIF/z&#10;ZP9meVWA2PNilRcg60r+b1D/AAAA//8DAFBLAQItABQABgAIAAAAIQC2gziS/gAAAOEBAAATAAAA&#10;AAAAAAAAAAAAAAAAAABbQ29udGVudF9UeXBlc10ueG1sUEsBAi0AFAAGAAgAAAAhADj9If/WAAAA&#10;lAEAAAsAAAAAAAAAAAAAAAAALwEAAF9yZWxzLy5yZWxzUEsBAi0AFAAGAAgAAAAhALugkHVGAgAA&#10;YAQAAA4AAAAAAAAAAAAAAAAALgIAAGRycy9lMm9Eb2MueG1sUEsBAi0AFAAGAAgAAAAhAA5joIfd&#10;AAAACQEAAA8AAAAAAAAAAAAAAAAAoAQAAGRycy9kb3ducmV2LnhtbFBLBQYAAAAABAAEAPMAAACq&#10;BQAAAAA=&#10;" strokeweight=".5pt">
            <v:textbox inset="7.45pt,3.85pt,7.45pt,3.85pt">
              <w:txbxContent>
                <w:p w:rsidR="00A244E8" w:rsidRPr="00F573E2" w:rsidRDefault="00A244E8" w:rsidP="00CA1DC2">
                  <w:pPr>
                    <w:jc w:val="center"/>
                  </w:pPr>
                  <w:r w:rsidRPr="00F573E2">
                    <w:t>Принципы структурного взаимодействия</w:t>
                  </w:r>
                </w:p>
              </w:txbxContent>
            </v:textbox>
          </v:shape>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r>
        <w:rPr>
          <w:noProof/>
        </w:rPr>
        <w:pict>
          <v:shape id="Надпись 55" o:spid="_x0000_s1036" type="#_x0000_t202" style="position:absolute;left:0;text-align:left;margin-left:35.5pt;margin-top:7.8pt;width:198.35pt;height:63.35pt;z-index:251649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99QgIAAF8EAAAOAAAAZHJzL2Uyb0RvYy54bWysVM2O0zAQviPxDpbvNGlpqzZqulq6FCEt&#10;P9LCAziO01g4HmO7TcqNO6/AO3DgwI1X6L4RY6fbLX8XhA/WTGbmm5lvxllcdI0iO2GdBJ3T4SCl&#10;RGgOpdSbnL59s340o8R5pkumQIuc7oWjF8uHDxatycQIalClsARBtMtak9Pae5MlieO1aJgbgBEa&#10;jRXYhnlU7SYpLWsRvVHJKE2nSQu2NBa4cA6/XvVGuoz4VSW4f1VVTniicoq1+XjbeBfhTpYLlm0s&#10;M7XkxzLYP1TRMKkx6QnqinlGtlb+BtVIbsFB5QccmgSqSnIRe8Buhukv3dzUzIjYC5LjzIkm9/9g&#10;+cvda0tkmdPJhBLNGpzR4fPhy+Hr4fvh2+3H208EDchSa1yGzjcG3X33BDqcduzYmWvg7xzRsKqZ&#10;3ohLa6GtBSuxymGITM5CexwXQIr2BZSYjW09RKCusk2gEEkhiI7T2p8mJDpPOH4cTYbzdIyVcrTN&#10;UEI5pGDZXbSxzj8T0JAg5NTiBkR0trt2vne9cwnJHChZrqVSUbGbYqUs2THclnU8R/Sf3JQmbU6n&#10;jydpT8BfIdJ4/gTRSI9rr2QTuggnOLEs0PZUl1H2TKpexu6UPvIYqOtJ9F3RxcFNQ2zguIByj8Ra&#10;6LccXyUKNdgPlLS44Tl177fMCkrUc43DmY+nQ2TSR2U8m81RseeW4tzCNEeonHpKenHl+2e0NVZu&#10;aszUr4OGSxxoJSPX91Udy8ctjtM6vrjwTM716HX/X1j+AAAA//8DAFBLAwQUAAYACAAAACEAuRMJ&#10;Q90AAAAJAQAADwAAAGRycy9kb3ducmV2LnhtbEyPwU7DMBBE70j8g7VI3KjTNiRViFNFCMQBLi30&#10;vo1NHIjXUeymga9nOcFxZ0azb8rt7HoxmTF0nhQsFwkIQ43XHbUK3l4fbzYgQkTS2HsyCr5MgG11&#10;eVFiof2Zdmbax1ZwCYUCFdgYh0LK0FjjMCz8YIi9dz86jHyOrdQjnrnc9XKVJJl02BF/sDiYe2ua&#10;z/3JKVinvqaPb6x3/ulgp/icjPLlQanrq7m+AxHNHP/C8IvP6FAx09GfSAfRK8iXPCWyfpuBYD/N&#10;8hzEkYV0tQZZlfL/guoHAAD//wMAUEsBAi0AFAAGAAgAAAAhALaDOJL+AAAA4QEAABMAAAAAAAAA&#10;AAAAAAAAAAAAAFtDb250ZW50X1R5cGVzXS54bWxQSwECLQAUAAYACAAAACEAOP0h/9YAAACUAQAA&#10;CwAAAAAAAAAAAAAAAAAvAQAAX3JlbHMvLnJlbHNQSwECLQAUAAYACAAAACEAsZoffUICAABfBAAA&#10;DgAAAAAAAAAAAAAAAAAuAgAAZHJzL2Uyb0RvYy54bWxQSwECLQAUAAYACAAAACEAuRMJQ90AAAAJ&#10;AQAADwAAAAAAAAAAAAAAAACcBAAAZHJzL2Rvd25yZXYueG1sUEsFBgAAAAAEAAQA8wAAAKYFAAAA&#10;AA==&#10;" strokeweight=".5pt">
            <v:textbox inset="7.45pt,3.85pt,7.45pt,3.85pt">
              <w:txbxContent>
                <w:p w:rsidR="00A244E8" w:rsidRPr="00F573E2" w:rsidRDefault="00A244E8" w:rsidP="00CA1DC2">
                  <w:pPr>
                    <w:jc w:val="center"/>
                  </w:pPr>
                  <w:r w:rsidRPr="00F573E2">
                    <w:t>Иерархический – концептуальная соподчинённость уровней взаимодействия субъектов образовательного пространства</w:t>
                  </w:r>
                </w:p>
              </w:txbxContent>
            </v:textbox>
          </v:shape>
        </w:pict>
      </w:r>
      <w:r>
        <w:rPr>
          <w:noProof/>
        </w:rPr>
        <w:pict>
          <v:shape id="Надпись 54" o:spid="_x0000_s1037" type="#_x0000_t202" style="position:absolute;left:0;text-align:left;margin-left:278.5pt;margin-top:7.8pt;width:153.35pt;height:63.35pt;z-index:2516505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NFQwIAAF8EAAAOAAAAZHJzL2Uyb0RvYy54bWysVM2O0zAQviPxDpbvNOnSdtuo6WrpUoS0&#10;/EgLD+A4TmPheIztNik37rwC78CBAzdeoftGjJ1ut/xdED5YM5mZb2a+GWd+0TWKbIV1EnROh4OU&#10;EqE5lFKvc/r2zerRlBLnmS6ZAi1yuhOOXiwePpi3JhNnUIMqhSUIol3WmpzW3pssSRyvRcPcAIzQ&#10;aKzANsyjatdJaVmL6I1KztJ0krRgS2OBC+fw61VvpIuIX1WC+1dV5YQnKqdYm4+3jXcR7mQxZ9na&#10;MlNLfiiD/UMVDZMakx6hrphnZGPlb1CN5BYcVH7AoUmgqiQXsQfsZpj+0s1NzYyIvSA5zhxpcv8P&#10;lr/cvrZEljkdjyjRrMEZ7T/vv+y/7r/vv91+vP1E0IAstcZl6Hxj0N13T6DDaceOnbkG/s4RDcua&#10;6bW4tBbaWrASqxyGyOQktMdxAaRoX0CJ2djGQwTqKtsECpEUgug4rd1xQqLzhIeUs9H5eDSmhKNt&#10;mo6CHFKw7C7aWOefCWhIEHJqcQMiOtteO9+73rmEZA6ULFdSqajYdbFUlmwZbssqngP6T25Kkzan&#10;k8fjtCfgrxBpPH+CaKTHtVeyCV2EE5xYFmh7qssoeyZVL2N3Sh94DNT1JPqu6OLgzkNs4LiAcofE&#10;Wui3HF8lCjXYD5S0uOE5de83zApK1HONw5mNJkNk0kdlNJ3OULGnluLUwjRHqJx6Snpx6ftntDFW&#10;rmvM1K+DhkscaCUj1/dVHcrHLY7TOry48ExO9eh1/19Y/AAAAP//AwBQSwMEFAAGAAgAAAAhADt9&#10;cxjeAAAACgEAAA8AAABkcnMvZG93bnJldi54bWxMj8FOwzAQRO9I/IO1SNyoQ9OkVYhTRQjEAS4t&#10;cHfjJQ7E6yh208DXs5zKcWdGs2/K7ex6MeEYOk8KbhcJCKTGm45aBW+vjzcbECFqMrr3hAq+McC2&#10;urwodWH8iXY47WMruIRCoRXYGIdCytBYdDos/IDE3ocfnY58jq00oz5xuevlMkly6XRH/MHqAe8t&#10;Nl/7o1OQrnxNnz+63vmndzvF52SULw9KXV/N9R2IiHM8h+EPn9GhYqaDP5IJoleQZWveEtnIchAc&#10;2OTpGsSBhdUyBVmV8v+E6hcAAP//AwBQSwECLQAUAAYACAAAACEAtoM4kv4AAADhAQAAEwAAAAAA&#10;AAAAAAAAAAAAAAAAW0NvbnRlbnRfVHlwZXNdLnhtbFBLAQItABQABgAIAAAAIQA4/SH/1gAAAJQB&#10;AAALAAAAAAAAAAAAAAAAAC8BAABfcmVscy8ucmVsc1BLAQItABQABgAIAAAAIQDAhaNFQwIAAF8E&#10;AAAOAAAAAAAAAAAAAAAAAC4CAABkcnMvZTJvRG9jLnhtbFBLAQItABQABgAIAAAAIQA7fXMY3gAA&#10;AAoBAAAPAAAAAAAAAAAAAAAAAJ0EAABkcnMvZG93bnJldi54bWxQSwUGAAAAAAQABADzAAAAqAUA&#10;AAAA&#10;" strokeweight=".5pt">
            <v:textbox inset="7.45pt,3.85pt,7.45pt,3.85pt">
              <w:txbxContent>
                <w:p w:rsidR="00A244E8" w:rsidRPr="00F573E2" w:rsidRDefault="00A244E8" w:rsidP="00CA1DC2">
                  <w:pPr>
                    <w:jc w:val="center"/>
                  </w:pPr>
                  <w:r w:rsidRPr="00F573E2">
                    <w:t>Сетевой – практическое взаимодействие, сотворчество и взаиморазвитие</w:t>
                  </w:r>
                </w:p>
              </w:txbxContent>
            </v:textbox>
          </v:shape>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r>
        <w:rPr>
          <w:noProof/>
        </w:rPr>
        <w:pict>
          <v:shape id="Штриховая стрелка вправо 53" o:spid="_x0000_s1038" type="#_x0000_t93" style="position:absolute;left:0;text-align:left;margin-left:220.5pt;margin-top:13.35pt;width:27pt;height:18pt;rotation:90;z-index:2516515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mhQIAAM4EAAAOAAAAZHJzL2Uyb0RvYy54bWysVMtu1DAU3SPxD5b3NDOZmT6iZqqqpQip&#10;QEXhAzy2MzH4JdudTFkVJNb8BssKCQmBVH4h80dcO2lJYYfIIvG1r889Psc3+wdrJdGKOy+MLvF4&#10;a4QR19QwoZclfv3q5NEuRj4QzYg0mpf4knt8MH/4YL+xBc9NbSTjDgGI9kVjS1yHYIss87Tmivgt&#10;Y7mGxco4RQKEbpkxRxpAVzLLR6PtrDGOWWco9x5mj7tFPE/4VcVpeFFVngckSwzcQnq79F7Edzbf&#10;J8XSEVsL2tMg/8BCEaGh6B3UMQkEXTjxF5QS1BlvqrBFjcpMVQnK0xngNOPRH6c5r4nl6Swgjrd3&#10;Mvn/B0ufr84cEqzEswlGmijwqP28+bC5ar9tPrY37Zf2evMJbd6nqa/tj/Z7e41g9idkXMP3BsFG&#10;ULGxvgCwc3vmog7enhr61iNtjmqil/zQOdPUnDDgPo752b0NMfCwFS2aZ4YBB3IRTBJ0XTmFnAHj&#10;ZtNRfNIsCIfWycXLOxf5OiAKk5NpvgdpiMJSnu9uwzjWI0WEitys8+EJNwrFQYl9cMJy9lIs65Bo&#10;pgpkdepDcpT1shD2ZoxRpSRckBWRaJbYdBdokJMPcyY7kNWX7xGByC2BJJSRgp0IKVPglosj6RDA&#10;l/gkPf1mP0yTGjUl3ptsd2LcW/NDiCTYbf17aUoE6DspVIl3U1asQ4ro0GPN0jgQIbsxUJa6tyy6&#10;1Lm9MOwSHEvegNzwEwAxa+PeYdRAQ5VYQ8djJJ9q8HxvPJ3G/kvBdLaTQ+CGK4vhCtEUgEpMg8Oo&#10;C45C17UX1kWj4i2KhLU5hJtSiRAtjreoY9UH0DTJ+b7BY1cO45T1+zc0/wUAAP//AwBQSwMEFAAG&#10;AAgAAAAhAL1i7/TfAAAACQEAAA8AAABkcnMvZG93bnJldi54bWxMj0FLw0AQhe+C/2EZwZvdRGLT&#10;xmyKVAQRQaxKe9xkxyS4Oxuy2yb+e8eTHue9x5vvlZvZWXHCMfSeFKSLBARS401PrYL3t4erFYgQ&#10;NRltPaGCbwywqc7PSl0YP9ErnnaxFVxCodAKuhiHQsrQdOh0WPgBib1PPzod+RxbaUY9cbmz8jpJ&#10;ltLpnvhDpwfcdth87Y5OQfuYyfX9cz1NNv3Y2qc1HV6GvVKXF/PdLYiIc/wLwy8+o0PFTLU/kgnC&#10;KshuEt4S2chzEBzIVksWagV5moOsSvl/QfUDAAD//wMAUEsBAi0AFAAGAAgAAAAhALaDOJL+AAAA&#10;4QEAABMAAAAAAAAAAAAAAAAAAAAAAFtDb250ZW50X1R5cGVzXS54bWxQSwECLQAUAAYACAAAACEA&#10;OP0h/9YAAACUAQAACwAAAAAAAAAAAAAAAAAvAQAAX3JlbHMvLnJlbHNQSwECLQAUAAYACAAAACEA&#10;+PwKZoUCAADOBAAADgAAAAAAAAAAAAAAAAAuAgAAZHJzL2Uyb0RvYy54bWxQSwECLQAUAAYACAAA&#10;ACEAvWLv9N8AAAAJAQAADwAAAAAAAAAAAAAAAADfBAAAZHJzL2Rvd25yZXYueG1sUEsFBgAAAAAE&#10;AAQA8wAAAOsFAAAAAA==&#10;" strokeweight=".26mm"/>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r>
        <w:rPr>
          <w:noProof/>
        </w:rPr>
        <w:pict>
          <v:shape id="Надпись 52" o:spid="_x0000_s1039" type="#_x0000_t202" style="position:absolute;left:0;text-align:left;margin-left:8.5pt;margin-top:3.15pt;width:459.35pt;height:36.35pt;z-index:2516526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F8RQIAAF8EAAAOAAAAZHJzL2Uyb0RvYy54bWysVM2O0zAQviPxDpbvNGm3Ldmo6WrpUoS0&#10;/EgLD+A4TmLheIztNik37rwC78CBAzdeoftGTJxut/xdEDlYM57xNzPfzGRx0TWKbIV1EnRGx6OY&#10;EqE5FFJXGX37Zv0oocR5pgumQIuM7oSjF8uHDxatScUEalCFsARBtEtbk9Hae5NGkeO1aJgbgREa&#10;jSXYhnlUbRUVlrWI3qhoEsfzqAVbGAtcOIe3V4ORLgN+WQruX5WlE56ojGJuPpw2nHl/RssFSyvL&#10;TC35IQ32D1k0TGoMeoS6Yp6RjZW/QTWSW3BQ+hGHJoKylFyEGrCacfxLNTc1MyLUguQ4c6TJ/T9Y&#10;/nL72hJZZHQ2oUSzBnu0/7z/sv+6/77/dvvx9hNBA7LUGpei841Bd989gQ67HSp25hr4O0c0rGqm&#10;K3FpLbS1YAVmOe5fRidPBxzXg+TtCygwGtt4CEBdaZueQiSFIDp2a3fskOg84Xg5S87OHk9nlHC0&#10;TefjOcp9CJbevTbW+WcCGtILGbU4AQGdba+dH1zvXPpgDpQs1lKpoNgqXylLtgynZR2+A/pPbkqT&#10;NqPzs1k8EPBXiDh8f4JopMexV7LJaHJ0YmlP21NdYJos9UyqQcbqlD7w2FM3kOi7vAuNS/oAPcc5&#10;FDsk1sIw5biVKNRgP1DS4oRn1L3fMCsoUc81Nucc+UMmfVCmSXKOij215KcWpjlCZdRTMogrP6zR&#10;xlhZ1RhpGAcNl9jQUgau77M6pI9THLp12Lh+TU714HX/X1j+AAAA//8DAFBLAwQUAAYACAAAACEA&#10;Jx39stsAAAAHAQAADwAAAGRycy9kb3ducmV2LnhtbEyPwU7DMBBE70j8g7VI3KgNgYaGOFWEQBzo&#10;pQXu28TEgXgd2W4a+HqWExxHM5p5U65nN4jJhNh70nC5UCAMNb7tqdPw+vJ4cQsiJqQWB09Gw5eJ&#10;sK5OT0osWn+krZl2qRNcQrFADTalsZAyNtY4jAs/GmLv3QeHiWXoZBvwyOVukFdKLaXDnnjB4mju&#10;rWk+dwenIbv2NX18Y731T292Ss8qyM2D1udnc30HIpk5/YXhF5/RoWKmvT9QG8XAOucrScMyA8H2&#10;KrvJQew15CsFsirlf/7qBwAA//8DAFBLAQItABQABgAIAAAAIQC2gziS/gAAAOEBAAATAAAAAAAA&#10;AAAAAAAAAAAAAABbQ29udGVudF9UeXBlc10ueG1sUEsBAi0AFAAGAAgAAAAhADj9If/WAAAAlAEA&#10;AAsAAAAAAAAAAAAAAAAALwEAAF9yZWxzLy5yZWxzUEsBAi0AFAAGAAgAAAAhAF2PoXxFAgAAXwQA&#10;AA4AAAAAAAAAAAAAAAAALgIAAGRycy9lMm9Eb2MueG1sUEsBAi0AFAAGAAgAAAAhACcd/bLbAAAA&#10;BwEAAA8AAAAAAAAAAAAAAAAAnwQAAGRycy9kb3ducmV2LnhtbFBLBQYAAAAABAAEAPMAAACnBQAA&#10;AAA=&#10;" strokeweight=".5pt">
            <v:textbox inset="7.45pt,3.85pt,7.45pt,3.85pt">
              <w:txbxContent>
                <w:p w:rsidR="00A244E8" w:rsidRPr="00F573E2" w:rsidRDefault="00A244E8" w:rsidP="00CA1DC2">
                  <w:pPr>
                    <w:jc w:val="center"/>
                  </w:pPr>
                  <w:r w:rsidRPr="00F573E2">
                    <w:t>Новая форма творческой самоорганизации детско-родительских коллективов в виде сетевых органов самоуправления</w:t>
                  </w:r>
                </w:p>
              </w:txbxContent>
            </v:textbox>
          </v:shape>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r>
        <w:rPr>
          <w:noProof/>
        </w:rPr>
        <w:pict>
          <v:shape id="Штриховая стрелка вправо 51" o:spid="_x0000_s1040" type="#_x0000_t93" style="position:absolute;left:0;text-align:left;margin-left:220.5pt;margin-top:11.95pt;width:27pt;height:18pt;rotation:90;z-index:25165363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v/hAIAAM4EAAAOAAAAZHJzL2Uyb0RvYy54bWysVMtu1DAU3SPxD5b3NDPpTDuNmqmqliKk&#10;AhWFD/DYzsTgl2x3MmVVkFjzGywrJCQEUvmFzB9x7aQlhR0ii8TX9/r4+Bzf7B+slUQr7rwwusTj&#10;rRFGXFPDhF6W+PWrk0czjHwgmhFpNC/xJff4YP7wwX5jC56b2kjGHQIQ7YvGlrgOwRZZ5mnNFfFb&#10;xnINyco4RQKEbpkxRxpAVzLLR6OdrDGOWWco9x5mj7sknif8quI0vKgqzwOSJQZuIb1dei/iO5vv&#10;k2LpiK0F7WmQf2ChiNCw6R3UMQkEXTjxF5QS1BlvqrBFjcpMVQnK0xngNOPRH6c5r4nl6Swgjrd3&#10;Mvn/B0ufr84cEqzE0zFGmijwqP28+bC5ar9tPrY37Zf2evMJbd6nqa/tj/Z7e41g9idUXMP3BsFC&#10;ULGxvgCwc3vmog7enhr61iNtjmqil/zQOdPUnDDgnuqzewti4GEpWjTPDAMO5CKYJOi6cgo5A8ZN&#10;J6P4pFkQDq2Ti5d3LvJ1QBQmtyf5HpQhCqk8n+3AGPhlpIhQkZt1PjzhRqE4KLEPTljOXoplHRLN&#10;tANZnfqQHGW9LIS9AYkqJeGCrIhE08Smu0CDmnxYs70LVf32PSIQuSWQhDJSsBMhZQrccnEkHQL4&#10;Ep+kp1/sh2VSo6bEe9s7nRj3cn4IkQS73f9emRIB+k4KVeJZqor7kCI69FizNA5EyG4MlKUGCW9d&#10;6txeGHYJjiVvQG74CYCYtXHvMGqgoUqsoeMxkk81eL43nkxi/6VgMt3NIXDDzGKYIZoCUIlpcBh1&#10;wVHouvbCumhUvEWRsDaHcFMqEaLFkV/Hqg+gaZLzfYPHrhzGqer3b2j+CwAA//8DAFBLAwQUAAYA&#10;CAAAACEA82P15N8AAAAJAQAADwAAAGRycy9kb3ducmV2LnhtbEyPQUvEMBCF74L/IYzgzU1Xamlr&#10;00VWBBFBXF3WY9qMbTGZlCa7rf/e8aTHee/x5nvVZnFWnHAKgycF61UCAqn1ZqBOwfvbw1UOIkRN&#10;RltPqOAbA2zq87NKl8bP9IqnXewEl1AotYI+xrGUMrQ9Oh1WfkRi79NPTkc+p06aSc9c7qy8TpJM&#10;Oj0Qf+j1iNse26/d0SnoHlNZ3D8382zX+619KujjZTwodXmx3N2CiLjEvzD84jM61MzU+COZIKyC&#10;9CbhLZGNtADBgTTPWGgUZHkBsq7k/wX1DwAAAP//AwBQSwECLQAUAAYACAAAACEAtoM4kv4AAADh&#10;AQAAEwAAAAAAAAAAAAAAAAAAAAAAW0NvbnRlbnRfVHlwZXNdLnhtbFBLAQItABQABgAIAAAAIQA4&#10;/SH/1gAAAJQBAAALAAAAAAAAAAAAAAAAAC8BAABfcmVscy8ucmVsc1BLAQItABQABgAIAAAAIQCW&#10;0Cv/hAIAAM4EAAAOAAAAAAAAAAAAAAAAAC4CAABkcnMvZTJvRG9jLnhtbFBLAQItABQABgAIAAAA&#10;IQDzY/Xk3wAAAAkBAAAPAAAAAAAAAAAAAAAAAN4EAABkcnMvZG93bnJldi54bWxQSwUGAAAAAAQA&#10;BADzAAAA6gUAAAAA&#10;" strokeweight=".26mm"/>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r>
        <w:rPr>
          <w:noProof/>
        </w:rPr>
        <w:pict>
          <v:shape id="Надпись 50" o:spid="_x0000_s1041" type="#_x0000_t202" style="position:absolute;left:0;text-align:left;margin-left:8.5pt;margin-top:1.75pt;width:459.35pt;height:63.35pt;z-index:2516546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qaQwIAAF8EAAAOAAAAZHJzL2Uyb0RvYy54bWysVM2O0zAQviPxDpbvNOluW9qo6WrpUoS0&#10;/EgLD+A4TmPheIztNik37rwC78CBAzdeoftGjJ1ut/yIA8IHayYz883MN+PML7pGka2wToLO6XCQ&#10;UiI0h1LqdU7fvlk9mlLiPNMlU6BFTnfC0YvFwwfz1mTiDGpQpbAEQbTLWpPT2nuTJYnjtWiYG4AR&#10;Go0V2IZ5VO06KS1rEb1RyVmaTpIWbGkscOEcfr3qjXQR8atKcP+qqpzwROUUa/PxtvEuwp0s5ixb&#10;W2ZqyQ9lsH+oomFSY9Ij1BXzjGys/A2qkdyCg8oPODQJVJXkIvaA3QzTX7q5qZkRsRckx5kjTe7/&#10;wfKX29eWyDKnY6RHswZntP+8/7L/uv++/3b78fYTQQOy1BqXofONQXffPYEOpx07duYa+DtHNCxr&#10;ptfi0lpoa8FKrHIYIpOT0B7HBZCifQElZmMbDxGoq2wTKERSCKJjObvjhETnCceP4+n5+ePRmBKO&#10;tmk6GqMcUrDsLtpY558JaEgQcmpxAyI6214737veuYRkDpQsV1KpqNh1sVSWbBluyyqeA/pPbkqT&#10;NqeTcyTm7xBpPH+CaKTHtVeyCV2EE5xYFmh7qssoeyZVL2N3Sh94DNT1JPqu6OLgZiE2cFxAuUNi&#10;LfRbjq8ShRrsB0pa3PCcuvcbZgUl6rnG4cxGkyEy6aMymk5nqNhTS3FqYZojVE49Jb249P0z2hgr&#10;1zVm6tdBwyUOtJKR6/uqDuXjFsdpHV5ceCanevS6/y8sfgAAAP//AwBQSwMEFAAGAAgAAAAhAOeQ&#10;bhjcAAAACAEAAA8AAABkcnMvZG93bnJldi54bWxMj8FOwzAQRO9I/IO1SNyoTUNpCXGqCIE40EsL&#10;vbvxEgfidRS7aeDrWU5wnJ3R25liPflOjDjENpCG65kCgVQH21Kj4e316WoFIiZD1nSBUMMXRliX&#10;52eFyW040RbHXWoEQyjmRoNLqc+ljLVDb+Is9EjsvYfBm8RyaKQdzInhvpNzpW6lNy3xB2d6fHBY&#10;f+6OXkN2Eyr6+DbVNjzv3Zhe1CA3j1pfXkzVPYiEU/oLw299rg4ldzqEI9koOtZLnpKYtQDB9l22&#10;WII48D1Tc5BlIf8PKH8AAAD//wMAUEsBAi0AFAAGAAgAAAAhALaDOJL+AAAA4QEAABMAAAAAAAAA&#10;AAAAAAAAAAAAAFtDb250ZW50X1R5cGVzXS54bWxQSwECLQAUAAYACAAAACEAOP0h/9YAAACUAQAA&#10;CwAAAAAAAAAAAAAAAAAvAQAAX3JlbHMvLnJlbHNQSwECLQAUAAYACAAAACEAYpUKmkMCAABfBAAA&#10;DgAAAAAAAAAAAAAAAAAuAgAAZHJzL2Uyb0RvYy54bWxQSwECLQAUAAYACAAAACEA55BuGNwAAAAI&#10;AQAADwAAAAAAAAAAAAAAAACdBAAAZHJzL2Rvd25yZXYueG1sUEsFBgAAAAAEAAQA8wAAAKYFAAAA&#10;AA==&#10;" strokeweight=".5pt">
            <v:textbox inset="7.45pt,3.85pt,7.45pt,3.85pt">
              <w:txbxContent>
                <w:p w:rsidR="00A244E8" w:rsidRPr="00F573E2" w:rsidRDefault="00A244E8" w:rsidP="00CA1DC2">
                  <w:pPr>
                    <w:jc w:val="both"/>
                  </w:pPr>
                  <w:r w:rsidRPr="00F573E2">
                    <w:t>Совместная реализация системного комплекса воспитательных программ духовно-нравственной и социокультурной направленности, активное присоединение семей воспитанников к учебно-воспитательному процессу, создание эффективной системы общественного участия в управлении развитием образовательной организации</w:t>
                  </w:r>
                </w:p>
              </w:txbxContent>
            </v:textbox>
          </v:shape>
        </w:pict>
      </w: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both"/>
        <w:rPr>
          <w:lang w:eastAsia="ar-SA"/>
        </w:rPr>
      </w:pPr>
    </w:p>
    <w:p w:rsidR="00A244E8" w:rsidRPr="00475C60" w:rsidRDefault="00A244E8" w:rsidP="00CA1DC2">
      <w:pPr>
        <w:ind w:firstLine="284"/>
        <w:jc w:val="center"/>
        <w:rPr>
          <w:lang w:eastAsia="ar-SA"/>
        </w:rPr>
      </w:pPr>
      <w:r w:rsidRPr="00475C60">
        <w:rPr>
          <w:lang w:eastAsia="ar-SA"/>
        </w:rPr>
        <w:t>Рис. 1. Модель организации работы по духовно-нравственному развитию, воспитанию и социализации обучающихся</w:t>
      </w:r>
    </w:p>
    <w:p w:rsidR="00A244E8" w:rsidRPr="00475C60" w:rsidRDefault="00A244E8" w:rsidP="00CA1DC2">
      <w:pPr>
        <w:ind w:firstLine="284"/>
        <w:jc w:val="both"/>
        <w:rPr>
          <w:lang w:eastAsia="ar-SA"/>
        </w:rPr>
      </w:pPr>
    </w:p>
    <w:p w:rsidR="00A244E8" w:rsidRPr="00475C60" w:rsidRDefault="00A244E8" w:rsidP="00CA1DC2">
      <w:pPr>
        <w:ind w:firstLine="709"/>
        <w:jc w:val="both"/>
        <w:rPr>
          <w:lang w:eastAsia="ar-SA"/>
        </w:rPr>
      </w:pPr>
      <w:r w:rsidRPr="00475C60">
        <w:rPr>
          <w:lang w:eastAsia="ar-SA"/>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A244E8" w:rsidRPr="00475C60" w:rsidRDefault="00A244E8" w:rsidP="00CA1DC2">
      <w:pPr>
        <w:ind w:firstLine="709"/>
        <w:jc w:val="both"/>
        <w:rPr>
          <w:lang w:eastAsia="ar-SA"/>
        </w:rPr>
      </w:pPr>
    </w:p>
    <w:p w:rsidR="00A244E8" w:rsidRPr="00475C60" w:rsidRDefault="00A244E8" w:rsidP="00CA1DC2">
      <w:pPr>
        <w:ind w:firstLine="709"/>
        <w:jc w:val="center"/>
        <w:rPr>
          <w:b/>
          <w:lang w:eastAsia="ar-SA"/>
        </w:rPr>
      </w:pPr>
      <w:r w:rsidRPr="00475C60">
        <w:rPr>
          <w:b/>
          <w:lang w:eastAsia="ar-SA"/>
        </w:rPr>
        <w:t>Принципы и особенности организации воспитания и социализации младших школьников</w:t>
      </w:r>
    </w:p>
    <w:p w:rsidR="00A244E8" w:rsidRPr="00475C60" w:rsidRDefault="00A244E8" w:rsidP="00CA1DC2">
      <w:pPr>
        <w:numPr>
          <w:ilvl w:val="0"/>
          <w:numId w:val="173"/>
        </w:numPr>
        <w:tabs>
          <w:tab w:val="clear" w:pos="2880"/>
          <w:tab w:val="left" w:pos="360"/>
          <w:tab w:val="num" w:pos="851"/>
        </w:tabs>
        <w:autoSpaceDE w:val="0"/>
        <w:ind w:left="360" w:firstLine="283"/>
        <w:jc w:val="both"/>
        <w:textAlignment w:val="center"/>
        <w:rPr>
          <w:bCs/>
          <w:spacing w:val="2"/>
          <w:lang w:eastAsia="ar-SA"/>
        </w:rPr>
      </w:pPr>
      <w:r w:rsidRPr="00475C60">
        <w:rPr>
          <w:bCs/>
          <w:spacing w:val="2"/>
          <w:lang w:eastAsia="ar-SA"/>
        </w:rPr>
        <w:t>принцип ориентации на идеал;</w:t>
      </w:r>
    </w:p>
    <w:p w:rsidR="00A244E8" w:rsidRPr="00475C60" w:rsidRDefault="00A244E8" w:rsidP="00CA1DC2">
      <w:pPr>
        <w:numPr>
          <w:ilvl w:val="0"/>
          <w:numId w:val="173"/>
        </w:numPr>
        <w:tabs>
          <w:tab w:val="clear" w:pos="2880"/>
          <w:tab w:val="left" w:pos="360"/>
          <w:tab w:val="num" w:pos="851"/>
        </w:tabs>
        <w:autoSpaceDE w:val="0"/>
        <w:ind w:left="360" w:firstLine="283"/>
        <w:jc w:val="both"/>
        <w:textAlignment w:val="center"/>
        <w:rPr>
          <w:bCs/>
          <w:i/>
          <w:spacing w:val="2"/>
          <w:lang w:eastAsia="ar-SA"/>
        </w:rPr>
      </w:pPr>
      <w:r w:rsidRPr="00475C60">
        <w:rPr>
          <w:bCs/>
          <w:spacing w:val="2"/>
          <w:lang w:eastAsia="ar-SA"/>
        </w:rPr>
        <w:t>аксиологический принцип</w:t>
      </w:r>
      <w:r w:rsidRPr="00475C60">
        <w:rPr>
          <w:bCs/>
          <w:i/>
          <w:spacing w:val="2"/>
          <w:lang w:eastAsia="ar-SA"/>
        </w:rPr>
        <w:t>;</w:t>
      </w:r>
    </w:p>
    <w:p w:rsidR="00A244E8" w:rsidRPr="00475C60" w:rsidRDefault="00A244E8" w:rsidP="00CA1DC2">
      <w:pPr>
        <w:numPr>
          <w:ilvl w:val="0"/>
          <w:numId w:val="173"/>
        </w:numPr>
        <w:tabs>
          <w:tab w:val="clear" w:pos="2880"/>
          <w:tab w:val="left" w:pos="360"/>
          <w:tab w:val="num" w:pos="851"/>
        </w:tabs>
        <w:autoSpaceDE w:val="0"/>
        <w:ind w:left="360" w:firstLine="283"/>
        <w:jc w:val="both"/>
        <w:textAlignment w:val="center"/>
        <w:rPr>
          <w:spacing w:val="2"/>
          <w:lang w:eastAsia="ar-SA"/>
        </w:rPr>
      </w:pPr>
      <w:r w:rsidRPr="00475C60">
        <w:rPr>
          <w:spacing w:val="2"/>
          <w:lang w:eastAsia="ar-SA"/>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w:t>
      </w:r>
    </w:p>
    <w:p w:rsidR="00A244E8" w:rsidRPr="00475C60" w:rsidRDefault="00A244E8" w:rsidP="00CA1DC2">
      <w:pPr>
        <w:numPr>
          <w:ilvl w:val="0"/>
          <w:numId w:val="173"/>
        </w:numPr>
        <w:tabs>
          <w:tab w:val="clear" w:pos="2880"/>
          <w:tab w:val="left" w:pos="360"/>
          <w:tab w:val="num" w:pos="851"/>
        </w:tabs>
        <w:autoSpaceDE w:val="0"/>
        <w:ind w:left="360" w:firstLine="283"/>
        <w:jc w:val="both"/>
        <w:textAlignment w:val="center"/>
        <w:rPr>
          <w:spacing w:val="-2"/>
          <w:lang w:eastAsia="ar-SA"/>
        </w:rPr>
      </w:pPr>
      <w:r w:rsidRPr="00475C60">
        <w:rPr>
          <w:bCs/>
          <w:spacing w:val="-2"/>
          <w:lang w:eastAsia="ar-SA"/>
        </w:rPr>
        <w:t xml:space="preserve">принцип следования нравственному примеру. </w:t>
      </w:r>
      <w:r w:rsidRPr="00475C60">
        <w:rPr>
          <w:spacing w:val="2"/>
          <w:lang w:eastAsia="ar-SA"/>
        </w:rPr>
        <w:t xml:space="preserve">Содержание </w:t>
      </w:r>
      <w:r w:rsidRPr="00475C60">
        <w:rPr>
          <w:spacing w:val="-2"/>
          <w:lang w:eastAsia="ar-SA"/>
        </w:rPr>
        <w:t>учебного процесса, внеучебной и внешкольной деятельности наполнено примерами нравственного поведения;</w:t>
      </w:r>
    </w:p>
    <w:p w:rsidR="00A244E8" w:rsidRPr="00475C60" w:rsidRDefault="00A244E8" w:rsidP="00CA1DC2">
      <w:pPr>
        <w:numPr>
          <w:ilvl w:val="0"/>
          <w:numId w:val="173"/>
        </w:numPr>
        <w:tabs>
          <w:tab w:val="clear" w:pos="2880"/>
          <w:tab w:val="left" w:pos="360"/>
          <w:tab w:val="num" w:pos="851"/>
        </w:tabs>
        <w:autoSpaceDE w:val="0"/>
        <w:ind w:left="360" w:firstLine="283"/>
        <w:jc w:val="both"/>
        <w:textAlignment w:val="center"/>
        <w:rPr>
          <w:bCs/>
          <w:spacing w:val="2"/>
          <w:lang w:eastAsia="ar-SA"/>
        </w:rPr>
      </w:pPr>
      <w:r w:rsidRPr="00475C60">
        <w:rPr>
          <w:bCs/>
          <w:spacing w:val="2"/>
          <w:lang w:eastAsia="ar-SA"/>
        </w:rPr>
        <w:t>принцип идентификации (персонификации);</w:t>
      </w:r>
    </w:p>
    <w:p w:rsidR="00A244E8" w:rsidRPr="00475C60" w:rsidRDefault="00A244E8" w:rsidP="00CA1DC2">
      <w:pPr>
        <w:numPr>
          <w:ilvl w:val="0"/>
          <w:numId w:val="173"/>
        </w:numPr>
        <w:tabs>
          <w:tab w:val="clear" w:pos="2880"/>
          <w:tab w:val="left" w:pos="360"/>
          <w:tab w:val="num" w:pos="851"/>
        </w:tabs>
        <w:autoSpaceDE w:val="0"/>
        <w:ind w:left="360" w:firstLine="283"/>
        <w:jc w:val="both"/>
        <w:textAlignment w:val="center"/>
        <w:rPr>
          <w:bCs/>
          <w:spacing w:val="2"/>
          <w:lang w:eastAsia="ar-SA"/>
        </w:rPr>
      </w:pPr>
      <w:r w:rsidRPr="00475C60">
        <w:rPr>
          <w:bCs/>
          <w:spacing w:val="2"/>
          <w:lang w:eastAsia="ar-SA"/>
        </w:rPr>
        <w:t>принцип диалогического общения;</w:t>
      </w:r>
    </w:p>
    <w:p w:rsidR="00A244E8" w:rsidRPr="00475C60" w:rsidRDefault="00A244E8" w:rsidP="00CA1DC2">
      <w:pPr>
        <w:numPr>
          <w:ilvl w:val="0"/>
          <w:numId w:val="173"/>
        </w:numPr>
        <w:tabs>
          <w:tab w:val="clear" w:pos="2880"/>
          <w:tab w:val="left" w:pos="360"/>
          <w:tab w:val="num" w:pos="851"/>
        </w:tabs>
        <w:autoSpaceDE w:val="0"/>
        <w:ind w:left="360" w:firstLine="283"/>
        <w:jc w:val="both"/>
        <w:textAlignment w:val="center"/>
        <w:rPr>
          <w:bCs/>
          <w:lang w:eastAsia="ar-SA"/>
        </w:rPr>
      </w:pPr>
      <w:r w:rsidRPr="00475C60">
        <w:rPr>
          <w:bCs/>
          <w:lang w:eastAsia="ar-SA"/>
        </w:rPr>
        <w:t>принцип полисубъектности воспитания;</w:t>
      </w:r>
    </w:p>
    <w:p w:rsidR="00A244E8" w:rsidRPr="00475C60" w:rsidRDefault="00A244E8" w:rsidP="00CA1DC2">
      <w:pPr>
        <w:numPr>
          <w:ilvl w:val="0"/>
          <w:numId w:val="173"/>
        </w:numPr>
        <w:tabs>
          <w:tab w:val="clear" w:pos="2880"/>
          <w:tab w:val="left" w:pos="360"/>
          <w:tab w:val="num" w:pos="851"/>
        </w:tabs>
        <w:autoSpaceDE w:val="0"/>
        <w:ind w:left="360" w:firstLine="283"/>
        <w:jc w:val="both"/>
        <w:textAlignment w:val="center"/>
        <w:rPr>
          <w:spacing w:val="-2"/>
          <w:lang w:eastAsia="ar-SA"/>
        </w:rPr>
      </w:pPr>
      <w:r w:rsidRPr="00475C60">
        <w:rPr>
          <w:bCs/>
          <w:spacing w:val="-2"/>
          <w:lang w:eastAsia="ar-SA"/>
        </w:rPr>
        <w:t>принцип системно-деятельностной организации воспи</w:t>
      </w:r>
      <w:r w:rsidRPr="00475C60">
        <w:rPr>
          <w:bCs/>
          <w:spacing w:val="2"/>
          <w:lang w:eastAsia="ar-SA"/>
        </w:rPr>
        <w:t>тания</w:t>
      </w:r>
      <w:r w:rsidRPr="00475C60">
        <w:rPr>
          <w:bCs/>
          <w:i/>
          <w:spacing w:val="2"/>
          <w:lang w:eastAsia="ar-SA"/>
        </w:rPr>
        <w:t>.</w:t>
      </w:r>
      <w:r w:rsidRPr="00475C60">
        <w:rPr>
          <w:spacing w:val="2"/>
          <w:lang w:eastAsia="ar-SA"/>
        </w:rPr>
        <w:t xml:space="preserve">Воспитание, направленное на духовно-нравственное </w:t>
      </w:r>
      <w:r w:rsidRPr="00475C60">
        <w:rPr>
          <w:spacing w:val="-4"/>
          <w:lang w:eastAsia="ar-SA"/>
        </w:rPr>
        <w:t>развитие обучающихся и поддерживаемое всем укладом школь</w:t>
      </w:r>
      <w:r w:rsidRPr="00475C60">
        <w:rPr>
          <w:spacing w:val="-2"/>
          <w:lang w:eastAsia="ar-SA"/>
        </w:rPr>
        <w:t>ной жизни, включает в себя организацию учебной, внеучебной, общественно значимой деятельности младших школьни</w:t>
      </w:r>
      <w:r w:rsidRPr="00475C60">
        <w:rPr>
          <w:lang w:eastAsia="ar-SA"/>
        </w:rPr>
        <w:t xml:space="preserve">ков. Интеграция содержания различных видов деятельности </w:t>
      </w:r>
      <w:r w:rsidRPr="00475C60">
        <w:rPr>
          <w:spacing w:val="-2"/>
          <w:lang w:eastAsia="ar-SA"/>
        </w:rPr>
        <w:t xml:space="preserve">обучающихся в рамках программы их воспитания и социализации осуществляется на основе воспитательных идеалов и ценностей. </w:t>
      </w:r>
    </w:p>
    <w:p w:rsidR="00A244E8" w:rsidRPr="00475C60" w:rsidRDefault="00A244E8" w:rsidP="00CA1DC2">
      <w:pPr>
        <w:tabs>
          <w:tab w:val="num" w:pos="851"/>
        </w:tabs>
        <w:autoSpaceDE w:val="0"/>
        <w:ind w:firstLine="720"/>
        <w:jc w:val="both"/>
        <w:textAlignment w:val="center"/>
        <w:rPr>
          <w:spacing w:val="-2"/>
          <w:lang w:eastAsia="ar-SA"/>
        </w:rPr>
      </w:pPr>
      <w:r w:rsidRPr="00475C60">
        <w:rPr>
          <w:lang w:eastAsia="ar-SA"/>
        </w:rPr>
        <w:t>Для решения воспита</w:t>
      </w:r>
      <w:r w:rsidRPr="00475C60">
        <w:rPr>
          <w:spacing w:val="-2"/>
          <w:lang w:eastAsia="ar-SA"/>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A244E8" w:rsidRPr="00475C60" w:rsidRDefault="00A244E8" w:rsidP="00CA1DC2">
      <w:pPr>
        <w:numPr>
          <w:ilvl w:val="0"/>
          <w:numId w:val="172"/>
        </w:numPr>
        <w:tabs>
          <w:tab w:val="clear" w:pos="2880"/>
          <w:tab w:val="left" w:pos="360"/>
          <w:tab w:val="num" w:pos="851"/>
        </w:tabs>
        <w:autoSpaceDE w:val="0"/>
        <w:ind w:left="360" w:firstLine="244"/>
        <w:jc w:val="both"/>
        <w:textAlignment w:val="center"/>
        <w:rPr>
          <w:lang w:eastAsia="ar-SA"/>
        </w:rPr>
      </w:pPr>
      <w:r w:rsidRPr="00475C60">
        <w:rPr>
          <w:lang w:eastAsia="ar-SA"/>
        </w:rPr>
        <w:t>общеобразовательных дисциплин;</w:t>
      </w:r>
    </w:p>
    <w:p w:rsidR="00A244E8" w:rsidRPr="00475C60" w:rsidRDefault="00A244E8" w:rsidP="00CA1DC2">
      <w:pPr>
        <w:numPr>
          <w:ilvl w:val="0"/>
          <w:numId w:val="172"/>
        </w:numPr>
        <w:tabs>
          <w:tab w:val="clear" w:pos="2880"/>
          <w:tab w:val="left" w:pos="360"/>
          <w:tab w:val="num" w:pos="851"/>
        </w:tabs>
        <w:autoSpaceDE w:val="0"/>
        <w:ind w:left="360" w:firstLine="244"/>
        <w:jc w:val="both"/>
        <w:textAlignment w:val="center"/>
        <w:rPr>
          <w:lang w:eastAsia="ar-SA"/>
        </w:rPr>
      </w:pPr>
      <w:r w:rsidRPr="00475C60">
        <w:rPr>
          <w:lang w:eastAsia="ar-SA"/>
        </w:rPr>
        <w:t>произведений искусства;</w:t>
      </w:r>
    </w:p>
    <w:p w:rsidR="00A244E8" w:rsidRPr="00475C60" w:rsidRDefault="00A244E8" w:rsidP="00CA1DC2">
      <w:pPr>
        <w:numPr>
          <w:ilvl w:val="0"/>
          <w:numId w:val="172"/>
        </w:numPr>
        <w:tabs>
          <w:tab w:val="clear" w:pos="2880"/>
          <w:tab w:val="left" w:pos="360"/>
          <w:tab w:val="num" w:pos="851"/>
        </w:tabs>
        <w:autoSpaceDE w:val="0"/>
        <w:ind w:left="360" w:firstLine="244"/>
        <w:jc w:val="both"/>
        <w:textAlignment w:val="center"/>
        <w:rPr>
          <w:lang w:eastAsia="ar-SA"/>
        </w:rPr>
      </w:pPr>
      <w:r w:rsidRPr="00475C60">
        <w:rPr>
          <w:lang w:eastAsia="ar-SA"/>
        </w:rPr>
        <w:t>периодической литературы, публикаций, радио</w:t>
      </w:r>
      <w:r w:rsidRPr="00475C60">
        <w:rPr>
          <w:lang w:eastAsia="ar-SA"/>
        </w:rPr>
        <w:softHyphen/>
        <w:t xml:space="preserve"> и телепередач, отражающих современную жизнь;</w:t>
      </w:r>
    </w:p>
    <w:p w:rsidR="00A244E8" w:rsidRPr="00475C60" w:rsidRDefault="00A244E8" w:rsidP="00CA1DC2">
      <w:pPr>
        <w:numPr>
          <w:ilvl w:val="0"/>
          <w:numId w:val="172"/>
        </w:numPr>
        <w:tabs>
          <w:tab w:val="clear" w:pos="2880"/>
          <w:tab w:val="left" w:pos="360"/>
          <w:tab w:val="num" w:pos="851"/>
        </w:tabs>
        <w:autoSpaceDE w:val="0"/>
        <w:ind w:left="360" w:firstLine="244"/>
        <w:jc w:val="both"/>
        <w:textAlignment w:val="center"/>
        <w:rPr>
          <w:lang w:eastAsia="ar-SA"/>
        </w:rPr>
      </w:pPr>
      <w:r w:rsidRPr="00475C60">
        <w:rPr>
          <w:lang w:eastAsia="ar-SA"/>
        </w:rPr>
        <w:t>духовной культуры и фольклора народов России;</w:t>
      </w:r>
    </w:p>
    <w:p w:rsidR="00A244E8" w:rsidRPr="00475C60" w:rsidRDefault="00A244E8" w:rsidP="00CA1DC2">
      <w:pPr>
        <w:numPr>
          <w:ilvl w:val="0"/>
          <w:numId w:val="172"/>
        </w:numPr>
        <w:tabs>
          <w:tab w:val="clear" w:pos="2880"/>
          <w:tab w:val="left" w:pos="360"/>
          <w:tab w:val="num" w:pos="851"/>
        </w:tabs>
        <w:autoSpaceDE w:val="0"/>
        <w:ind w:left="360" w:firstLine="244"/>
        <w:jc w:val="both"/>
        <w:textAlignment w:val="center"/>
        <w:rPr>
          <w:lang w:eastAsia="ar-SA"/>
        </w:rPr>
      </w:pPr>
      <w:r w:rsidRPr="00475C60">
        <w:rPr>
          <w:lang w:eastAsia="ar-SA"/>
        </w:rPr>
        <w:t>истории, традиций и современной жизни своей Родины, своего края, своей семьи;</w:t>
      </w:r>
    </w:p>
    <w:p w:rsidR="00A244E8" w:rsidRPr="00475C60" w:rsidRDefault="00A244E8" w:rsidP="00CA1DC2">
      <w:pPr>
        <w:numPr>
          <w:ilvl w:val="0"/>
          <w:numId w:val="172"/>
        </w:numPr>
        <w:tabs>
          <w:tab w:val="clear" w:pos="2880"/>
          <w:tab w:val="left" w:pos="360"/>
          <w:tab w:val="num" w:pos="851"/>
        </w:tabs>
        <w:autoSpaceDE w:val="0"/>
        <w:ind w:left="360" w:firstLine="244"/>
        <w:jc w:val="both"/>
        <w:textAlignment w:val="center"/>
        <w:rPr>
          <w:lang w:eastAsia="ar-SA"/>
        </w:rPr>
      </w:pPr>
      <w:r w:rsidRPr="00475C60">
        <w:rPr>
          <w:lang w:eastAsia="ar-SA"/>
        </w:rPr>
        <w:t>жизненного опыта своих родителей (законных представителей) и прародителей;</w:t>
      </w:r>
    </w:p>
    <w:p w:rsidR="00A244E8" w:rsidRPr="00475C60" w:rsidRDefault="00A244E8" w:rsidP="00CA1DC2">
      <w:pPr>
        <w:numPr>
          <w:ilvl w:val="0"/>
          <w:numId w:val="172"/>
        </w:numPr>
        <w:tabs>
          <w:tab w:val="clear" w:pos="2880"/>
          <w:tab w:val="left" w:pos="360"/>
          <w:tab w:val="num" w:pos="851"/>
        </w:tabs>
        <w:autoSpaceDE w:val="0"/>
        <w:ind w:left="360" w:firstLine="244"/>
        <w:jc w:val="both"/>
        <w:textAlignment w:val="center"/>
        <w:rPr>
          <w:lang w:eastAsia="ar-SA"/>
        </w:rPr>
      </w:pPr>
      <w:r w:rsidRPr="00475C60">
        <w:rPr>
          <w:spacing w:val="2"/>
          <w:lang w:eastAsia="ar-SA"/>
        </w:rPr>
        <w:t xml:space="preserve">общественно полезной и личностно значимой деятельности в рамках педагогически организованных социальных </w:t>
      </w:r>
      <w:r w:rsidRPr="00475C60">
        <w:rPr>
          <w:lang w:eastAsia="ar-SA"/>
        </w:rPr>
        <w:t>и культурных практик;</w:t>
      </w:r>
    </w:p>
    <w:p w:rsidR="00A244E8" w:rsidRPr="00475C60" w:rsidRDefault="00A244E8" w:rsidP="00CA1DC2">
      <w:pPr>
        <w:numPr>
          <w:ilvl w:val="0"/>
          <w:numId w:val="172"/>
        </w:numPr>
        <w:tabs>
          <w:tab w:val="clear" w:pos="2880"/>
          <w:tab w:val="left" w:pos="360"/>
          <w:tab w:val="num" w:pos="851"/>
        </w:tabs>
        <w:autoSpaceDE w:val="0"/>
        <w:ind w:left="360" w:firstLine="244"/>
        <w:jc w:val="both"/>
        <w:textAlignment w:val="center"/>
        <w:rPr>
          <w:lang w:eastAsia="ar-SA"/>
        </w:rPr>
      </w:pPr>
      <w:r w:rsidRPr="00475C60">
        <w:rPr>
          <w:lang w:eastAsia="ar-SA"/>
        </w:rPr>
        <w:t>других источников информации и научного знания.</w:t>
      </w:r>
    </w:p>
    <w:p w:rsidR="00A244E8" w:rsidRPr="00475C60" w:rsidRDefault="00A244E8" w:rsidP="00CA1DC2">
      <w:pPr>
        <w:tabs>
          <w:tab w:val="num" w:pos="851"/>
        </w:tabs>
        <w:autoSpaceDE w:val="0"/>
        <w:ind w:firstLine="709"/>
        <w:jc w:val="both"/>
        <w:textAlignment w:val="center"/>
        <w:rPr>
          <w:lang w:eastAsia="ar-SA"/>
        </w:rPr>
      </w:pPr>
      <w:r w:rsidRPr="00475C60">
        <w:rPr>
          <w:spacing w:val="2"/>
          <w:lang w:eastAsia="ar-SA"/>
        </w:rPr>
        <w:t xml:space="preserve">Данные принципы определяют концептуальную </w:t>
      </w:r>
      <w:r w:rsidRPr="00475C60">
        <w:rPr>
          <w:lang w:eastAsia="ar-SA"/>
        </w:rPr>
        <w:t>основу уклада школьной жизни. Одним из условий духовно</w:t>
      </w:r>
      <w:r w:rsidRPr="00475C60">
        <w:rPr>
          <w:lang w:eastAsia="ar-SA"/>
        </w:rPr>
        <w:softHyphen/>
        <w:t>нравственного развития обучающегося является</w:t>
      </w:r>
      <w:r w:rsidRPr="00475C60">
        <w:rPr>
          <w:spacing w:val="-2"/>
          <w:lang w:eastAsia="ar-SA"/>
        </w:rPr>
        <w:t xml:space="preserve"> педагогическая поддержка нравственного самоопределения </w:t>
      </w:r>
      <w:r w:rsidRPr="00475C60">
        <w:rPr>
          <w:lang w:eastAsia="ar-SA"/>
        </w:rPr>
        <w:t xml:space="preserve">младшего школьника. </w:t>
      </w:r>
    </w:p>
    <w:p w:rsidR="00A244E8" w:rsidRPr="00475C60" w:rsidRDefault="00A244E8" w:rsidP="00CA1DC2">
      <w:pPr>
        <w:tabs>
          <w:tab w:val="num" w:pos="851"/>
        </w:tabs>
        <w:ind w:firstLine="709"/>
        <w:jc w:val="both"/>
        <w:rPr>
          <w:lang w:eastAsia="ar-SA"/>
        </w:rPr>
      </w:pPr>
      <w:r w:rsidRPr="00475C60">
        <w:rPr>
          <w:lang w:eastAsia="ar-SA"/>
        </w:rPr>
        <w:t xml:space="preserve">Эффективное регулированиеработы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w:t>
      </w:r>
    </w:p>
    <w:p w:rsidR="00A244E8" w:rsidRPr="00475C60" w:rsidRDefault="00A244E8" w:rsidP="00CA1DC2">
      <w:pPr>
        <w:jc w:val="center"/>
        <w:rPr>
          <w:b/>
          <w:bCs/>
          <w:lang w:eastAsia="ar-SA"/>
        </w:rPr>
      </w:pPr>
    </w:p>
    <w:p w:rsidR="00A244E8" w:rsidRPr="00475C60" w:rsidRDefault="00A244E8" w:rsidP="00CA1DC2">
      <w:pPr>
        <w:jc w:val="center"/>
        <w:rPr>
          <w:b/>
          <w:bCs/>
          <w:lang w:eastAsia="ar-SA"/>
        </w:rPr>
      </w:pPr>
      <w:r w:rsidRPr="00475C60">
        <w:rPr>
          <w:b/>
          <w:bCs/>
          <w:lang w:eastAsia="ar-SA"/>
        </w:rPr>
        <w:t>Условия реализации программы духовно-нравственного развития и воспитания учащихся</w:t>
      </w:r>
    </w:p>
    <w:p w:rsidR="00A244E8" w:rsidRPr="00475C60" w:rsidRDefault="00A244E8" w:rsidP="00CA1DC2">
      <w:pPr>
        <w:ind w:firstLine="709"/>
        <w:jc w:val="both"/>
        <w:rPr>
          <w:lang w:eastAsia="ar-SA"/>
        </w:rPr>
      </w:pPr>
      <w:r w:rsidRPr="00475C60">
        <w:rPr>
          <w:lang w:eastAsia="ar-SA"/>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w:t>
      </w:r>
    </w:p>
    <w:p w:rsidR="00A244E8" w:rsidRPr="00475C60" w:rsidRDefault="00A244E8" w:rsidP="00CA1DC2">
      <w:pPr>
        <w:ind w:firstLine="709"/>
        <w:jc w:val="both"/>
        <w:rPr>
          <w:bCs/>
          <w:lang w:eastAsia="ar-SA"/>
        </w:rPr>
      </w:pPr>
      <w:r w:rsidRPr="00475C60">
        <w:rPr>
          <w:bCs/>
          <w:lang w:eastAsia="ar-SA"/>
        </w:rPr>
        <w:t>В Гимназии организованы подпространства: тематически оформленные рекреации, уголок эмоциональной разгрузки, настольные игры, тренажерный зал, имеется актовый зал для проведения школьных праздников, социальных проектов.</w:t>
      </w:r>
    </w:p>
    <w:p w:rsidR="00A244E8" w:rsidRPr="00475C60" w:rsidRDefault="00A244E8" w:rsidP="00CA1DC2">
      <w:pPr>
        <w:widowControl w:val="0"/>
        <w:tabs>
          <w:tab w:val="left" w:pos="-180"/>
        </w:tabs>
        <w:autoSpaceDE w:val="0"/>
        <w:autoSpaceDN w:val="0"/>
        <w:adjustRightInd w:val="0"/>
        <w:ind w:right="-43" w:firstLine="540"/>
        <w:jc w:val="both"/>
        <w:rPr>
          <w:lang w:eastAsia="ar-SA"/>
        </w:rPr>
      </w:pPr>
      <w:r w:rsidRPr="00475C60">
        <w:rPr>
          <w:lang w:eastAsia="ar-SA"/>
        </w:rPr>
        <w:t xml:space="preserve">Создано социально открытое пространство, когда педагоги, сотрудники гимназии,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A244E8" w:rsidRPr="00475C60" w:rsidRDefault="00A244E8" w:rsidP="00CA1DC2">
      <w:pPr>
        <w:widowControl w:val="0"/>
        <w:tabs>
          <w:tab w:val="left" w:pos="-180"/>
        </w:tabs>
        <w:autoSpaceDE w:val="0"/>
        <w:autoSpaceDN w:val="0"/>
        <w:adjustRightInd w:val="0"/>
        <w:ind w:right="-43" w:firstLine="540"/>
        <w:jc w:val="both"/>
        <w:rPr>
          <w:lang w:eastAsia="ar-SA"/>
        </w:rPr>
      </w:pPr>
      <w:r w:rsidRPr="00475C60">
        <w:rPr>
          <w:lang w:eastAsia="ar-SA"/>
        </w:rPr>
        <w:t xml:space="preserve">- в содержании и построении уроков; </w:t>
      </w:r>
    </w:p>
    <w:p w:rsidR="00A244E8" w:rsidRPr="00475C60" w:rsidRDefault="00A244E8" w:rsidP="00CA1DC2">
      <w:pPr>
        <w:widowControl w:val="0"/>
        <w:tabs>
          <w:tab w:val="left" w:pos="-180"/>
        </w:tabs>
        <w:autoSpaceDE w:val="0"/>
        <w:autoSpaceDN w:val="0"/>
        <w:adjustRightInd w:val="0"/>
        <w:ind w:right="-43" w:firstLine="540"/>
        <w:jc w:val="both"/>
        <w:rPr>
          <w:lang w:eastAsia="ar-SA"/>
        </w:rPr>
      </w:pPr>
      <w:r w:rsidRPr="00475C60">
        <w:rPr>
          <w:lang w:eastAsia="ar-SA"/>
        </w:rPr>
        <w:t xml:space="preserve">- в способах организации совместной деятельности взрослых и детей в учебной и внеучебной деятельности; </w:t>
      </w:r>
    </w:p>
    <w:p w:rsidR="00A244E8" w:rsidRPr="00475C60" w:rsidRDefault="00A244E8" w:rsidP="00CA1DC2">
      <w:pPr>
        <w:widowControl w:val="0"/>
        <w:tabs>
          <w:tab w:val="left" w:pos="-180"/>
        </w:tabs>
        <w:autoSpaceDE w:val="0"/>
        <w:autoSpaceDN w:val="0"/>
        <w:adjustRightInd w:val="0"/>
        <w:ind w:right="-43" w:firstLine="540"/>
        <w:jc w:val="both"/>
        <w:rPr>
          <w:lang w:eastAsia="ar-SA"/>
        </w:rPr>
      </w:pPr>
      <w:r w:rsidRPr="00475C60">
        <w:rPr>
          <w:lang w:eastAsia="ar-SA"/>
        </w:rPr>
        <w:t>- в характере общения и сотрудничества взрослого и ребенка;</w:t>
      </w:r>
    </w:p>
    <w:p w:rsidR="00A244E8" w:rsidRPr="00475C60" w:rsidRDefault="00A244E8" w:rsidP="00CA1DC2">
      <w:pPr>
        <w:widowControl w:val="0"/>
        <w:autoSpaceDE w:val="0"/>
        <w:autoSpaceDN w:val="0"/>
        <w:adjustRightInd w:val="0"/>
        <w:ind w:right="-43" w:firstLine="540"/>
        <w:jc w:val="both"/>
        <w:rPr>
          <w:lang w:eastAsia="ar-SA"/>
        </w:rPr>
      </w:pPr>
      <w:r w:rsidRPr="00475C60">
        <w:rPr>
          <w:lang w:eastAsia="ar-SA"/>
        </w:rPr>
        <w:t>- в опыте организации индивидуальной, групповой, коллективной деятельности учащихся;</w:t>
      </w:r>
    </w:p>
    <w:p w:rsidR="00A244E8" w:rsidRPr="00475C60" w:rsidRDefault="00A244E8" w:rsidP="00CA1DC2">
      <w:pPr>
        <w:widowControl w:val="0"/>
        <w:autoSpaceDE w:val="0"/>
        <w:autoSpaceDN w:val="0"/>
        <w:adjustRightInd w:val="0"/>
        <w:ind w:right="-43" w:firstLine="540"/>
        <w:jc w:val="both"/>
        <w:rPr>
          <w:lang w:eastAsia="ar-SA"/>
        </w:rPr>
      </w:pPr>
      <w:r w:rsidRPr="00475C60">
        <w:rPr>
          <w:lang w:eastAsia="ar-SA"/>
        </w:rPr>
        <w:t>- в специальных событиях, спроектированных с  учётом определенной ценности и смысла;</w:t>
      </w:r>
    </w:p>
    <w:p w:rsidR="00A244E8" w:rsidRPr="00475C60" w:rsidRDefault="00A244E8" w:rsidP="00CA1DC2">
      <w:pPr>
        <w:widowControl w:val="0"/>
        <w:autoSpaceDE w:val="0"/>
        <w:autoSpaceDN w:val="0"/>
        <w:adjustRightInd w:val="0"/>
        <w:ind w:right="-43" w:firstLine="540"/>
        <w:jc w:val="both"/>
        <w:rPr>
          <w:lang w:eastAsia="ar-SA"/>
        </w:rPr>
      </w:pPr>
      <w:r w:rsidRPr="00475C60">
        <w:rPr>
          <w:lang w:eastAsia="ar-SA"/>
        </w:rPr>
        <w:t xml:space="preserve">- в личном примере педагогов ученикам. </w:t>
      </w:r>
    </w:p>
    <w:p w:rsidR="00A244E8" w:rsidRPr="00475C60" w:rsidRDefault="00A244E8" w:rsidP="00CA1DC2">
      <w:pPr>
        <w:widowControl w:val="0"/>
        <w:ind w:right="-43" w:firstLine="540"/>
        <w:jc w:val="both"/>
        <w:rPr>
          <w:lang w:eastAsia="ar-SA"/>
        </w:rPr>
      </w:pPr>
      <w:r w:rsidRPr="00475C60">
        <w:rPr>
          <w:lang w:eastAsia="ar-SA"/>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A244E8" w:rsidRPr="00475C60" w:rsidRDefault="00A244E8" w:rsidP="00CA1DC2">
      <w:pPr>
        <w:widowControl w:val="0"/>
        <w:ind w:right="-43" w:firstLine="540"/>
        <w:jc w:val="both"/>
        <w:rPr>
          <w:lang w:eastAsia="ar-SA"/>
        </w:rPr>
      </w:pPr>
      <w:r w:rsidRPr="00475C60">
        <w:rPr>
          <w:lang w:eastAsia="ar-SA"/>
        </w:rPr>
        <w:t>- нравственного примера педагога;</w:t>
      </w:r>
    </w:p>
    <w:p w:rsidR="00A244E8" w:rsidRPr="00475C60" w:rsidRDefault="00A244E8" w:rsidP="00CA1DC2">
      <w:pPr>
        <w:widowControl w:val="0"/>
        <w:ind w:right="-43" w:firstLine="540"/>
        <w:jc w:val="both"/>
        <w:rPr>
          <w:lang w:eastAsia="ar-SA"/>
        </w:rPr>
      </w:pPr>
      <w:r w:rsidRPr="00475C60">
        <w:rPr>
          <w:lang w:eastAsia="ar-SA"/>
        </w:rPr>
        <w:t>- социально-педагогического партнёрства;</w:t>
      </w:r>
    </w:p>
    <w:p w:rsidR="00A244E8" w:rsidRPr="00475C60" w:rsidRDefault="00A244E8" w:rsidP="00CA1DC2">
      <w:pPr>
        <w:widowControl w:val="0"/>
        <w:ind w:right="-43" w:firstLine="540"/>
        <w:jc w:val="both"/>
        <w:rPr>
          <w:lang w:eastAsia="ar-SA"/>
        </w:rPr>
      </w:pPr>
      <w:r w:rsidRPr="00475C60">
        <w:rPr>
          <w:lang w:eastAsia="ar-SA"/>
        </w:rPr>
        <w:t>- индивидуально-личностного развития ребёнка;</w:t>
      </w:r>
    </w:p>
    <w:p w:rsidR="00A244E8" w:rsidRPr="00475C60" w:rsidRDefault="00A244E8" w:rsidP="00CA1DC2">
      <w:pPr>
        <w:widowControl w:val="0"/>
        <w:ind w:right="-43" w:firstLine="540"/>
        <w:jc w:val="both"/>
        <w:rPr>
          <w:lang w:eastAsia="ar-SA"/>
        </w:rPr>
      </w:pPr>
      <w:r w:rsidRPr="00475C60">
        <w:rPr>
          <w:lang w:eastAsia="ar-SA"/>
        </w:rPr>
        <w:t>- социальной востребованности воспитания.</w:t>
      </w:r>
    </w:p>
    <w:p w:rsidR="00A244E8" w:rsidRPr="00475C60" w:rsidRDefault="00A244E8" w:rsidP="00CA1DC2">
      <w:pPr>
        <w:ind w:firstLine="709"/>
        <w:jc w:val="both"/>
        <w:rPr>
          <w:bCs/>
          <w:lang w:eastAsia="ar-SA"/>
        </w:rPr>
      </w:pPr>
      <w:r w:rsidRPr="00475C60">
        <w:rPr>
          <w:lang w:eastAsia="ar-SA"/>
        </w:rPr>
        <w:t>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организаций.</w:t>
      </w:r>
    </w:p>
    <w:p w:rsidR="00A244E8" w:rsidRPr="00475C60" w:rsidRDefault="00A244E8" w:rsidP="00CA1DC2">
      <w:pPr>
        <w:ind w:firstLine="709"/>
      </w:pPr>
    </w:p>
    <w:p w:rsidR="00A244E8" w:rsidRPr="00475C60" w:rsidRDefault="00A244E8" w:rsidP="00CA1DC2">
      <w:pPr>
        <w:ind w:firstLine="709"/>
        <w:rPr>
          <w:b/>
        </w:rPr>
      </w:pPr>
      <w:r w:rsidRPr="00475C60">
        <w:rPr>
          <w:b/>
          <w:bCs/>
        </w:rPr>
        <w:t>2.3.5.</w:t>
      </w:r>
      <w:r w:rsidRPr="00475C60">
        <w:rPr>
          <w:b/>
        </w:rPr>
        <w:t>Описание форм и методов организации социально значимой деятельности обучающихся</w:t>
      </w:r>
    </w:p>
    <w:p w:rsidR="00A244E8" w:rsidRPr="00475C60" w:rsidRDefault="00A244E8" w:rsidP="00CA1DC2">
      <w:pPr>
        <w:ind w:firstLine="709"/>
        <w:jc w:val="both"/>
      </w:pPr>
      <w:r w:rsidRPr="00475C60">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A244E8" w:rsidRPr="00475C60" w:rsidRDefault="00A244E8" w:rsidP="00CA1DC2">
      <w:pPr>
        <w:ind w:firstLine="709"/>
        <w:jc w:val="both"/>
      </w:pPr>
      <w:r w:rsidRPr="00475C60">
        <w:t>- общественный – позитивные изменения в социальной среде (преодоление социальных проблем, улучшение положения отдельных лиц или групп);</w:t>
      </w:r>
    </w:p>
    <w:p w:rsidR="00A244E8" w:rsidRPr="00475C60" w:rsidRDefault="00A244E8" w:rsidP="00CA1DC2">
      <w:pPr>
        <w:ind w:firstLine="709"/>
        <w:jc w:val="both"/>
      </w:pPr>
      <w:r w:rsidRPr="00475C60">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A244E8" w:rsidRPr="00475C60" w:rsidRDefault="00A244E8" w:rsidP="00CA1DC2">
      <w:pPr>
        <w:ind w:firstLine="709"/>
        <w:jc w:val="both"/>
      </w:pPr>
      <w:r w:rsidRPr="00475C60">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A244E8" w:rsidRPr="00475C60" w:rsidRDefault="00A244E8" w:rsidP="00CA1DC2">
      <w:pPr>
        <w:ind w:firstLine="709"/>
        <w:jc w:val="both"/>
      </w:pPr>
      <w:r w:rsidRPr="00475C60">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A244E8" w:rsidRPr="00475C60" w:rsidRDefault="00A244E8" w:rsidP="00CA1DC2">
      <w:pPr>
        <w:ind w:firstLine="709"/>
        <w:jc w:val="both"/>
      </w:pPr>
      <w:r w:rsidRPr="00475C60">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A244E8" w:rsidRPr="00475C60" w:rsidRDefault="00A244E8" w:rsidP="00CA1DC2">
      <w:pPr>
        <w:numPr>
          <w:ilvl w:val="0"/>
          <w:numId w:val="168"/>
        </w:numPr>
        <w:ind w:left="0" w:firstLine="709"/>
        <w:jc w:val="both"/>
      </w:pPr>
      <w:r w:rsidRPr="00475C60">
        <w:t xml:space="preserve">осуществление консультирования школьников по наиболее эффективному достижению деловых и личностно значимых целей; </w:t>
      </w:r>
    </w:p>
    <w:p w:rsidR="00A244E8" w:rsidRPr="00475C60" w:rsidRDefault="00A244E8" w:rsidP="00CA1DC2">
      <w:pPr>
        <w:numPr>
          <w:ilvl w:val="0"/>
          <w:numId w:val="168"/>
        </w:numPr>
        <w:ind w:left="0" w:firstLine="709"/>
        <w:jc w:val="both"/>
      </w:pPr>
      <w:r w:rsidRPr="00475C60">
        <w:t xml:space="preserve">использование технологии развития способностей для достижения целей в различных областях жизни; </w:t>
      </w:r>
    </w:p>
    <w:p w:rsidR="00A244E8" w:rsidRPr="00475C60" w:rsidRDefault="00A244E8" w:rsidP="00CA1DC2">
      <w:pPr>
        <w:numPr>
          <w:ilvl w:val="0"/>
          <w:numId w:val="168"/>
        </w:numPr>
        <w:ind w:left="0" w:firstLine="709"/>
        <w:jc w:val="both"/>
      </w:pPr>
      <w:r w:rsidRPr="00475C60">
        <w:t>отказ взрослого от экспертной позиции;</w:t>
      </w:r>
    </w:p>
    <w:p w:rsidR="00A244E8" w:rsidRPr="00475C60" w:rsidRDefault="00A244E8" w:rsidP="00CA1DC2">
      <w:pPr>
        <w:numPr>
          <w:ilvl w:val="0"/>
          <w:numId w:val="168"/>
        </w:numPr>
        <w:ind w:left="0" w:firstLine="709"/>
        <w:jc w:val="both"/>
      </w:pPr>
      <w:r w:rsidRPr="00475C60">
        <w:t xml:space="preserve">задача взрослого – создать условия для принятия детьми решения. </w:t>
      </w:r>
    </w:p>
    <w:p w:rsidR="00A244E8" w:rsidRPr="00475C60" w:rsidRDefault="00A244E8" w:rsidP="00CA1DC2">
      <w:pPr>
        <w:ind w:firstLine="709"/>
        <w:jc w:val="both"/>
      </w:pPr>
      <w:r w:rsidRPr="00475C60">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A244E8" w:rsidRPr="00475C60" w:rsidRDefault="00A244E8" w:rsidP="00CA1DC2">
      <w:pPr>
        <w:numPr>
          <w:ilvl w:val="0"/>
          <w:numId w:val="168"/>
        </w:numPr>
        <w:ind w:left="0" w:firstLine="698"/>
        <w:jc w:val="both"/>
      </w:pPr>
      <w:r w:rsidRPr="00475C60">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A244E8" w:rsidRPr="00475C60" w:rsidRDefault="00A244E8" w:rsidP="00CA1DC2">
      <w:pPr>
        <w:numPr>
          <w:ilvl w:val="0"/>
          <w:numId w:val="168"/>
        </w:numPr>
        <w:ind w:left="0" w:firstLine="698"/>
        <w:jc w:val="both"/>
      </w:pPr>
      <w:r w:rsidRPr="00475C60">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A244E8" w:rsidRPr="00475C60" w:rsidRDefault="00A244E8" w:rsidP="00CA1DC2">
      <w:pPr>
        <w:numPr>
          <w:ilvl w:val="0"/>
          <w:numId w:val="168"/>
        </w:numPr>
        <w:ind w:left="0" w:firstLine="698"/>
        <w:jc w:val="both"/>
      </w:pPr>
      <w:r w:rsidRPr="00475C60">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A244E8" w:rsidRPr="00475C60" w:rsidRDefault="00A244E8" w:rsidP="00CA1DC2">
      <w:pPr>
        <w:ind w:firstLine="709"/>
        <w:jc w:val="both"/>
      </w:pPr>
      <w:r w:rsidRPr="00475C60">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A244E8" w:rsidRPr="00475C60" w:rsidRDefault="00A244E8" w:rsidP="00CA1DC2">
      <w:pPr>
        <w:ind w:firstLine="709"/>
        <w:jc w:val="both"/>
      </w:pPr>
      <w:r w:rsidRPr="00475C60">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A244E8" w:rsidRPr="00475C60" w:rsidRDefault="00A244E8" w:rsidP="00CA1DC2">
      <w:pPr>
        <w:ind w:firstLine="709"/>
      </w:pPr>
    </w:p>
    <w:p w:rsidR="00A244E8" w:rsidRPr="00475C60" w:rsidRDefault="00A244E8" w:rsidP="00CA1DC2">
      <w:pPr>
        <w:ind w:firstLine="709"/>
        <w:rPr>
          <w:b/>
        </w:rPr>
      </w:pPr>
      <w:r w:rsidRPr="00475C60">
        <w:rPr>
          <w:b/>
          <w:bCs/>
        </w:rPr>
        <w:t>2.3.6.</w:t>
      </w:r>
      <w:r w:rsidRPr="00475C60">
        <w:rPr>
          <w:b/>
        </w:rPr>
        <w:t xml:space="preserve"> Описание основных технологий взаимодействия и сотрудничества субъектов воспитательной деятельности и социальных институтов</w:t>
      </w:r>
    </w:p>
    <w:p w:rsidR="00A244E8" w:rsidRPr="00475C60" w:rsidRDefault="00A244E8" w:rsidP="00CA1DC2">
      <w:pPr>
        <w:ind w:firstLine="709"/>
        <w:jc w:val="both"/>
      </w:pPr>
      <w:r w:rsidRPr="00475C60">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475C60">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МАОУ «ООШ № 19»и особенно институту классного руководства. </w:t>
      </w:r>
    </w:p>
    <w:p w:rsidR="00A244E8" w:rsidRPr="00475C60" w:rsidRDefault="00A244E8" w:rsidP="00CA1DC2">
      <w:pPr>
        <w:ind w:firstLine="709"/>
        <w:jc w:val="both"/>
      </w:pPr>
      <w:r w:rsidRPr="00475C60">
        <w:t xml:space="preserve">Младшие школьники принимают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w:t>
      </w:r>
    </w:p>
    <w:p w:rsidR="00A244E8" w:rsidRPr="00475C60" w:rsidRDefault="00A244E8" w:rsidP="00CA1DC2">
      <w:pPr>
        <w:ind w:firstLine="709"/>
        <w:jc w:val="both"/>
      </w:pPr>
      <w:r w:rsidRPr="00475C60">
        <w:t>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МАОУ «ООШ № 19» заключены договоры о сотрудничестве с городской СЮТ, Домом детского творчества, ДЮСШ, проводятся совместные мероприятия с учреждениями культуры и спорта.</w:t>
      </w:r>
    </w:p>
    <w:p w:rsidR="00A244E8" w:rsidRPr="00475C60" w:rsidRDefault="00A244E8" w:rsidP="00CA1DC2">
      <w:pPr>
        <w:ind w:firstLine="709"/>
        <w:jc w:val="both"/>
      </w:pPr>
      <w:r w:rsidRPr="00475C60">
        <w:t xml:space="preserve">С согласия родителей (законных представителей) и одобрения родительского комитета МАОУ «ООШ № 19»в проведении отдельных мероприятий в рамках реализации направлений воспитания и социализации обучающихся на уровне начального общего образования могут принимать участие различные общественные организации. </w:t>
      </w:r>
    </w:p>
    <w:p w:rsidR="00A244E8" w:rsidRPr="00475C60" w:rsidRDefault="00A244E8" w:rsidP="00CA1DC2">
      <w:pPr>
        <w:ind w:firstLine="709"/>
        <w:jc w:val="both"/>
      </w:pPr>
    </w:p>
    <w:p w:rsidR="00A244E8" w:rsidRPr="00475C60" w:rsidRDefault="00A244E8" w:rsidP="00CA1DC2">
      <w:pPr>
        <w:ind w:firstLine="709"/>
        <w:rPr>
          <w:b/>
        </w:rPr>
      </w:pPr>
      <w:r w:rsidRPr="00475C60">
        <w:rPr>
          <w:b/>
          <w:bCs/>
        </w:rPr>
        <w:t xml:space="preserve">2.3.7. </w:t>
      </w:r>
      <w:r w:rsidRPr="00475C60">
        <w:rPr>
          <w:b/>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A244E8" w:rsidRPr="00475C60" w:rsidRDefault="00A244E8" w:rsidP="00CA1DC2">
      <w:pPr>
        <w:ind w:firstLine="709"/>
        <w:jc w:val="both"/>
      </w:pPr>
      <w:r w:rsidRPr="00475C60">
        <w:rPr>
          <w:b/>
          <w:i/>
        </w:rPr>
        <w:t>Воспитание физической культуры, формирование ценностного отношения к здоровью и здоровому образу жизни.</w:t>
      </w:r>
      <w:r w:rsidRPr="00475C60">
        <w:t xml:space="preserve"> 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A244E8" w:rsidRPr="00475C60" w:rsidRDefault="00A244E8" w:rsidP="00CA1DC2">
      <w:pPr>
        <w:ind w:firstLine="709"/>
        <w:jc w:val="both"/>
      </w:pPr>
      <w:r w:rsidRPr="00475C60">
        <w:rPr>
          <w:b/>
          <w:i/>
        </w:rPr>
        <w:t xml:space="preserve">Формы и методы </w:t>
      </w:r>
      <w:r w:rsidRPr="00475C60">
        <w:t>формирования у обучающихся культуры здорового и безопасного образа жизни:</w:t>
      </w:r>
    </w:p>
    <w:p w:rsidR="00A244E8" w:rsidRPr="00475C60" w:rsidRDefault="00A244E8" w:rsidP="00CA1DC2">
      <w:pPr>
        <w:numPr>
          <w:ilvl w:val="0"/>
          <w:numId w:val="169"/>
        </w:numPr>
        <w:ind w:left="709"/>
        <w:jc w:val="both"/>
      </w:pPr>
      <w:r w:rsidRPr="00475C60">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A244E8" w:rsidRPr="00475C60" w:rsidRDefault="00A244E8" w:rsidP="00CA1DC2">
      <w:pPr>
        <w:numPr>
          <w:ilvl w:val="0"/>
          <w:numId w:val="169"/>
        </w:numPr>
        <w:ind w:left="709"/>
        <w:jc w:val="both"/>
      </w:pPr>
      <w:r w:rsidRPr="00475C60">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A244E8" w:rsidRPr="00475C60" w:rsidRDefault="00A244E8" w:rsidP="00CA1DC2">
      <w:pPr>
        <w:numPr>
          <w:ilvl w:val="0"/>
          <w:numId w:val="169"/>
        </w:numPr>
        <w:ind w:left="709"/>
        <w:jc w:val="both"/>
      </w:pPr>
      <w:r w:rsidRPr="00475C60">
        <w:t>предъявление примеров ведения здорового образа жизни;</w:t>
      </w:r>
    </w:p>
    <w:p w:rsidR="00A244E8" w:rsidRPr="00475C60" w:rsidRDefault="00A244E8" w:rsidP="00CA1DC2">
      <w:pPr>
        <w:numPr>
          <w:ilvl w:val="0"/>
          <w:numId w:val="169"/>
        </w:numPr>
        <w:ind w:left="709"/>
        <w:jc w:val="both"/>
      </w:pPr>
      <w:r w:rsidRPr="00475C60">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A244E8" w:rsidRPr="00475C60" w:rsidRDefault="00A244E8" w:rsidP="00CA1DC2">
      <w:pPr>
        <w:numPr>
          <w:ilvl w:val="0"/>
          <w:numId w:val="169"/>
        </w:numPr>
        <w:ind w:left="709"/>
        <w:jc w:val="both"/>
      </w:pPr>
      <w:r w:rsidRPr="00475C60">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A244E8" w:rsidRPr="00475C60" w:rsidRDefault="00A244E8" w:rsidP="00CA1DC2">
      <w:pPr>
        <w:numPr>
          <w:ilvl w:val="0"/>
          <w:numId w:val="169"/>
        </w:numPr>
        <w:ind w:left="709"/>
        <w:jc w:val="both"/>
      </w:pPr>
      <w:r w:rsidRPr="00475C60">
        <w:t xml:space="preserve">организация сетевого партнерства учреждений здравоохранения, спорта, туризма, общего и дополнительного образования. </w:t>
      </w:r>
    </w:p>
    <w:p w:rsidR="00A244E8" w:rsidRPr="00475C60" w:rsidRDefault="00A244E8" w:rsidP="00CA1DC2">
      <w:pPr>
        <w:numPr>
          <w:ilvl w:val="0"/>
          <w:numId w:val="169"/>
        </w:numPr>
        <w:ind w:left="709"/>
        <w:jc w:val="both"/>
      </w:pPr>
      <w:r w:rsidRPr="00475C60">
        <w:t>коллективные прогулки, туристические походы ученического класса;</w:t>
      </w:r>
    </w:p>
    <w:p w:rsidR="00A244E8" w:rsidRPr="00475C60" w:rsidRDefault="00A244E8" w:rsidP="00CA1DC2">
      <w:pPr>
        <w:numPr>
          <w:ilvl w:val="0"/>
          <w:numId w:val="169"/>
        </w:numPr>
        <w:ind w:left="709"/>
        <w:jc w:val="both"/>
      </w:pPr>
      <w:r w:rsidRPr="00475C60">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A244E8" w:rsidRPr="00475C60" w:rsidRDefault="00A244E8" w:rsidP="00CA1DC2">
      <w:pPr>
        <w:numPr>
          <w:ilvl w:val="0"/>
          <w:numId w:val="169"/>
        </w:numPr>
        <w:ind w:left="709"/>
        <w:jc w:val="both"/>
      </w:pPr>
      <w:r w:rsidRPr="00475C60">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A244E8" w:rsidRPr="00475C60" w:rsidRDefault="00A244E8" w:rsidP="00CA1DC2">
      <w:pPr>
        <w:numPr>
          <w:ilvl w:val="0"/>
          <w:numId w:val="169"/>
        </w:numPr>
        <w:ind w:left="709"/>
        <w:jc w:val="both"/>
      </w:pPr>
      <w:r w:rsidRPr="00475C60">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A244E8" w:rsidRPr="00475C60" w:rsidRDefault="00A244E8" w:rsidP="00CA1DC2">
      <w:pPr>
        <w:numPr>
          <w:ilvl w:val="0"/>
          <w:numId w:val="169"/>
        </w:numPr>
        <w:ind w:left="709"/>
        <w:jc w:val="both"/>
      </w:pPr>
      <w:r w:rsidRPr="00475C60">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A244E8" w:rsidRPr="00475C60" w:rsidRDefault="00A244E8" w:rsidP="00CA1DC2">
      <w:pPr>
        <w:numPr>
          <w:ilvl w:val="0"/>
          <w:numId w:val="169"/>
        </w:numPr>
        <w:ind w:left="709"/>
        <w:jc w:val="both"/>
      </w:pPr>
      <w:r w:rsidRPr="00475C60">
        <w:t>совместные праздники, турпоходы, спортивные соревнования для детей и родителей;</w:t>
      </w:r>
    </w:p>
    <w:p w:rsidR="00A244E8" w:rsidRPr="00475C60" w:rsidRDefault="00A244E8" w:rsidP="00CA1DC2">
      <w:pPr>
        <w:numPr>
          <w:ilvl w:val="0"/>
          <w:numId w:val="169"/>
        </w:numPr>
        <w:ind w:left="709"/>
        <w:jc w:val="both"/>
      </w:pPr>
      <w:r w:rsidRPr="00475C60">
        <w:t>ведение «Индивидуальных дневников здоровья» (мониторинг – самодиагностика состояния собственного здоровья).</w:t>
      </w:r>
    </w:p>
    <w:p w:rsidR="00A244E8" w:rsidRPr="00475C60" w:rsidRDefault="00A244E8" w:rsidP="00CA1DC2">
      <w:pPr>
        <w:ind w:firstLine="709"/>
        <w:jc w:val="both"/>
      </w:pPr>
      <w:r w:rsidRPr="00475C60">
        <w:rPr>
          <w:b/>
          <w:i/>
        </w:rPr>
        <w:t xml:space="preserve">Развитие экологической культуры личности, ценностного отношения к природе, созидательной экологической позиции. </w:t>
      </w:r>
      <w:r w:rsidRPr="00475C60">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A244E8" w:rsidRPr="00475C60" w:rsidRDefault="00A244E8" w:rsidP="00CA1DC2">
      <w:pPr>
        <w:ind w:firstLine="709"/>
        <w:jc w:val="both"/>
      </w:pPr>
      <w:r w:rsidRPr="00475C60">
        <w:rPr>
          <w:b/>
          <w:i/>
        </w:rPr>
        <w:t xml:space="preserve">Формы и методы </w:t>
      </w:r>
      <w:r w:rsidRPr="00475C60">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A244E8" w:rsidRPr="00475C60" w:rsidRDefault="00A244E8" w:rsidP="00CA1DC2">
      <w:pPr>
        <w:numPr>
          <w:ilvl w:val="0"/>
          <w:numId w:val="169"/>
        </w:numPr>
        <w:ind w:left="709"/>
        <w:jc w:val="both"/>
      </w:pPr>
      <w:r w:rsidRPr="00475C60">
        <w:rPr>
          <w:bCs/>
        </w:rPr>
        <w:t xml:space="preserve">исследование </w:t>
      </w:r>
      <w:r w:rsidRPr="00475C60">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A244E8" w:rsidRPr="00475C60" w:rsidRDefault="00A244E8" w:rsidP="00CA1DC2">
      <w:pPr>
        <w:numPr>
          <w:ilvl w:val="0"/>
          <w:numId w:val="169"/>
        </w:numPr>
        <w:ind w:left="709"/>
        <w:jc w:val="both"/>
      </w:pPr>
      <w:r w:rsidRPr="00475C60">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A244E8" w:rsidRPr="00475C60" w:rsidRDefault="00A244E8" w:rsidP="00CA1DC2">
      <w:pPr>
        <w:numPr>
          <w:ilvl w:val="0"/>
          <w:numId w:val="169"/>
        </w:numPr>
        <w:tabs>
          <w:tab w:val="left" w:pos="709"/>
        </w:tabs>
        <w:ind w:left="709"/>
        <w:jc w:val="both"/>
      </w:pPr>
      <w:r w:rsidRPr="00475C60">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A244E8" w:rsidRPr="00475C60" w:rsidRDefault="00A244E8" w:rsidP="00CA1DC2">
      <w:pPr>
        <w:numPr>
          <w:ilvl w:val="0"/>
          <w:numId w:val="169"/>
        </w:numPr>
        <w:tabs>
          <w:tab w:val="left" w:pos="709"/>
        </w:tabs>
        <w:ind w:left="709"/>
        <w:jc w:val="both"/>
      </w:pPr>
      <w:r w:rsidRPr="00475C60">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A244E8" w:rsidRPr="00475C60" w:rsidRDefault="00A244E8" w:rsidP="00CA1DC2">
      <w:pPr>
        <w:numPr>
          <w:ilvl w:val="0"/>
          <w:numId w:val="169"/>
        </w:numPr>
        <w:tabs>
          <w:tab w:val="left" w:pos="709"/>
        </w:tabs>
        <w:ind w:left="709"/>
        <w:jc w:val="both"/>
      </w:pPr>
      <w:r w:rsidRPr="00475C60">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A244E8" w:rsidRPr="00475C60" w:rsidRDefault="00A244E8" w:rsidP="00CA1DC2">
      <w:pPr>
        <w:numPr>
          <w:ilvl w:val="0"/>
          <w:numId w:val="169"/>
        </w:numPr>
        <w:tabs>
          <w:tab w:val="left" w:pos="709"/>
        </w:tabs>
        <w:ind w:left="709"/>
        <w:jc w:val="both"/>
        <w:rPr>
          <w:bCs/>
        </w:rPr>
      </w:pPr>
      <w:r w:rsidRPr="00475C60">
        <w:t>природоохранная деятель</w:t>
      </w:r>
      <w:r w:rsidRPr="00475C60">
        <w:rPr>
          <w:bCs/>
        </w:rPr>
        <w:t xml:space="preserve">ность (экологические акции, природоохранные флешмобы). </w:t>
      </w:r>
    </w:p>
    <w:p w:rsidR="00A244E8" w:rsidRPr="00475C60" w:rsidRDefault="00A244E8" w:rsidP="00CA1DC2">
      <w:pPr>
        <w:ind w:firstLine="709"/>
        <w:jc w:val="both"/>
        <w:rPr>
          <w:bCs/>
        </w:rPr>
      </w:pPr>
      <w:r w:rsidRPr="00475C60">
        <w:rPr>
          <w:b/>
          <w:i/>
        </w:rPr>
        <w:t xml:space="preserve">Обучение правилам безопасного поведения на дорогах </w:t>
      </w:r>
      <w:r w:rsidRPr="00475C60">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A244E8" w:rsidRPr="00475C60" w:rsidRDefault="00A244E8" w:rsidP="00CA1DC2">
      <w:pPr>
        <w:ind w:firstLine="709"/>
        <w:jc w:val="both"/>
      </w:pPr>
      <w:r w:rsidRPr="00475C60">
        <w:rPr>
          <w:b/>
          <w:i/>
        </w:rPr>
        <w:t xml:space="preserve">Мероприятия </w:t>
      </w:r>
      <w:r w:rsidRPr="00475C60">
        <w:t>по обучению младших школьников правилам безопасного поведения на дорогах:</w:t>
      </w:r>
    </w:p>
    <w:p w:rsidR="00A244E8" w:rsidRPr="00475C60" w:rsidRDefault="00A244E8" w:rsidP="00CA1DC2">
      <w:pPr>
        <w:numPr>
          <w:ilvl w:val="0"/>
          <w:numId w:val="169"/>
        </w:numPr>
        <w:tabs>
          <w:tab w:val="left" w:pos="709"/>
        </w:tabs>
        <w:ind w:left="709"/>
        <w:jc w:val="both"/>
      </w:pPr>
      <w:r w:rsidRPr="00475C60">
        <w:rPr>
          <w:bCs/>
        </w:rPr>
        <w:t xml:space="preserve">конкурс </w:t>
      </w:r>
      <w:r w:rsidRPr="00475C60">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A244E8" w:rsidRPr="00475C60" w:rsidRDefault="00A244E8" w:rsidP="00CA1DC2">
      <w:pPr>
        <w:numPr>
          <w:ilvl w:val="0"/>
          <w:numId w:val="169"/>
        </w:numPr>
        <w:tabs>
          <w:tab w:val="left" w:pos="709"/>
        </w:tabs>
        <w:ind w:left="709"/>
        <w:jc w:val="both"/>
      </w:pPr>
      <w:r w:rsidRPr="00475C60">
        <w:t xml:space="preserve">практические занятия на автогородке «ПДД в части велосипедистов», </w:t>
      </w:r>
    </w:p>
    <w:p w:rsidR="00A244E8" w:rsidRPr="00475C60" w:rsidRDefault="00A244E8" w:rsidP="00CA1DC2">
      <w:pPr>
        <w:numPr>
          <w:ilvl w:val="0"/>
          <w:numId w:val="169"/>
        </w:numPr>
        <w:tabs>
          <w:tab w:val="left" w:pos="709"/>
        </w:tabs>
        <w:ind w:left="709"/>
        <w:jc w:val="both"/>
      </w:pPr>
      <w:r w:rsidRPr="00475C60">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A244E8" w:rsidRPr="00475C60" w:rsidRDefault="00A244E8" w:rsidP="00CA1DC2">
      <w:pPr>
        <w:numPr>
          <w:ilvl w:val="0"/>
          <w:numId w:val="169"/>
        </w:numPr>
        <w:tabs>
          <w:tab w:val="left" w:pos="709"/>
        </w:tabs>
        <w:ind w:left="709"/>
        <w:jc w:val="both"/>
      </w:pPr>
      <w:r w:rsidRPr="00475C60">
        <w:t>конкурс памяток «Школьнику пешеходу (зима)», «Школьнику- пешеходу (весна)» и т. д.;</w:t>
      </w:r>
    </w:p>
    <w:p w:rsidR="00A244E8" w:rsidRPr="00475C60" w:rsidRDefault="00A244E8" w:rsidP="00CA1DC2">
      <w:pPr>
        <w:numPr>
          <w:ilvl w:val="0"/>
          <w:numId w:val="169"/>
        </w:numPr>
        <w:tabs>
          <w:tab w:val="left" w:pos="709"/>
        </w:tabs>
        <w:ind w:left="709"/>
        <w:jc w:val="both"/>
        <w:rPr>
          <w:bCs/>
        </w:rPr>
      </w:pPr>
      <w:r w:rsidRPr="00475C60">
        <w:t>компьютерное тестирование</w:t>
      </w:r>
      <w:r w:rsidRPr="00475C60">
        <w:rPr>
          <w:bCs/>
        </w:rPr>
        <w:t xml:space="preserve"> по правилам дорожного движения.</w:t>
      </w:r>
    </w:p>
    <w:p w:rsidR="00A244E8" w:rsidRPr="00475C60" w:rsidRDefault="00A244E8" w:rsidP="00CA1DC2">
      <w:pPr>
        <w:ind w:firstLine="709"/>
        <w:jc w:val="both"/>
      </w:pPr>
    </w:p>
    <w:p w:rsidR="00A244E8" w:rsidRPr="00475C60" w:rsidRDefault="00A244E8" w:rsidP="00CA1DC2">
      <w:pPr>
        <w:ind w:firstLine="709"/>
        <w:rPr>
          <w:b/>
          <w:bCs/>
        </w:rPr>
      </w:pPr>
      <w:r w:rsidRPr="00475C60">
        <w:rPr>
          <w:b/>
          <w:bCs/>
        </w:rPr>
        <w:t>2.3.8.</w:t>
      </w:r>
      <w:r w:rsidRPr="00475C60">
        <w:rPr>
          <w:b/>
        </w:rPr>
        <w:t xml:space="preserve"> Описание форм и методов повышения педагогической культуры родителей (законных представителей) обучающихся</w:t>
      </w:r>
    </w:p>
    <w:p w:rsidR="00A244E8" w:rsidRPr="00475C60" w:rsidRDefault="00A244E8" w:rsidP="00CA1DC2">
      <w:pPr>
        <w:ind w:firstLine="709"/>
        <w:jc w:val="both"/>
      </w:pPr>
      <w:r w:rsidRPr="00475C60">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A244E8" w:rsidRPr="00475C60" w:rsidRDefault="00A244E8" w:rsidP="00CA1DC2">
      <w:pPr>
        <w:ind w:firstLine="709"/>
        <w:jc w:val="both"/>
      </w:pPr>
      <w:r w:rsidRPr="00475C60">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A244E8" w:rsidRPr="00475C60" w:rsidRDefault="00A244E8" w:rsidP="00CA1DC2">
      <w:pPr>
        <w:ind w:firstLine="709"/>
        <w:jc w:val="both"/>
      </w:pPr>
      <w:r w:rsidRPr="00475C60">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A244E8" w:rsidRPr="00475C60" w:rsidRDefault="00A244E8" w:rsidP="00CA1DC2">
      <w:pPr>
        <w:ind w:firstLine="709"/>
        <w:jc w:val="both"/>
      </w:pPr>
      <w:r w:rsidRPr="00475C60">
        <w:t>сочетание педагогического просвещения с педагогическим самообразованием родителей (законных представителей);</w:t>
      </w:r>
    </w:p>
    <w:p w:rsidR="00A244E8" w:rsidRPr="00475C60" w:rsidRDefault="00A244E8" w:rsidP="00CA1DC2">
      <w:pPr>
        <w:ind w:firstLine="709"/>
        <w:jc w:val="both"/>
      </w:pPr>
      <w:r w:rsidRPr="00475C60">
        <w:t>педагогическое внимание, уважение и требовательность</w:t>
      </w:r>
      <w:r w:rsidRPr="00475C60">
        <w:br/>
        <w:t>к родителям (законным представителям);</w:t>
      </w:r>
    </w:p>
    <w:p w:rsidR="00A244E8" w:rsidRPr="00475C60" w:rsidRDefault="00A244E8" w:rsidP="00CA1DC2">
      <w:pPr>
        <w:ind w:firstLine="709"/>
        <w:jc w:val="both"/>
      </w:pPr>
      <w:r w:rsidRPr="00475C60">
        <w:t>поддержка и индивидуальное сопровождение становления и развития педагогической культуры каждого из родителей (законных представителей);</w:t>
      </w:r>
    </w:p>
    <w:p w:rsidR="00A244E8" w:rsidRPr="00475C60" w:rsidRDefault="00A244E8" w:rsidP="00CA1DC2">
      <w:pPr>
        <w:ind w:firstLine="709"/>
        <w:jc w:val="both"/>
      </w:pPr>
      <w:r w:rsidRPr="00475C60">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A244E8" w:rsidRPr="00475C60" w:rsidRDefault="00A244E8" w:rsidP="00CA1DC2">
      <w:pPr>
        <w:ind w:firstLine="709"/>
        <w:jc w:val="both"/>
      </w:pPr>
      <w:r w:rsidRPr="00475C60">
        <w:t>опора на положительный опыт семейного воспитания, традиционные семейные ценности народов России.</w:t>
      </w:r>
    </w:p>
    <w:p w:rsidR="00A244E8" w:rsidRPr="00475C60" w:rsidRDefault="00A244E8" w:rsidP="00CA1DC2">
      <w:pPr>
        <w:ind w:firstLine="709"/>
        <w:jc w:val="both"/>
      </w:pPr>
      <w:r w:rsidRPr="00475C60">
        <w:rPr>
          <w:b/>
        </w:rPr>
        <w:t>Методы</w:t>
      </w:r>
      <w:r w:rsidRPr="00475C60">
        <w:t xml:space="preserve"> повышения педагогической культуры родителей: </w:t>
      </w:r>
    </w:p>
    <w:p w:rsidR="00A244E8" w:rsidRPr="00475C60" w:rsidRDefault="00A244E8" w:rsidP="00CA1DC2">
      <w:pPr>
        <w:numPr>
          <w:ilvl w:val="0"/>
          <w:numId w:val="169"/>
        </w:numPr>
        <w:ind w:left="0" w:firstLine="556"/>
        <w:jc w:val="both"/>
      </w:pPr>
      <w:r w:rsidRPr="00475C60">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A244E8" w:rsidRPr="00475C60" w:rsidRDefault="00A244E8" w:rsidP="00CA1DC2">
      <w:pPr>
        <w:numPr>
          <w:ilvl w:val="0"/>
          <w:numId w:val="169"/>
        </w:numPr>
        <w:ind w:left="0" w:firstLine="556"/>
        <w:jc w:val="both"/>
      </w:pPr>
      <w:r w:rsidRPr="00475C60">
        <w:t xml:space="preserve"> информирование родителей специалистами (педагогами, психологами, врачами и т. п.);</w:t>
      </w:r>
    </w:p>
    <w:p w:rsidR="00A244E8" w:rsidRPr="00475C60" w:rsidRDefault="00A244E8" w:rsidP="00CA1DC2">
      <w:pPr>
        <w:numPr>
          <w:ilvl w:val="0"/>
          <w:numId w:val="169"/>
        </w:numPr>
        <w:ind w:left="0" w:firstLine="556"/>
        <w:jc w:val="both"/>
      </w:pPr>
      <w:r w:rsidRPr="00475C60">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A244E8" w:rsidRPr="00475C60" w:rsidRDefault="00A244E8" w:rsidP="00CA1DC2">
      <w:pPr>
        <w:numPr>
          <w:ilvl w:val="0"/>
          <w:numId w:val="169"/>
        </w:numPr>
        <w:ind w:left="0" w:firstLine="556"/>
        <w:jc w:val="both"/>
      </w:pPr>
      <w:r w:rsidRPr="00475C60">
        <w:t>организация предъявления родителями своего опыта воспитания, своих проектов решения актуальных задач помощи ребенку;</w:t>
      </w:r>
    </w:p>
    <w:p w:rsidR="00A244E8" w:rsidRPr="00475C60" w:rsidRDefault="00A244E8" w:rsidP="00CA1DC2">
      <w:pPr>
        <w:numPr>
          <w:ilvl w:val="0"/>
          <w:numId w:val="169"/>
        </w:numPr>
        <w:ind w:left="0" w:firstLine="556"/>
        <w:jc w:val="both"/>
      </w:pPr>
      <w:r w:rsidRPr="00475C60">
        <w:t>проигрывание родителем актуальных ситуаций для понимания собственных стереотипов и барьеров для эффективного воспитания;</w:t>
      </w:r>
    </w:p>
    <w:p w:rsidR="00A244E8" w:rsidRPr="00475C60" w:rsidRDefault="00A244E8" w:rsidP="00CA1DC2">
      <w:pPr>
        <w:numPr>
          <w:ilvl w:val="0"/>
          <w:numId w:val="169"/>
        </w:numPr>
        <w:ind w:left="0" w:firstLine="556"/>
        <w:jc w:val="both"/>
      </w:pPr>
      <w:r w:rsidRPr="00475C60">
        <w:t>организация преодоления родителями ошибочных и неэффективных способов решения задач семейного воспитания младших школьников;</w:t>
      </w:r>
    </w:p>
    <w:p w:rsidR="00A244E8" w:rsidRPr="00475C60" w:rsidRDefault="00A244E8" w:rsidP="00CA1DC2">
      <w:pPr>
        <w:numPr>
          <w:ilvl w:val="0"/>
          <w:numId w:val="169"/>
        </w:numPr>
        <w:ind w:left="0" w:firstLine="556"/>
        <w:jc w:val="both"/>
      </w:pPr>
      <w:r w:rsidRPr="00475C60">
        <w:t>организация совместного времяпрепровождения родителей одного ученического класса;</w:t>
      </w:r>
    </w:p>
    <w:p w:rsidR="00A244E8" w:rsidRPr="00475C60" w:rsidRDefault="00A244E8" w:rsidP="00CA1DC2">
      <w:pPr>
        <w:numPr>
          <w:ilvl w:val="0"/>
          <w:numId w:val="169"/>
        </w:numPr>
        <w:ind w:left="0" w:firstLine="556"/>
        <w:jc w:val="both"/>
      </w:pPr>
      <w:r w:rsidRPr="00475C60">
        <w:t>преобразования стереотипов взаимодействия с родными близкими и партнерами в воспитании и социализации детей.</w:t>
      </w:r>
    </w:p>
    <w:p w:rsidR="00A244E8" w:rsidRPr="00475C60" w:rsidRDefault="00A244E8" w:rsidP="00CA1DC2">
      <w:pPr>
        <w:ind w:firstLine="709"/>
        <w:jc w:val="both"/>
      </w:pPr>
      <w:r w:rsidRPr="00475C60">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A244E8" w:rsidRPr="00475C60" w:rsidRDefault="00A244E8" w:rsidP="00CA1DC2">
      <w:pPr>
        <w:ind w:firstLine="709"/>
        <w:jc w:val="both"/>
      </w:pPr>
      <w:r w:rsidRPr="00475C60">
        <w:t xml:space="preserve">Сроки и формы проведения мероприятий в рамках повышения педагогической культуры родителей согласуются с планами воспитательной работы МБОУ «ООШ №33». </w:t>
      </w:r>
    </w:p>
    <w:p w:rsidR="00A244E8" w:rsidRPr="00475C60" w:rsidRDefault="00A244E8" w:rsidP="00CA1DC2">
      <w:pPr>
        <w:ind w:firstLine="709"/>
        <w:jc w:val="both"/>
        <w:rPr>
          <w:bCs/>
        </w:rPr>
      </w:pPr>
      <w:r w:rsidRPr="00475C60">
        <w:rPr>
          <w:bCs/>
        </w:rPr>
        <w:t>Организация эффективного взаимодействия школы и семьи в целях духовно-нравственного развития и воспитания учащихся осуществляется по следующим направлениям:</w:t>
      </w:r>
    </w:p>
    <w:p w:rsidR="00A244E8" w:rsidRPr="00475C60" w:rsidRDefault="00A244E8" w:rsidP="00CA1DC2">
      <w:pPr>
        <w:numPr>
          <w:ilvl w:val="0"/>
          <w:numId w:val="171"/>
        </w:numPr>
        <w:tabs>
          <w:tab w:val="clear" w:pos="2880"/>
          <w:tab w:val="num" w:pos="426"/>
        </w:tabs>
        <w:ind w:left="0" w:firstLine="397"/>
        <w:jc w:val="both"/>
        <w:rPr>
          <w:bCs/>
        </w:rPr>
      </w:pPr>
      <w:r w:rsidRPr="00475C60">
        <w:rPr>
          <w:bCs/>
        </w:rPr>
        <w:t xml:space="preserve">повышение педагогической культуры родителей обучающихся путем проведения Дня открытых дверей, организации родительского лектория, публичных докладов, </w:t>
      </w:r>
    </w:p>
    <w:p w:rsidR="00A244E8" w:rsidRPr="00475C60" w:rsidRDefault="00A244E8" w:rsidP="00CA1DC2">
      <w:pPr>
        <w:numPr>
          <w:ilvl w:val="0"/>
          <w:numId w:val="171"/>
        </w:numPr>
        <w:tabs>
          <w:tab w:val="clear" w:pos="2880"/>
          <w:tab w:val="num" w:pos="426"/>
        </w:tabs>
        <w:ind w:left="0" w:firstLine="397"/>
        <w:jc w:val="both"/>
        <w:rPr>
          <w:bCs/>
        </w:rPr>
      </w:pPr>
      <w:r w:rsidRPr="00475C60">
        <w:rPr>
          <w:bCs/>
        </w:rPr>
        <w:t xml:space="preserve">совершенствование межличностных отношений педагогов, учащихся и родителей путем организации совместных мероприятий, праздников, акций: турпоходы, День Здоровья, «Папа, мама, я – спортивная семья», праздник Букваря, концерты к праздникам, классные чаепития, оформление цветочных клумб, конкурсы декоративно-прикладного творчества, </w:t>
      </w:r>
    </w:p>
    <w:p w:rsidR="00A244E8" w:rsidRPr="00475C60" w:rsidRDefault="00A244E8" w:rsidP="00CA1DC2">
      <w:pPr>
        <w:numPr>
          <w:ilvl w:val="0"/>
          <w:numId w:val="171"/>
        </w:numPr>
        <w:tabs>
          <w:tab w:val="clear" w:pos="2880"/>
          <w:tab w:val="num" w:pos="426"/>
        </w:tabs>
        <w:ind w:left="0" w:firstLine="397"/>
        <w:jc w:val="both"/>
        <w:rPr>
          <w:bCs/>
        </w:rPr>
      </w:pPr>
      <w:r w:rsidRPr="00475C60">
        <w:rPr>
          <w:bCs/>
        </w:rPr>
        <w:t>расширение партнёрских взаимоотношений с родителями путем привлечения их к активной деятельности в составе Управляющего Совета, общешкольного родительского комитета.</w:t>
      </w:r>
    </w:p>
    <w:p w:rsidR="00A244E8" w:rsidRPr="00475C60" w:rsidRDefault="00A244E8" w:rsidP="00CA1DC2">
      <w:pPr>
        <w:ind w:firstLine="709"/>
        <w:rPr>
          <w:b/>
          <w:bCs/>
        </w:rPr>
      </w:pPr>
      <w:r w:rsidRPr="00475C60">
        <w:rPr>
          <w:b/>
          <w:bCs/>
        </w:rPr>
        <w:t>Календарь традиционных школьных дел и праздников</w:t>
      </w:r>
    </w:p>
    <w:tbl>
      <w:tblPr>
        <w:tblW w:w="5000" w:type="pct"/>
        <w:tblLook w:val="0000"/>
      </w:tblPr>
      <w:tblGrid>
        <w:gridCol w:w="2121"/>
        <w:gridCol w:w="7736"/>
      </w:tblGrid>
      <w:tr w:rsidR="00A244E8" w:rsidRPr="00475C60" w:rsidTr="00CA1DC2">
        <w:tc>
          <w:tcPr>
            <w:tcW w:w="1076" w:type="pct"/>
            <w:tcBorders>
              <w:top w:val="single" w:sz="4" w:space="0" w:color="000000"/>
              <w:left w:val="single" w:sz="4" w:space="0" w:color="000000"/>
            </w:tcBorders>
          </w:tcPr>
          <w:p w:rsidR="00A244E8" w:rsidRPr="00475C60" w:rsidRDefault="00A244E8" w:rsidP="00CA1DC2">
            <w:pPr>
              <w:ind w:firstLine="709"/>
              <w:rPr>
                <w:bCs/>
              </w:rPr>
            </w:pPr>
            <w:r w:rsidRPr="00475C60">
              <w:rPr>
                <w:bCs/>
                <w:lang w:val="en-US"/>
              </w:rPr>
              <w:t>I</w:t>
            </w:r>
            <w:r w:rsidRPr="00475C60">
              <w:rPr>
                <w:bCs/>
              </w:rPr>
              <w:t xml:space="preserve"> четверть</w:t>
            </w:r>
          </w:p>
        </w:tc>
        <w:tc>
          <w:tcPr>
            <w:tcW w:w="3924"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ind w:firstLine="709"/>
              <w:rPr>
                <w:bCs/>
              </w:rPr>
            </w:pPr>
            <w:r w:rsidRPr="00475C60">
              <w:rPr>
                <w:bCs/>
              </w:rPr>
              <w:t xml:space="preserve">День знаний. </w:t>
            </w:r>
          </w:p>
          <w:p w:rsidR="00A244E8" w:rsidRPr="00475C60" w:rsidRDefault="00A244E8" w:rsidP="00CA1DC2">
            <w:pPr>
              <w:ind w:firstLine="709"/>
              <w:rPr>
                <w:bCs/>
              </w:rPr>
            </w:pPr>
            <w:r w:rsidRPr="00475C60">
              <w:rPr>
                <w:bCs/>
              </w:rPr>
              <w:t>День памяти жертв Беслана.</w:t>
            </w:r>
          </w:p>
          <w:p w:rsidR="00A244E8" w:rsidRPr="00475C60" w:rsidRDefault="00A244E8" w:rsidP="00CA1DC2">
            <w:pPr>
              <w:ind w:firstLine="709"/>
              <w:rPr>
                <w:bCs/>
              </w:rPr>
            </w:pPr>
            <w:r w:rsidRPr="00475C60">
              <w:rPr>
                <w:bCs/>
              </w:rPr>
              <w:t>Школьный турслёт.</w:t>
            </w:r>
          </w:p>
          <w:p w:rsidR="00A244E8" w:rsidRPr="00475C60" w:rsidRDefault="00A244E8" w:rsidP="00CA1DC2">
            <w:pPr>
              <w:ind w:firstLine="709"/>
              <w:rPr>
                <w:bCs/>
              </w:rPr>
            </w:pPr>
            <w:r w:rsidRPr="00475C60">
              <w:rPr>
                <w:bCs/>
              </w:rPr>
              <w:t>Месячник дорожной безопасности</w:t>
            </w:r>
          </w:p>
          <w:p w:rsidR="00A244E8" w:rsidRPr="00475C60" w:rsidRDefault="00A244E8" w:rsidP="00CA1DC2">
            <w:pPr>
              <w:ind w:firstLine="709"/>
              <w:rPr>
                <w:bCs/>
              </w:rPr>
            </w:pPr>
            <w:r w:rsidRPr="00475C60">
              <w:rPr>
                <w:bCs/>
              </w:rPr>
              <w:t>Месячник пожилого человека</w:t>
            </w:r>
          </w:p>
        </w:tc>
      </w:tr>
      <w:tr w:rsidR="00A244E8" w:rsidRPr="00475C60" w:rsidTr="00CA1DC2">
        <w:tc>
          <w:tcPr>
            <w:tcW w:w="1076" w:type="pct"/>
            <w:tcBorders>
              <w:top w:val="single" w:sz="4" w:space="0" w:color="000000"/>
              <w:left w:val="single" w:sz="4" w:space="0" w:color="000000"/>
              <w:bottom w:val="single" w:sz="4" w:space="0" w:color="000000"/>
            </w:tcBorders>
          </w:tcPr>
          <w:p w:rsidR="00A244E8" w:rsidRPr="00475C60" w:rsidRDefault="00A244E8" w:rsidP="00CA1DC2">
            <w:pPr>
              <w:ind w:firstLine="709"/>
              <w:rPr>
                <w:bCs/>
              </w:rPr>
            </w:pPr>
            <w:r w:rsidRPr="00475C60">
              <w:rPr>
                <w:bCs/>
                <w:lang w:val="en-US"/>
              </w:rPr>
              <w:t>II</w:t>
            </w:r>
            <w:r w:rsidRPr="00475C60">
              <w:rPr>
                <w:bCs/>
              </w:rPr>
              <w:t xml:space="preserve"> четверть</w:t>
            </w:r>
          </w:p>
        </w:tc>
        <w:tc>
          <w:tcPr>
            <w:tcW w:w="3924"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ind w:firstLine="709"/>
              <w:rPr>
                <w:bCs/>
              </w:rPr>
            </w:pPr>
            <w:r w:rsidRPr="00475C60">
              <w:rPr>
                <w:bCs/>
              </w:rPr>
              <w:t>День матери</w:t>
            </w:r>
          </w:p>
          <w:p w:rsidR="00A244E8" w:rsidRPr="00475C60" w:rsidRDefault="00A244E8" w:rsidP="00CA1DC2">
            <w:pPr>
              <w:ind w:firstLine="709"/>
              <w:rPr>
                <w:bCs/>
              </w:rPr>
            </w:pPr>
            <w:r w:rsidRPr="00475C60">
              <w:rPr>
                <w:bCs/>
              </w:rPr>
              <w:t>День города</w:t>
            </w:r>
          </w:p>
          <w:p w:rsidR="00A244E8" w:rsidRPr="00475C60" w:rsidRDefault="00A244E8" w:rsidP="00CA1DC2">
            <w:pPr>
              <w:ind w:firstLine="709"/>
              <w:rPr>
                <w:bCs/>
              </w:rPr>
            </w:pPr>
            <w:r w:rsidRPr="00475C60">
              <w:rPr>
                <w:bCs/>
              </w:rPr>
              <w:t xml:space="preserve">Новогодние праздники </w:t>
            </w:r>
          </w:p>
          <w:p w:rsidR="00A244E8" w:rsidRPr="00475C60" w:rsidRDefault="00A244E8" w:rsidP="00CA1DC2">
            <w:pPr>
              <w:ind w:firstLine="709"/>
              <w:rPr>
                <w:bCs/>
              </w:rPr>
            </w:pPr>
            <w:r w:rsidRPr="00475C60">
              <w:rPr>
                <w:bCs/>
              </w:rPr>
              <w:t>Школьная ярмарка</w:t>
            </w:r>
          </w:p>
          <w:p w:rsidR="00A244E8" w:rsidRPr="00475C60" w:rsidRDefault="00A244E8" w:rsidP="00CA1DC2">
            <w:pPr>
              <w:ind w:firstLine="709"/>
              <w:rPr>
                <w:bCs/>
              </w:rPr>
            </w:pPr>
            <w:r w:rsidRPr="00475C60">
              <w:rPr>
                <w:bCs/>
              </w:rPr>
              <w:t>Конкурс детских творческих работ «Новогодняя игрушка»</w:t>
            </w:r>
          </w:p>
        </w:tc>
      </w:tr>
      <w:tr w:rsidR="00A244E8" w:rsidRPr="00475C60" w:rsidTr="00CA1DC2">
        <w:tc>
          <w:tcPr>
            <w:tcW w:w="1076" w:type="pct"/>
            <w:tcBorders>
              <w:top w:val="single" w:sz="4" w:space="0" w:color="000000"/>
              <w:left w:val="single" w:sz="4" w:space="0" w:color="000000"/>
              <w:bottom w:val="single" w:sz="4" w:space="0" w:color="000000"/>
            </w:tcBorders>
          </w:tcPr>
          <w:p w:rsidR="00A244E8" w:rsidRPr="00475C60" w:rsidRDefault="00A244E8" w:rsidP="00CA1DC2">
            <w:pPr>
              <w:ind w:firstLine="709"/>
              <w:rPr>
                <w:bCs/>
              </w:rPr>
            </w:pPr>
            <w:r w:rsidRPr="00475C60">
              <w:rPr>
                <w:bCs/>
                <w:lang w:val="en-US"/>
              </w:rPr>
              <w:t>III</w:t>
            </w:r>
            <w:r w:rsidRPr="00475C60">
              <w:rPr>
                <w:bCs/>
              </w:rPr>
              <w:t xml:space="preserve"> четверть</w:t>
            </w:r>
          </w:p>
        </w:tc>
        <w:tc>
          <w:tcPr>
            <w:tcW w:w="3924"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ind w:firstLine="709"/>
              <w:rPr>
                <w:bCs/>
              </w:rPr>
            </w:pPr>
            <w:r w:rsidRPr="00475C60">
              <w:rPr>
                <w:bCs/>
              </w:rPr>
              <w:t xml:space="preserve">День рождения области </w:t>
            </w:r>
          </w:p>
          <w:p w:rsidR="00A244E8" w:rsidRPr="00475C60" w:rsidRDefault="00A244E8" w:rsidP="00CA1DC2">
            <w:pPr>
              <w:ind w:firstLine="709"/>
              <w:rPr>
                <w:bCs/>
              </w:rPr>
            </w:pPr>
            <w:r w:rsidRPr="00475C60">
              <w:rPr>
                <w:bCs/>
              </w:rPr>
              <w:t xml:space="preserve">Месячник военно-патриотической работы  </w:t>
            </w:r>
          </w:p>
          <w:p w:rsidR="00A244E8" w:rsidRPr="00475C60" w:rsidRDefault="00A244E8" w:rsidP="00CA1DC2">
            <w:pPr>
              <w:ind w:firstLine="709"/>
              <w:rPr>
                <w:bCs/>
              </w:rPr>
            </w:pPr>
            <w:r w:rsidRPr="00475C60">
              <w:rPr>
                <w:bCs/>
              </w:rPr>
              <w:t xml:space="preserve"> Акция «Родительский урок»</w:t>
            </w:r>
          </w:p>
          <w:p w:rsidR="00A244E8" w:rsidRPr="00475C60" w:rsidRDefault="00A244E8" w:rsidP="00CA1DC2">
            <w:pPr>
              <w:ind w:firstLine="709"/>
              <w:rPr>
                <w:bCs/>
              </w:rPr>
            </w:pPr>
            <w:r w:rsidRPr="00475C60">
              <w:rPr>
                <w:bCs/>
              </w:rPr>
              <w:t>Научно-практическая конференция</w:t>
            </w:r>
          </w:p>
          <w:p w:rsidR="00A244E8" w:rsidRPr="00475C60" w:rsidRDefault="00A244E8" w:rsidP="00CA1DC2">
            <w:pPr>
              <w:ind w:firstLine="709"/>
              <w:rPr>
                <w:bCs/>
              </w:rPr>
            </w:pPr>
            <w:r w:rsidRPr="00475C60">
              <w:rPr>
                <w:bCs/>
              </w:rPr>
              <w:t>Международный женский день</w:t>
            </w:r>
          </w:p>
        </w:tc>
      </w:tr>
      <w:tr w:rsidR="00A244E8" w:rsidRPr="00475C60" w:rsidTr="00CA1DC2">
        <w:tc>
          <w:tcPr>
            <w:tcW w:w="1076" w:type="pct"/>
            <w:tcBorders>
              <w:top w:val="single" w:sz="4" w:space="0" w:color="000000"/>
              <w:left w:val="single" w:sz="4" w:space="0" w:color="000000"/>
              <w:bottom w:val="single" w:sz="4" w:space="0" w:color="000000"/>
            </w:tcBorders>
          </w:tcPr>
          <w:p w:rsidR="00A244E8" w:rsidRPr="00475C60" w:rsidRDefault="00A244E8" w:rsidP="00CA1DC2">
            <w:pPr>
              <w:ind w:firstLine="709"/>
              <w:rPr>
                <w:bCs/>
              </w:rPr>
            </w:pPr>
            <w:r w:rsidRPr="00475C60">
              <w:rPr>
                <w:bCs/>
                <w:lang w:val="en-US"/>
              </w:rPr>
              <w:t>IV</w:t>
            </w:r>
            <w:r w:rsidRPr="00475C60">
              <w:rPr>
                <w:bCs/>
              </w:rPr>
              <w:t xml:space="preserve"> четверть</w:t>
            </w:r>
          </w:p>
        </w:tc>
        <w:tc>
          <w:tcPr>
            <w:tcW w:w="3924"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ind w:firstLine="709"/>
              <w:rPr>
                <w:bCs/>
              </w:rPr>
            </w:pPr>
            <w:r w:rsidRPr="00475C60">
              <w:rPr>
                <w:bCs/>
              </w:rPr>
              <w:t>Акция «Цвети мой двор!»</w:t>
            </w:r>
          </w:p>
          <w:p w:rsidR="00A244E8" w:rsidRPr="00475C60" w:rsidRDefault="00A244E8" w:rsidP="00CA1DC2">
            <w:pPr>
              <w:ind w:firstLine="709"/>
              <w:rPr>
                <w:bCs/>
              </w:rPr>
            </w:pPr>
            <w:r w:rsidRPr="00475C60">
              <w:rPr>
                <w:bCs/>
              </w:rPr>
              <w:t xml:space="preserve">День космонавтики </w:t>
            </w:r>
          </w:p>
          <w:p w:rsidR="00A244E8" w:rsidRPr="00475C60" w:rsidRDefault="00A244E8" w:rsidP="00CA1DC2">
            <w:pPr>
              <w:ind w:firstLine="709"/>
              <w:rPr>
                <w:bCs/>
              </w:rPr>
            </w:pPr>
            <w:r w:rsidRPr="00475C60">
              <w:rPr>
                <w:bCs/>
              </w:rPr>
              <w:t>Весенняя неделя добра</w:t>
            </w:r>
          </w:p>
          <w:p w:rsidR="00A244E8" w:rsidRPr="00475C60" w:rsidRDefault="00A244E8" w:rsidP="00CA1DC2">
            <w:pPr>
              <w:ind w:firstLine="709"/>
              <w:rPr>
                <w:bCs/>
              </w:rPr>
            </w:pPr>
            <w:r w:rsidRPr="00475C60">
              <w:rPr>
                <w:bCs/>
              </w:rPr>
              <w:t xml:space="preserve">День Победы </w:t>
            </w:r>
          </w:p>
          <w:p w:rsidR="00A244E8" w:rsidRPr="00475C60" w:rsidRDefault="00A244E8" w:rsidP="00CA1DC2">
            <w:pPr>
              <w:ind w:left="720"/>
              <w:rPr>
                <w:bCs/>
              </w:rPr>
            </w:pPr>
            <w:r w:rsidRPr="00475C60">
              <w:rPr>
                <w:bCs/>
              </w:rPr>
              <w:t>акции «Георгиевская лента», «Бессмертный полк»</w:t>
            </w:r>
          </w:p>
          <w:p w:rsidR="00A244E8" w:rsidRPr="00475C60" w:rsidRDefault="00A244E8" w:rsidP="00CA1DC2">
            <w:pPr>
              <w:ind w:firstLine="709"/>
              <w:rPr>
                <w:bCs/>
              </w:rPr>
            </w:pPr>
            <w:r w:rsidRPr="00475C60">
              <w:rPr>
                <w:bCs/>
              </w:rPr>
              <w:t>Праздник, посвящённый окончанию учебного года и выпуску 4-х классов «Здравствуй, лето!»</w:t>
            </w:r>
          </w:p>
        </w:tc>
      </w:tr>
    </w:tbl>
    <w:p w:rsidR="00A244E8" w:rsidRPr="00475C60" w:rsidRDefault="00A244E8" w:rsidP="00CA1DC2">
      <w:pPr>
        <w:ind w:firstLine="709"/>
      </w:pPr>
    </w:p>
    <w:p w:rsidR="00A244E8" w:rsidRPr="00475C60" w:rsidRDefault="00A244E8" w:rsidP="00CA1DC2">
      <w:pPr>
        <w:ind w:firstLine="709"/>
        <w:rPr>
          <w:b/>
        </w:rPr>
      </w:pPr>
      <w:r w:rsidRPr="00475C60">
        <w:rPr>
          <w:b/>
          <w:bCs/>
        </w:rPr>
        <w:t>2.3.9.</w:t>
      </w:r>
      <w:r w:rsidRPr="00475C60">
        <w:rPr>
          <w:b/>
        </w:rPr>
        <w:t xml:space="preserve"> Планируемые результаты </w:t>
      </w:r>
    </w:p>
    <w:p w:rsidR="00A244E8" w:rsidRPr="00475C60" w:rsidRDefault="00A244E8" w:rsidP="00CA1DC2">
      <w:pPr>
        <w:ind w:firstLine="709"/>
        <w:jc w:val="both"/>
      </w:pPr>
      <w:r w:rsidRPr="00475C60">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A244E8" w:rsidRPr="00475C60" w:rsidRDefault="00A244E8" w:rsidP="00CA1DC2">
      <w:pPr>
        <w:ind w:firstLine="709"/>
        <w:jc w:val="both"/>
      </w:pPr>
      <w:r w:rsidRPr="00475C60">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A244E8" w:rsidRPr="00475C60" w:rsidRDefault="00A244E8" w:rsidP="00CA1DC2">
      <w:pPr>
        <w:ind w:firstLine="709"/>
        <w:jc w:val="both"/>
      </w:pPr>
      <w:r w:rsidRPr="00475C60">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A244E8" w:rsidRPr="00475C60" w:rsidRDefault="00A244E8" w:rsidP="00CA1DC2">
      <w:pPr>
        <w:ind w:firstLine="709"/>
        <w:jc w:val="both"/>
      </w:pPr>
      <w:r w:rsidRPr="00475C60">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w:t>
      </w:r>
      <w:r w:rsidRPr="00475C60">
        <w:t> </w:t>
      </w:r>
      <w:r w:rsidRPr="00475C60">
        <w:t>т.</w:t>
      </w:r>
      <w:r w:rsidRPr="00475C60">
        <w:t> </w:t>
      </w:r>
      <w:r w:rsidRPr="00475C60">
        <w:t>д.).</w:t>
      </w:r>
    </w:p>
    <w:p w:rsidR="00A244E8" w:rsidRPr="00475C60" w:rsidRDefault="00A244E8" w:rsidP="00CA1DC2">
      <w:pPr>
        <w:ind w:firstLine="709"/>
        <w:jc w:val="both"/>
      </w:pPr>
      <w:r w:rsidRPr="00475C60">
        <w:t>При этом учитывается, что достижение эффекта – развитие личности обучающегося, формирование его социальных компетенций и</w:t>
      </w:r>
      <w:r w:rsidRPr="00475C60">
        <w:t> </w:t>
      </w:r>
      <w:r w:rsidRPr="00475C60">
        <w:t>т.</w:t>
      </w:r>
      <w:r w:rsidRPr="00475C60">
        <w:t> </w:t>
      </w:r>
      <w:r w:rsidRPr="00475C60">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475C60">
        <w:t> </w:t>
      </w:r>
      <w:r w:rsidRPr="00475C60">
        <w:t>т.</w:t>
      </w:r>
      <w:r w:rsidRPr="00475C60">
        <w:t> </w:t>
      </w:r>
      <w:r w:rsidRPr="00475C60">
        <w:t>п.), а также собственным усилиям обучающегося.</w:t>
      </w:r>
    </w:p>
    <w:p w:rsidR="00A244E8" w:rsidRPr="00475C60" w:rsidRDefault="00A244E8" w:rsidP="00CA1DC2">
      <w:pPr>
        <w:ind w:firstLine="709"/>
        <w:jc w:val="both"/>
        <w:rPr>
          <w:b/>
          <w:bCs/>
        </w:rPr>
      </w:pPr>
      <w:r w:rsidRPr="00475C60">
        <w:t>Воспитательные результаты могут быть распределены по трем уровням.</w:t>
      </w:r>
    </w:p>
    <w:p w:rsidR="00A244E8" w:rsidRPr="00475C60" w:rsidRDefault="00A244E8" w:rsidP="00CA1DC2">
      <w:pPr>
        <w:ind w:firstLine="709"/>
        <w:jc w:val="both"/>
        <w:rPr>
          <w:b/>
          <w:bCs/>
        </w:rPr>
      </w:pPr>
      <w:r w:rsidRPr="00475C60">
        <w:rPr>
          <w:b/>
          <w:bCs/>
        </w:rPr>
        <w:t>Первый уровень результатов</w:t>
      </w:r>
      <w:r w:rsidRPr="00475C60">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w:t>
      </w:r>
      <w:r w:rsidRPr="00475C60">
        <w:t> </w:t>
      </w:r>
      <w:r w:rsidRPr="00475C60">
        <w:t>т.</w:t>
      </w:r>
      <w:r w:rsidRPr="00475C60">
        <w:t> </w:t>
      </w:r>
      <w:r w:rsidRPr="00475C60">
        <w:t>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A244E8" w:rsidRPr="00475C60" w:rsidRDefault="00A244E8" w:rsidP="00CA1DC2">
      <w:pPr>
        <w:ind w:firstLine="709"/>
        <w:jc w:val="both"/>
        <w:rPr>
          <w:b/>
          <w:bCs/>
        </w:rPr>
      </w:pPr>
      <w:r w:rsidRPr="00475C60">
        <w:rPr>
          <w:b/>
          <w:bCs/>
        </w:rPr>
        <w:t>Второй уровень результатов</w:t>
      </w:r>
      <w:r w:rsidRPr="00475C60">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A244E8" w:rsidRPr="00475C60" w:rsidRDefault="00A244E8" w:rsidP="00CA1DC2">
      <w:pPr>
        <w:ind w:firstLine="709"/>
        <w:jc w:val="both"/>
      </w:pPr>
      <w:r w:rsidRPr="00475C60">
        <w:rPr>
          <w:b/>
          <w:bCs/>
        </w:rPr>
        <w:t>Третий уровень результатов</w:t>
      </w:r>
      <w:r w:rsidRPr="00475C60">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A244E8" w:rsidRPr="00475C60" w:rsidRDefault="00A244E8" w:rsidP="00CA1DC2">
      <w:pPr>
        <w:ind w:firstLine="709"/>
        <w:jc w:val="both"/>
      </w:pPr>
      <w:r w:rsidRPr="00475C60">
        <w:t>С переходом от одного уровня результатов к другому существенно возрастают воспитательные эффекты:</w:t>
      </w:r>
    </w:p>
    <w:p w:rsidR="00A244E8" w:rsidRPr="00475C60" w:rsidRDefault="00A244E8" w:rsidP="00CA1DC2">
      <w:pPr>
        <w:ind w:firstLine="709"/>
        <w:jc w:val="both"/>
      </w:pPr>
      <w:r w:rsidRPr="00475C60">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244E8" w:rsidRPr="00475C60" w:rsidRDefault="00A244E8" w:rsidP="00CA1DC2">
      <w:pPr>
        <w:ind w:firstLine="709"/>
        <w:jc w:val="both"/>
      </w:pPr>
      <w:r w:rsidRPr="00475C60">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A244E8" w:rsidRPr="00475C60" w:rsidRDefault="00A244E8" w:rsidP="00CA1DC2">
      <w:pPr>
        <w:ind w:firstLine="709"/>
        <w:jc w:val="both"/>
      </w:pPr>
      <w:r w:rsidRPr="00475C60">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A244E8" w:rsidRPr="00475C60" w:rsidRDefault="00A244E8" w:rsidP="00CA1DC2">
      <w:pPr>
        <w:ind w:firstLine="709"/>
        <w:jc w:val="both"/>
      </w:pPr>
      <w:r w:rsidRPr="00475C60">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A244E8" w:rsidRPr="00475C60" w:rsidRDefault="00A244E8" w:rsidP="00CA1DC2">
      <w:pPr>
        <w:ind w:firstLine="709"/>
        <w:jc w:val="both"/>
      </w:pPr>
      <w:r w:rsidRPr="00475C60">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A244E8" w:rsidRPr="00475C60" w:rsidRDefault="00A244E8" w:rsidP="00CA1DC2">
      <w:pPr>
        <w:ind w:firstLine="709"/>
        <w:jc w:val="both"/>
      </w:pPr>
      <w:r w:rsidRPr="00475C60">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A244E8" w:rsidRPr="00475C60" w:rsidRDefault="00A244E8" w:rsidP="00CA1DC2">
      <w:pPr>
        <w:ind w:firstLine="709"/>
        <w:jc w:val="both"/>
      </w:pPr>
      <w:r w:rsidRPr="00475C60">
        <w:t>Переход от одного уровня воспитательных результатов к другому должен быть последовательным, постепенным.</w:t>
      </w:r>
    </w:p>
    <w:p w:rsidR="00A244E8" w:rsidRPr="00475C60" w:rsidRDefault="00A244E8" w:rsidP="00CA1DC2">
      <w:pPr>
        <w:ind w:firstLine="709"/>
        <w:jc w:val="both"/>
      </w:pPr>
      <w:r w:rsidRPr="00475C60">
        <w:t xml:space="preserve">Достижение трех уровней воспитательных результатов обеспечивает появление значимых </w:t>
      </w:r>
      <w:r w:rsidRPr="00475C60">
        <w:rPr>
          <w:iCs/>
        </w:rPr>
        <w:t>эффектов</w:t>
      </w:r>
      <w:r w:rsidRPr="00475C60">
        <w:t xml:space="preserve">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A244E8" w:rsidRPr="00475C60" w:rsidRDefault="00A244E8" w:rsidP="00CA1DC2">
      <w:pPr>
        <w:ind w:firstLine="709"/>
        <w:jc w:val="both"/>
      </w:pPr>
      <w:r w:rsidRPr="00475C60">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A244E8" w:rsidRPr="00475C60" w:rsidRDefault="00A244E8" w:rsidP="00CA1DC2">
      <w:pPr>
        <w:ind w:firstLine="709"/>
        <w:jc w:val="both"/>
        <w:rPr>
          <w:b/>
        </w:rPr>
      </w:pPr>
      <w:r w:rsidRPr="00475C60">
        <w:rPr>
          <w:b/>
        </w:rPr>
        <w:t>Гражданско-патриотическое воспитание:</w:t>
      </w:r>
    </w:p>
    <w:p w:rsidR="00A244E8" w:rsidRPr="00475C60" w:rsidRDefault="00A244E8" w:rsidP="00CA1DC2">
      <w:pPr>
        <w:numPr>
          <w:ilvl w:val="0"/>
          <w:numId w:val="170"/>
        </w:numPr>
        <w:ind w:left="0" w:firstLine="330"/>
        <w:jc w:val="both"/>
      </w:pPr>
      <w:r w:rsidRPr="00475C60">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244E8" w:rsidRPr="00475C60" w:rsidRDefault="00A244E8" w:rsidP="00CA1DC2">
      <w:pPr>
        <w:numPr>
          <w:ilvl w:val="0"/>
          <w:numId w:val="170"/>
        </w:numPr>
        <w:ind w:left="0" w:firstLine="330"/>
        <w:jc w:val="both"/>
      </w:pPr>
      <w:r w:rsidRPr="00475C60">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44E8" w:rsidRPr="00475C60" w:rsidRDefault="00A244E8" w:rsidP="00CA1DC2">
      <w:pPr>
        <w:numPr>
          <w:ilvl w:val="0"/>
          <w:numId w:val="170"/>
        </w:numPr>
        <w:ind w:left="0" w:firstLine="330"/>
        <w:jc w:val="both"/>
      </w:pPr>
      <w:r w:rsidRPr="00475C60">
        <w:t>первоначальный опыт ролевого взаимодействия и реализации гражданской, патриотической позиции;</w:t>
      </w:r>
    </w:p>
    <w:p w:rsidR="00A244E8" w:rsidRPr="00475C60" w:rsidRDefault="00A244E8" w:rsidP="00CA1DC2">
      <w:pPr>
        <w:numPr>
          <w:ilvl w:val="0"/>
          <w:numId w:val="170"/>
        </w:numPr>
        <w:ind w:left="0" w:firstLine="330"/>
        <w:jc w:val="both"/>
      </w:pPr>
      <w:r w:rsidRPr="00475C60">
        <w:t>первоначальный опыт межкультурной коммуникации с детьми и взрослыми – представителями разных народов России;</w:t>
      </w:r>
    </w:p>
    <w:p w:rsidR="00A244E8" w:rsidRPr="00475C60" w:rsidRDefault="00A244E8" w:rsidP="00CA1DC2">
      <w:pPr>
        <w:numPr>
          <w:ilvl w:val="0"/>
          <w:numId w:val="170"/>
        </w:numPr>
        <w:ind w:left="0" w:firstLine="330"/>
        <w:jc w:val="both"/>
      </w:pPr>
      <w:r w:rsidRPr="00475C60">
        <w:t>уважительное отношение к воинскому прошлому и настоящему нашей страны, уважение к защитникам Родины.</w:t>
      </w:r>
    </w:p>
    <w:p w:rsidR="00A244E8" w:rsidRPr="00475C60" w:rsidRDefault="00A244E8" w:rsidP="00CA1DC2">
      <w:pPr>
        <w:ind w:firstLine="709"/>
        <w:jc w:val="both"/>
        <w:rPr>
          <w:b/>
        </w:rPr>
      </w:pPr>
      <w:r w:rsidRPr="00475C60">
        <w:rPr>
          <w:b/>
        </w:rPr>
        <w:t>Нравственное и духовное воспитание:</w:t>
      </w:r>
    </w:p>
    <w:p w:rsidR="00A244E8" w:rsidRPr="00475C60" w:rsidRDefault="00A244E8" w:rsidP="00CA1DC2">
      <w:pPr>
        <w:numPr>
          <w:ilvl w:val="0"/>
          <w:numId w:val="170"/>
        </w:numPr>
        <w:ind w:left="0" w:firstLine="567"/>
        <w:jc w:val="both"/>
      </w:pPr>
      <w:r w:rsidRPr="00475C60">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44E8" w:rsidRPr="00475C60" w:rsidRDefault="00A244E8" w:rsidP="00CA1DC2">
      <w:pPr>
        <w:numPr>
          <w:ilvl w:val="0"/>
          <w:numId w:val="170"/>
        </w:numPr>
        <w:ind w:left="0" w:firstLine="567"/>
        <w:jc w:val="both"/>
      </w:pPr>
      <w:r w:rsidRPr="00475C60">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A244E8" w:rsidRPr="00475C60" w:rsidRDefault="00A244E8" w:rsidP="00CA1DC2">
      <w:pPr>
        <w:numPr>
          <w:ilvl w:val="0"/>
          <w:numId w:val="170"/>
        </w:numPr>
        <w:ind w:left="0" w:firstLine="567"/>
        <w:jc w:val="both"/>
      </w:pPr>
      <w:r w:rsidRPr="00475C60">
        <w:t>уважительное отношение к традиционным религиям народов России;</w:t>
      </w:r>
    </w:p>
    <w:p w:rsidR="00A244E8" w:rsidRPr="00475C60" w:rsidRDefault="00A244E8" w:rsidP="00CA1DC2">
      <w:pPr>
        <w:numPr>
          <w:ilvl w:val="0"/>
          <w:numId w:val="170"/>
        </w:numPr>
        <w:ind w:left="0" w:firstLine="567"/>
        <w:jc w:val="both"/>
      </w:pPr>
      <w:r w:rsidRPr="00475C60">
        <w:t>неравнодушие к жизненным проблемам других людей, сочувствие к человеку, находящемуся в трудной ситуации;</w:t>
      </w:r>
    </w:p>
    <w:p w:rsidR="00A244E8" w:rsidRPr="00475C60" w:rsidRDefault="00A244E8" w:rsidP="00CA1DC2">
      <w:pPr>
        <w:numPr>
          <w:ilvl w:val="0"/>
          <w:numId w:val="170"/>
        </w:numPr>
        <w:ind w:left="0" w:firstLine="567"/>
        <w:jc w:val="both"/>
      </w:pPr>
      <w:r w:rsidRPr="00475C60">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44E8" w:rsidRPr="00475C60" w:rsidRDefault="00A244E8" w:rsidP="00CA1DC2">
      <w:pPr>
        <w:numPr>
          <w:ilvl w:val="0"/>
          <w:numId w:val="170"/>
        </w:numPr>
        <w:ind w:left="0" w:firstLine="567"/>
        <w:jc w:val="both"/>
      </w:pPr>
      <w:r w:rsidRPr="00475C60">
        <w:t>уважительное отношение к родителям (законным представителям), к старшим, заботливое отношение к младшим;</w:t>
      </w:r>
    </w:p>
    <w:p w:rsidR="00A244E8" w:rsidRPr="00475C60" w:rsidRDefault="00A244E8" w:rsidP="00CA1DC2">
      <w:pPr>
        <w:numPr>
          <w:ilvl w:val="0"/>
          <w:numId w:val="170"/>
        </w:numPr>
        <w:ind w:left="0" w:firstLine="567"/>
        <w:jc w:val="both"/>
        <w:rPr>
          <w:b/>
        </w:rPr>
      </w:pPr>
      <w:r w:rsidRPr="00475C60">
        <w:t>знание традиций своей семьи и образовательной организации, бережное отношение к ним.</w:t>
      </w:r>
    </w:p>
    <w:p w:rsidR="00A244E8" w:rsidRPr="00475C60" w:rsidRDefault="00A244E8" w:rsidP="00CA1DC2">
      <w:pPr>
        <w:ind w:firstLine="709"/>
        <w:jc w:val="both"/>
        <w:rPr>
          <w:b/>
        </w:rPr>
      </w:pPr>
      <w:r w:rsidRPr="00475C60">
        <w:rPr>
          <w:b/>
        </w:rPr>
        <w:t>Воспитание положительного отношения к труду и творчеству:</w:t>
      </w:r>
    </w:p>
    <w:p w:rsidR="00A244E8" w:rsidRPr="00475C60" w:rsidRDefault="00A244E8" w:rsidP="00CA1DC2">
      <w:pPr>
        <w:numPr>
          <w:ilvl w:val="0"/>
          <w:numId w:val="170"/>
        </w:numPr>
        <w:ind w:left="0" w:firstLine="425"/>
        <w:jc w:val="both"/>
      </w:pPr>
      <w:r w:rsidRPr="00475C60">
        <w:t>ценностное отношение к труду и творчеству, человеку труда, трудовым достижениям России и человечества, трудолюбие;</w:t>
      </w:r>
    </w:p>
    <w:p w:rsidR="00A244E8" w:rsidRPr="00475C60" w:rsidRDefault="00A244E8" w:rsidP="00CA1DC2">
      <w:pPr>
        <w:numPr>
          <w:ilvl w:val="0"/>
          <w:numId w:val="170"/>
        </w:numPr>
        <w:ind w:left="0" w:firstLine="425"/>
        <w:jc w:val="both"/>
      </w:pPr>
      <w:r w:rsidRPr="00475C60">
        <w:t>ценностное и творческое отношение к учебному труду, понимание важности образования для жизни человека;</w:t>
      </w:r>
    </w:p>
    <w:p w:rsidR="00A244E8" w:rsidRPr="00475C60" w:rsidRDefault="00A244E8" w:rsidP="00CA1DC2">
      <w:pPr>
        <w:numPr>
          <w:ilvl w:val="0"/>
          <w:numId w:val="170"/>
        </w:numPr>
        <w:ind w:left="0" w:firstLine="425"/>
        <w:jc w:val="both"/>
      </w:pPr>
      <w:r w:rsidRPr="00475C60">
        <w:t>элементарные представления о различных профессиях;</w:t>
      </w:r>
    </w:p>
    <w:p w:rsidR="00A244E8" w:rsidRPr="00475C60" w:rsidRDefault="00A244E8" w:rsidP="00CA1DC2">
      <w:pPr>
        <w:numPr>
          <w:ilvl w:val="0"/>
          <w:numId w:val="170"/>
        </w:numPr>
        <w:ind w:left="0" w:firstLine="425"/>
        <w:jc w:val="both"/>
      </w:pPr>
      <w:r w:rsidRPr="00475C60">
        <w:t>первоначальные навыки трудового, творческого сотрудничества со сверстниками, старшими детьми и взрослыми;</w:t>
      </w:r>
    </w:p>
    <w:p w:rsidR="00A244E8" w:rsidRPr="00475C60" w:rsidRDefault="00A244E8" w:rsidP="00CA1DC2">
      <w:pPr>
        <w:numPr>
          <w:ilvl w:val="0"/>
          <w:numId w:val="170"/>
        </w:numPr>
        <w:ind w:left="0" w:firstLine="425"/>
        <w:jc w:val="both"/>
      </w:pPr>
      <w:r w:rsidRPr="00475C60">
        <w:t>осознание приоритета нравственных основ труда, творчества, создания нового;</w:t>
      </w:r>
    </w:p>
    <w:p w:rsidR="00A244E8" w:rsidRPr="00475C60" w:rsidRDefault="00A244E8" w:rsidP="00CA1DC2">
      <w:pPr>
        <w:numPr>
          <w:ilvl w:val="0"/>
          <w:numId w:val="170"/>
        </w:numPr>
        <w:ind w:left="0" w:firstLine="425"/>
        <w:jc w:val="both"/>
      </w:pPr>
      <w:r w:rsidRPr="00475C60">
        <w:t>первоначальный опыт участия в различных видах общественно полезной и личностно значимой деятельности;</w:t>
      </w:r>
    </w:p>
    <w:p w:rsidR="00A244E8" w:rsidRPr="00475C60" w:rsidRDefault="00A244E8" w:rsidP="00CA1DC2">
      <w:pPr>
        <w:numPr>
          <w:ilvl w:val="0"/>
          <w:numId w:val="170"/>
        </w:numPr>
        <w:ind w:left="0" w:firstLine="425"/>
        <w:jc w:val="both"/>
      </w:pPr>
      <w:r w:rsidRPr="00475C60">
        <w:t>потребности и начальные умения выражать себя в различных доступных и наиболее привлекательных для ребенка видах творческой деятельности;</w:t>
      </w:r>
    </w:p>
    <w:p w:rsidR="00A244E8" w:rsidRPr="00475C60" w:rsidRDefault="00A244E8" w:rsidP="00CA1DC2">
      <w:pPr>
        <w:numPr>
          <w:ilvl w:val="0"/>
          <w:numId w:val="170"/>
        </w:numPr>
        <w:ind w:left="0" w:firstLine="425"/>
        <w:jc w:val="both"/>
      </w:pPr>
      <w:r w:rsidRPr="00475C60">
        <w:t>осознание важности самореализации в социальном творчестве, познавательной и практической, общественно полезной деятельности;</w:t>
      </w:r>
    </w:p>
    <w:p w:rsidR="00A244E8" w:rsidRPr="00475C60" w:rsidRDefault="00A244E8" w:rsidP="00CA1DC2">
      <w:pPr>
        <w:numPr>
          <w:ilvl w:val="0"/>
          <w:numId w:val="170"/>
        </w:numPr>
        <w:ind w:left="0" w:firstLine="425"/>
        <w:jc w:val="both"/>
        <w:rPr>
          <w:b/>
        </w:rPr>
      </w:pPr>
      <w:r w:rsidRPr="00475C60">
        <w:t>умения и навыки самообслуживания в школе и дома.</w:t>
      </w:r>
    </w:p>
    <w:p w:rsidR="00A244E8" w:rsidRPr="00475C60" w:rsidRDefault="00A244E8" w:rsidP="00CA1DC2">
      <w:pPr>
        <w:ind w:firstLine="709"/>
        <w:jc w:val="both"/>
        <w:rPr>
          <w:b/>
        </w:rPr>
      </w:pPr>
      <w:r w:rsidRPr="00475C60">
        <w:rPr>
          <w:b/>
        </w:rPr>
        <w:t>Интеллектуальное воспитание:</w:t>
      </w:r>
    </w:p>
    <w:p w:rsidR="00A244E8" w:rsidRPr="00475C60" w:rsidRDefault="00A244E8" w:rsidP="00CA1DC2">
      <w:pPr>
        <w:numPr>
          <w:ilvl w:val="0"/>
          <w:numId w:val="170"/>
        </w:numPr>
        <w:ind w:left="0" w:firstLine="426"/>
        <w:jc w:val="both"/>
      </w:pPr>
      <w:r w:rsidRPr="00475C60">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A244E8" w:rsidRPr="00475C60" w:rsidRDefault="00A244E8" w:rsidP="00CA1DC2">
      <w:pPr>
        <w:numPr>
          <w:ilvl w:val="0"/>
          <w:numId w:val="170"/>
        </w:numPr>
        <w:ind w:left="0" w:firstLine="425"/>
        <w:jc w:val="both"/>
      </w:pPr>
      <w:r w:rsidRPr="00475C60">
        <w:t>элементарные навыки учебно-исследовательской работы;</w:t>
      </w:r>
    </w:p>
    <w:p w:rsidR="00A244E8" w:rsidRPr="00475C60" w:rsidRDefault="00A244E8" w:rsidP="00CA1DC2">
      <w:pPr>
        <w:numPr>
          <w:ilvl w:val="0"/>
          <w:numId w:val="170"/>
        </w:numPr>
        <w:ind w:left="0" w:firstLine="426"/>
        <w:jc w:val="both"/>
      </w:pPr>
      <w:r w:rsidRPr="00475C60">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A244E8" w:rsidRPr="00475C60" w:rsidRDefault="00A244E8" w:rsidP="00CA1DC2">
      <w:pPr>
        <w:numPr>
          <w:ilvl w:val="0"/>
          <w:numId w:val="170"/>
        </w:numPr>
        <w:ind w:left="0" w:firstLine="426"/>
        <w:jc w:val="both"/>
        <w:rPr>
          <w:b/>
        </w:rPr>
      </w:pPr>
      <w:r w:rsidRPr="00475C60">
        <w:t xml:space="preserve">элементарные представления об этике интеллектуальной деятельности. </w:t>
      </w:r>
    </w:p>
    <w:p w:rsidR="00A244E8" w:rsidRPr="00475C60" w:rsidRDefault="00A244E8" w:rsidP="00CA1DC2">
      <w:pPr>
        <w:ind w:firstLine="709"/>
        <w:jc w:val="both"/>
      </w:pPr>
      <w:r w:rsidRPr="00475C60">
        <w:rPr>
          <w:b/>
        </w:rPr>
        <w:t>Здоровьесберегающее воспитание</w:t>
      </w:r>
      <w:r w:rsidRPr="00475C60">
        <w:t>:</w:t>
      </w:r>
    </w:p>
    <w:p w:rsidR="00A244E8" w:rsidRPr="00475C60" w:rsidRDefault="00A244E8" w:rsidP="00CA1DC2">
      <w:pPr>
        <w:numPr>
          <w:ilvl w:val="0"/>
          <w:numId w:val="170"/>
        </w:numPr>
        <w:ind w:left="0" w:firstLine="426"/>
        <w:jc w:val="both"/>
      </w:pPr>
      <w:r w:rsidRPr="00475C60">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A244E8" w:rsidRPr="00475C60" w:rsidRDefault="00A244E8" w:rsidP="00CA1DC2">
      <w:pPr>
        <w:numPr>
          <w:ilvl w:val="0"/>
          <w:numId w:val="170"/>
        </w:numPr>
        <w:ind w:left="0" w:firstLine="426"/>
        <w:jc w:val="both"/>
      </w:pPr>
      <w:r w:rsidRPr="00475C60">
        <w:t>элементарный опыт пропаганды здорового образа жизни;</w:t>
      </w:r>
    </w:p>
    <w:p w:rsidR="00A244E8" w:rsidRPr="00475C60" w:rsidRDefault="00A244E8" w:rsidP="00CA1DC2">
      <w:pPr>
        <w:numPr>
          <w:ilvl w:val="0"/>
          <w:numId w:val="170"/>
        </w:numPr>
        <w:ind w:left="0" w:firstLine="426"/>
        <w:jc w:val="both"/>
      </w:pPr>
      <w:r w:rsidRPr="00475C60">
        <w:t xml:space="preserve"> элементарный опыт организации здорового образа жизни;</w:t>
      </w:r>
    </w:p>
    <w:p w:rsidR="00A244E8" w:rsidRPr="00475C60" w:rsidRDefault="00A244E8" w:rsidP="00CA1DC2">
      <w:pPr>
        <w:numPr>
          <w:ilvl w:val="0"/>
          <w:numId w:val="170"/>
        </w:numPr>
        <w:ind w:left="0" w:firstLine="426"/>
        <w:jc w:val="both"/>
      </w:pPr>
      <w:r w:rsidRPr="00475C60">
        <w:t>представление о возможном негативном влиянии компьютерных игр, телевидения, рекламы на здоровье человека;</w:t>
      </w:r>
    </w:p>
    <w:p w:rsidR="00A244E8" w:rsidRPr="00475C60" w:rsidRDefault="00A244E8" w:rsidP="00CA1DC2">
      <w:pPr>
        <w:numPr>
          <w:ilvl w:val="0"/>
          <w:numId w:val="170"/>
        </w:numPr>
        <w:ind w:left="0" w:firstLine="426"/>
        <w:jc w:val="both"/>
      </w:pPr>
      <w:r w:rsidRPr="00475C60">
        <w:t>представление о негативном влиянии психоактивных веществ, алкоголя, табакокурения на здоровье человека;</w:t>
      </w:r>
    </w:p>
    <w:p w:rsidR="00A244E8" w:rsidRPr="00475C60" w:rsidRDefault="00A244E8" w:rsidP="00CA1DC2">
      <w:pPr>
        <w:numPr>
          <w:ilvl w:val="0"/>
          <w:numId w:val="170"/>
        </w:numPr>
        <w:ind w:left="0" w:firstLine="426"/>
        <w:jc w:val="both"/>
      </w:pPr>
      <w:r w:rsidRPr="00475C60">
        <w:t xml:space="preserve">регулярные занятия физической культурой и спортом и осознанное к ним отношение. </w:t>
      </w:r>
    </w:p>
    <w:p w:rsidR="00A244E8" w:rsidRPr="00475C60" w:rsidRDefault="00A244E8" w:rsidP="00CA1DC2">
      <w:pPr>
        <w:ind w:firstLine="709"/>
        <w:jc w:val="both"/>
        <w:rPr>
          <w:b/>
        </w:rPr>
      </w:pPr>
      <w:r w:rsidRPr="00475C60">
        <w:rPr>
          <w:b/>
        </w:rPr>
        <w:t>Социокультурное и медиакультурное воспитание:</w:t>
      </w:r>
    </w:p>
    <w:p w:rsidR="00A244E8" w:rsidRPr="00475C60" w:rsidRDefault="00A244E8" w:rsidP="00CA1DC2">
      <w:pPr>
        <w:numPr>
          <w:ilvl w:val="0"/>
          <w:numId w:val="170"/>
        </w:numPr>
        <w:ind w:left="0" w:firstLine="426"/>
        <w:jc w:val="both"/>
      </w:pPr>
      <w:r w:rsidRPr="00475C60">
        <w:t>первоначальное представление о значении понятий «миролюбие», «гражданское согласие», «социальное партнерство»;</w:t>
      </w:r>
    </w:p>
    <w:p w:rsidR="00A244E8" w:rsidRPr="00475C60" w:rsidRDefault="00A244E8" w:rsidP="00CA1DC2">
      <w:pPr>
        <w:numPr>
          <w:ilvl w:val="0"/>
          <w:numId w:val="170"/>
        </w:numPr>
        <w:ind w:left="0" w:firstLine="426"/>
        <w:jc w:val="both"/>
      </w:pPr>
      <w:r w:rsidRPr="00475C60">
        <w:t xml:space="preserve"> элементарный опыт, межкультурного, межнационального, межконфессионального сотрудничества, диалогического общения;</w:t>
      </w:r>
    </w:p>
    <w:p w:rsidR="00A244E8" w:rsidRPr="00475C60" w:rsidRDefault="00A244E8" w:rsidP="00CA1DC2">
      <w:pPr>
        <w:numPr>
          <w:ilvl w:val="0"/>
          <w:numId w:val="170"/>
        </w:numPr>
        <w:ind w:left="0" w:firstLine="426"/>
        <w:jc w:val="both"/>
      </w:pPr>
      <w:r w:rsidRPr="00475C60">
        <w:t xml:space="preserve"> первичный опыт социального партнерства и диалога поколений;</w:t>
      </w:r>
    </w:p>
    <w:p w:rsidR="00A244E8" w:rsidRPr="00475C60" w:rsidRDefault="00A244E8" w:rsidP="00CA1DC2">
      <w:pPr>
        <w:numPr>
          <w:ilvl w:val="0"/>
          <w:numId w:val="170"/>
        </w:numPr>
        <w:ind w:left="0" w:firstLine="426"/>
        <w:jc w:val="both"/>
      </w:pPr>
      <w:r w:rsidRPr="00475C60">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A244E8" w:rsidRPr="00475C60" w:rsidRDefault="00A244E8" w:rsidP="00CA1DC2">
      <w:pPr>
        <w:numPr>
          <w:ilvl w:val="0"/>
          <w:numId w:val="170"/>
        </w:numPr>
        <w:ind w:left="0" w:firstLine="426"/>
        <w:jc w:val="both"/>
      </w:pPr>
      <w:r w:rsidRPr="00475C60">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A244E8" w:rsidRPr="00475C60" w:rsidRDefault="00A244E8" w:rsidP="00CA1DC2">
      <w:pPr>
        <w:ind w:firstLine="709"/>
        <w:jc w:val="both"/>
        <w:rPr>
          <w:b/>
        </w:rPr>
      </w:pPr>
      <w:r w:rsidRPr="00475C60">
        <w:rPr>
          <w:b/>
        </w:rPr>
        <w:t>Культуротворческое и эстетическое воспитание:</w:t>
      </w:r>
    </w:p>
    <w:p w:rsidR="00A244E8" w:rsidRPr="00475C60" w:rsidRDefault="00A244E8" w:rsidP="00CA1DC2">
      <w:pPr>
        <w:numPr>
          <w:ilvl w:val="0"/>
          <w:numId w:val="170"/>
        </w:numPr>
        <w:ind w:left="0" w:firstLine="426"/>
        <w:jc w:val="both"/>
      </w:pPr>
      <w:r w:rsidRPr="00475C60">
        <w:t xml:space="preserve"> умения видеть красоту в окружающем мире;</w:t>
      </w:r>
    </w:p>
    <w:p w:rsidR="00A244E8" w:rsidRPr="00475C60" w:rsidRDefault="00A244E8" w:rsidP="00CA1DC2">
      <w:pPr>
        <w:numPr>
          <w:ilvl w:val="0"/>
          <w:numId w:val="170"/>
        </w:numPr>
        <w:ind w:left="0" w:firstLine="426"/>
        <w:jc w:val="both"/>
      </w:pPr>
      <w:r w:rsidRPr="00475C60">
        <w:t>первоначальные умения видеть красоту в поведении, поступках людей;</w:t>
      </w:r>
    </w:p>
    <w:p w:rsidR="00A244E8" w:rsidRPr="00475C60" w:rsidRDefault="00A244E8" w:rsidP="00CA1DC2">
      <w:pPr>
        <w:numPr>
          <w:ilvl w:val="0"/>
          <w:numId w:val="170"/>
        </w:numPr>
        <w:ind w:left="0" w:firstLine="426"/>
        <w:jc w:val="both"/>
      </w:pPr>
      <w:r w:rsidRPr="00475C60">
        <w:t>элементарные представления об эстетических и художественных ценностях отечественной культуры;</w:t>
      </w:r>
    </w:p>
    <w:p w:rsidR="00A244E8" w:rsidRPr="00475C60" w:rsidRDefault="00A244E8" w:rsidP="00CA1DC2">
      <w:pPr>
        <w:numPr>
          <w:ilvl w:val="0"/>
          <w:numId w:val="170"/>
        </w:numPr>
        <w:ind w:left="0" w:firstLine="426"/>
        <w:jc w:val="both"/>
      </w:pPr>
      <w:r w:rsidRPr="00475C60">
        <w:t>первоначальный опыт эмоционального постижения народного творчества, этнокультурных традиций, фольклора народов России;</w:t>
      </w:r>
    </w:p>
    <w:p w:rsidR="00A244E8" w:rsidRPr="00475C60" w:rsidRDefault="00A244E8" w:rsidP="00CA1DC2">
      <w:pPr>
        <w:numPr>
          <w:ilvl w:val="0"/>
          <w:numId w:val="170"/>
        </w:numPr>
        <w:ind w:left="0" w:firstLine="426"/>
        <w:jc w:val="both"/>
      </w:pPr>
      <w:r w:rsidRPr="00475C60">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44E8" w:rsidRPr="00475C60" w:rsidRDefault="00A244E8" w:rsidP="00CA1DC2">
      <w:pPr>
        <w:numPr>
          <w:ilvl w:val="0"/>
          <w:numId w:val="170"/>
        </w:numPr>
        <w:ind w:left="0" w:firstLine="426"/>
        <w:jc w:val="both"/>
      </w:pPr>
      <w:r w:rsidRPr="00475C60">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44E8" w:rsidRPr="00475C60" w:rsidRDefault="00A244E8" w:rsidP="00CA1DC2">
      <w:pPr>
        <w:numPr>
          <w:ilvl w:val="0"/>
          <w:numId w:val="170"/>
        </w:numPr>
        <w:ind w:left="0" w:firstLine="426"/>
        <w:jc w:val="both"/>
        <w:rPr>
          <w:b/>
        </w:rPr>
      </w:pPr>
      <w:r w:rsidRPr="00475C60">
        <w:t>понимание важности реализации эстетических ценностей в пространстве образовательной организации и семьи, в быту, в стиле одежды.</w:t>
      </w:r>
    </w:p>
    <w:p w:rsidR="00A244E8" w:rsidRPr="00475C60" w:rsidRDefault="00A244E8" w:rsidP="00CA1DC2">
      <w:pPr>
        <w:ind w:firstLine="709"/>
        <w:jc w:val="both"/>
        <w:rPr>
          <w:b/>
        </w:rPr>
      </w:pPr>
      <w:r w:rsidRPr="00475C60">
        <w:rPr>
          <w:b/>
        </w:rPr>
        <w:t xml:space="preserve">Правовое воспитание и культура безопасности: </w:t>
      </w:r>
    </w:p>
    <w:p w:rsidR="00A244E8" w:rsidRPr="00475C60" w:rsidRDefault="00A244E8" w:rsidP="00CA1DC2">
      <w:pPr>
        <w:numPr>
          <w:ilvl w:val="0"/>
          <w:numId w:val="170"/>
        </w:numPr>
        <w:ind w:left="0" w:firstLine="397"/>
        <w:jc w:val="both"/>
      </w:pPr>
      <w:r w:rsidRPr="00475C60">
        <w:t>первоначальные представления о правах, свободах и обязанностях человека;</w:t>
      </w:r>
    </w:p>
    <w:p w:rsidR="00A244E8" w:rsidRPr="00475C60" w:rsidRDefault="00A244E8" w:rsidP="00CA1DC2">
      <w:pPr>
        <w:numPr>
          <w:ilvl w:val="0"/>
          <w:numId w:val="170"/>
        </w:numPr>
        <w:ind w:left="0" w:firstLine="397"/>
        <w:jc w:val="both"/>
      </w:pPr>
      <w:r w:rsidRPr="00475C60">
        <w:t>первоначальные умения отвечать за свои поступки, достигать общественного согласия по вопросам школьной жизни;</w:t>
      </w:r>
    </w:p>
    <w:p w:rsidR="00A244E8" w:rsidRPr="00475C60" w:rsidRDefault="00A244E8" w:rsidP="00CA1DC2">
      <w:pPr>
        <w:numPr>
          <w:ilvl w:val="0"/>
          <w:numId w:val="170"/>
        </w:numPr>
        <w:ind w:left="0" w:firstLine="397"/>
        <w:jc w:val="both"/>
      </w:pPr>
      <w:r w:rsidRPr="00475C60">
        <w:t>элементарный опыт ответственного социального поведения, реализации прав школьника;</w:t>
      </w:r>
    </w:p>
    <w:p w:rsidR="00A244E8" w:rsidRPr="00475C60" w:rsidRDefault="00A244E8" w:rsidP="00CA1DC2">
      <w:pPr>
        <w:numPr>
          <w:ilvl w:val="0"/>
          <w:numId w:val="170"/>
        </w:numPr>
        <w:ind w:left="0" w:firstLine="397"/>
        <w:jc w:val="both"/>
      </w:pPr>
      <w:r w:rsidRPr="00475C60">
        <w:t>первоначальный опыт общественного школьного самоуправления;</w:t>
      </w:r>
    </w:p>
    <w:p w:rsidR="00A244E8" w:rsidRPr="00475C60" w:rsidRDefault="00A244E8" w:rsidP="00CA1DC2">
      <w:pPr>
        <w:numPr>
          <w:ilvl w:val="0"/>
          <w:numId w:val="170"/>
        </w:numPr>
        <w:ind w:left="0" w:firstLine="397"/>
        <w:jc w:val="both"/>
      </w:pPr>
      <w:r w:rsidRPr="00475C60">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A244E8" w:rsidRPr="00475C60" w:rsidRDefault="00A244E8" w:rsidP="00CA1DC2">
      <w:pPr>
        <w:numPr>
          <w:ilvl w:val="0"/>
          <w:numId w:val="170"/>
        </w:numPr>
        <w:ind w:left="0" w:firstLine="397"/>
        <w:jc w:val="both"/>
        <w:rPr>
          <w:b/>
        </w:rPr>
      </w:pPr>
      <w:r w:rsidRPr="00475C60">
        <w:t>первоначальные представления о правилах безопасного поведения в школе, семье, на улице, общественных местах.</w:t>
      </w:r>
    </w:p>
    <w:p w:rsidR="00A244E8" w:rsidRPr="00475C60" w:rsidRDefault="00A244E8" w:rsidP="00CA1DC2">
      <w:pPr>
        <w:ind w:firstLine="709"/>
        <w:jc w:val="both"/>
        <w:rPr>
          <w:b/>
        </w:rPr>
      </w:pPr>
      <w:r w:rsidRPr="00475C60">
        <w:rPr>
          <w:b/>
        </w:rPr>
        <w:t>Воспитание семейных ценностей:</w:t>
      </w:r>
    </w:p>
    <w:p w:rsidR="00A244E8" w:rsidRPr="00475C60" w:rsidRDefault="00A244E8" w:rsidP="00CA1DC2">
      <w:pPr>
        <w:numPr>
          <w:ilvl w:val="0"/>
          <w:numId w:val="170"/>
        </w:numPr>
        <w:ind w:left="0" w:firstLine="397"/>
        <w:jc w:val="both"/>
      </w:pPr>
      <w:r w:rsidRPr="00475C60">
        <w:t>элементарные представления о семье как социальном институте, о роли семьи в жизни человека;</w:t>
      </w:r>
    </w:p>
    <w:p w:rsidR="00A244E8" w:rsidRPr="00475C60" w:rsidRDefault="00A244E8" w:rsidP="00CA1DC2">
      <w:pPr>
        <w:numPr>
          <w:ilvl w:val="0"/>
          <w:numId w:val="170"/>
        </w:numPr>
        <w:ind w:left="0" w:firstLine="397"/>
        <w:jc w:val="both"/>
      </w:pPr>
      <w:r w:rsidRPr="00475C60">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A244E8" w:rsidRPr="00475C60" w:rsidRDefault="00A244E8" w:rsidP="00CA1DC2">
      <w:pPr>
        <w:numPr>
          <w:ilvl w:val="0"/>
          <w:numId w:val="170"/>
        </w:numPr>
        <w:ind w:left="0" w:firstLine="397"/>
        <w:jc w:val="both"/>
        <w:rPr>
          <w:b/>
        </w:rPr>
      </w:pPr>
      <w:r w:rsidRPr="00475C60">
        <w:t>опыт позитивного взаимодействия в семье в рамках школьно-семейных программ и проектов.</w:t>
      </w:r>
    </w:p>
    <w:p w:rsidR="00A244E8" w:rsidRPr="00475C60" w:rsidRDefault="00A244E8" w:rsidP="00CA1DC2">
      <w:pPr>
        <w:ind w:firstLine="709"/>
        <w:jc w:val="both"/>
        <w:rPr>
          <w:b/>
        </w:rPr>
      </w:pPr>
      <w:r w:rsidRPr="00475C60">
        <w:rPr>
          <w:b/>
        </w:rPr>
        <w:t>Формирование коммуникативной культуры</w:t>
      </w:r>
    </w:p>
    <w:p w:rsidR="00A244E8" w:rsidRPr="00475C60" w:rsidRDefault="00A244E8" w:rsidP="00CA1DC2">
      <w:pPr>
        <w:numPr>
          <w:ilvl w:val="0"/>
          <w:numId w:val="170"/>
        </w:numPr>
        <w:ind w:left="0" w:firstLine="397"/>
        <w:jc w:val="both"/>
      </w:pPr>
      <w:r w:rsidRPr="00475C60">
        <w:t>первоначальные представления о значении общения для жизни человека, развития личности, успешной учебы;</w:t>
      </w:r>
    </w:p>
    <w:p w:rsidR="00A244E8" w:rsidRPr="00475C60" w:rsidRDefault="00A244E8" w:rsidP="00CA1DC2">
      <w:pPr>
        <w:numPr>
          <w:ilvl w:val="0"/>
          <w:numId w:val="170"/>
        </w:numPr>
        <w:ind w:left="0" w:firstLine="397"/>
        <w:jc w:val="both"/>
      </w:pPr>
      <w:r w:rsidRPr="00475C60">
        <w:t>знание правил эффективного, бесконфликтного, безопасного общения в классе, школе, семье, со сверстниками, старшими;</w:t>
      </w:r>
    </w:p>
    <w:p w:rsidR="00A244E8" w:rsidRPr="00475C60" w:rsidRDefault="00A244E8" w:rsidP="00CA1DC2">
      <w:pPr>
        <w:numPr>
          <w:ilvl w:val="0"/>
          <w:numId w:val="170"/>
        </w:numPr>
        <w:ind w:left="0" w:firstLine="397"/>
        <w:jc w:val="both"/>
      </w:pPr>
      <w:r w:rsidRPr="00475C60">
        <w:t>элементарные основы риторической компетентности;</w:t>
      </w:r>
    </w:p>
    <w:p w:rsidR="00A244E8" w:rsidRPr="00475C60" w:rsidRDefault="00A244E8" w:rsidP="00CA1DC2">
      <w:pPr>
        <w:numPr>
          <w:ilvl w:val="0"/>
          <w:numId w:val="170"/>
        </w:numPr>
        <w:ind w:left="0" w:firstLine="397"/>
        <w:jc w:val="both"/>
      </w:pPr>
      <w:r w:rsidRPr="00475C60">
        <w:t>элементарный опыт участия в развитии школьных средств массовой информации;</w:t>
      </w:r>
    </w:p>
    <w:p w:rsidR="00A244E8" w:rsidRPr="00475C60" w:rsidRDefault="00A244E8" w:rsidP="00CA1DC2">
      <w:pPr>
        <w:numPr>
          <w:ilvl w:val="0"/>
          <w:numId w:val="170"/>
        </w:numPr>
        <w:ind w:left="0" w:firstLine="397"/>
        <w:jc w:val="both"/>
      </w:pPr>
      <w:r w:rsidRPr="00475C60">
        <w:t xml:space="preserve"> первоначальные представления о безопасном общении в интернете, о современных технологиях коммуникации;</w:t>
      </w:r>
    </w:p>
    <w:p w:rsidR="00A244E8" w:rsidRPr="00475C60" w:rsidRDefault="00A244E8" w:rsidP="00CA1DC2">
      <w:pPr>
        <w:numPr>
          <w:ilvl w:val="0"/>
          <w:numId w:val="170"/>
        </w:numPr>
        <w:ind w:left="0" w:firstLine="397"/>
        <w:jc w:val="both"/>
      </w:pPr>
      <w:r w:rsidRPr="00475C60">
        <w:t>первоначальные представления о ценности и возможностях родного языка, об истории родного языка, его особенностях и месте в мире;</w:t>
      </w:r>
    </w:p>
    <w:p w:rsidR="00A244E8" w:rsidRPr="00475C60" w:rsidRDefault="00A244E8" w:rsidP="00CA1DC2">
      <w:pPr>
        <w:numPr>
          <w:ilvl w:val="0"/>
          <w:numId w:val="170"/>
        </w:numPr>
        <w:ind w:left="0" w:firstLine="397"/>
        <w:jc w:val="both"/>
        <w:rPr>
          <w:b/>
        </w:rPr>
      </w:pPr>
      <w:r w:rsidRPr="00475C60">
        <w:t>элементарные навыки межкультурной коммуникации.</w:t>
      </w:r>
    </w:p>
    <w:p w:rsidR="00A244E8" w:rsidRPr="00475C60" w:rsidRDefault="00A244E8" w:rsidP="00CA1DC2">
      <w:pPr>
        <w:ind w:firstLine="709"/>
        <w:jc w:val="both"/>
        <w:rPr>
          <w:b/>
        </w:rPr>
      </w:pPr>
      <w:r w:rsidRPr="00475C60">
        <w:rPr>
          <w:b/>
        </w:rPr>
        <w:t>Экологическое воспитание:</w:t>
      </w:r>
    </w:p>
    <w:p w:rsidR="00A244E8" w:rsidRPr="00475C60" w:rsidRDefault="00A244E8" w:rsidP="00CA1DC2">
      <w:pPr>
        <w:numPr>
          <w:ilvl w:val="0"/>
          <w:numId w:val="170"/>
        </w:numPr>
        <w:ind w:left="0" w:firstLine="397"/>
        <w:jc w:val="both"/>
      </w:pPr>
      <w:r w:rsidRPr="00475C60">
        <w:t>ценностное отношение к природе;</w:t>
      </w:r>
    </w:p>
    <w:p w:rsidR="00A244E8" w:rsidRPr="00475C60" w:rsidRDefault="00A244E8" w:rsidP="00CA1DC2">
      <w:pPr>
        <w:numPr>
          <w:ilvl w:val="0"/>
          <w:numId w:val="170"/>
        </w:numPr>
        <w:ind w:left="0" w:firstLine="397"/>
        <w:jc w:val="both"/>
      </w:pPr>
      <w:r w:rsidRPr="00475C60">
        <w:t>элементарные представления об экокультурных ценностях, о законодательстве в области защиты окружающей среды;</w:t>
      </w:r>
    </w:p>
    <w:p w:rsidR="00A244E8" w:rsidRPr="00475C60" w:rsidRDefault="00A244E8" w:rsidP="00CA1DC2">
      <w:pPr>
        <w:numPr>
          <w:ilvl w:val="0"/>
          <w:numId w:val="170"/>
        </w:numPr>
        <w:ind w:left="0" w:firstLine="397"/>
        <w:jc w:val="both"/>
      </w:pPr>
      <w:r w:rsidRPr="00475C60">
        <w:t>первоначальный опыт эстетического, эмоционально-нравственного отношения к природе;</w:t>
      </w:r>
    </w:p>
    <w:p w:rsidR="00A244E8" w:rsidRPr="00475C60" w:rsidRDefault="00A244E8" w:rsidP="00CA1DC2">
      <w:pPr>
        <w:numPr>
          <w:ilvl w:val="0"/>
          <w:numId w:val="170"/>
        </w:numPr>
        <w:ind w:left="0" w:firstLine="397"/>
        <w:jc w:val="both"/>
      </w:pPr>
      <w:r w:rsidRPr="00475C60">
        <w:t>элементарные знания о традициях нравственно-этического отношения к природе в культуре народов России, нормах экологической этики;</w:t>
      </w:r>
    </w:p>
    <w:p w:rsidR="00A244E8" w:rsidRPr="00475C60" w:rsidRDefault="00A244E8" w:rsidP="00CA1DC2">
      <w:pPr>
        <w:numPr>
          <w:ilvl w:val="0"/>
          <w:numId w:val="170"/>
        </w:numPr>
        <w:ind w:left="0" w:firstLine="397"/>
        <w:jc w:val="both"/>
        <w:rPr>
          <w:b/>
        </w:rPr>
      </w:pPr>
      <w:r w:rsidRPr="00475C60">
        <w:t>первоначальный опыт участия в природоохранной деятельности в школе, на пришкольном участке, по месту жительства.</w:t>
      </w:r>
    </w:p>
    <w:p w:rsidR="00A244E8" w:rsidRPr="00475C60" w:rsidRDefault="00A244E8" w:rsidP="00CA1DC2">
      <w:pPr>
        <w:jc w:val="both"/>
      </w:pPr>
    </w:p>
    <w:p w:rsidR="00A244E8" w:rsidRPr="00475C60" w:rsidRDefault="00A244E8" w:rsidP="00CA1DC2">
      <w:pPr>
        <w:ind w:firstLine="709"/>
        <w:rPr>
          <w:b/>
        </w:rPr>
      </w:pPr>
      <w:r w:rsidRPr="00475C60">
        <w:rPr>
          <w:b/>
        </w:rPr>
        <w:t>2.3.10. Критерии и показатели эффективности деятельности МАОУ «ООШ № 19», осуществляющей образовательную деятельность, по обеспечению воспитания и социализации обучающихся</w:t>
      </w:r>
    </w:p>
    <w:p w:rsidR="00A244E8" w:rsidRPr="00475C60" w:rsidRDefault="00A244E8" w:rsidP="00CA1DC2">
      <w:pPr>
        <w:ind w:firstLine="709"/>
        <w:jc w:val="both"/>
      </w:pPr>
      <w:r w:rsidRPr="00475C60">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A244E8" w:rsidRPr="00475C60" w:rsidRDefault="00A244E8" w:rsidP="00CA1DC2">
      <w:pPr>
        <w:ind w:firstLine="709"/>
        <w:jc w:val="both"/>
      </w:pPr>
      <w:r w:rsidRPr="00475C60">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МАОУ «ООШ № 19»в целом. </w:t>
      </w:r>
    </w:p>
    <w:p w:rsidR="00A244E8" w:rsidRPr="00475C60" w:rsidRDefault="00A244E8" w:rsidP="00CA1DC2">
      <w:pPr>
        <w:ind w:firstLine="709"/>
        <w:jc w:val="both"/>
      </w:pPr>
      <w:r w:rsidRPr="00475C60">
        <w:t xml:space="preserve">Организация исследования требует совместных усилий административного и психолого-педагогического коллектива МАОУ «ООШ № 19»,предполагает фиксацию основных результатов развития обучающихся и этапов реализации программы в течение учебного года. </w:t>
      </w:r>
    </w:p>
    <w:p w:rsidR="00A244E8" w:rsidRPr="00475C60" w:rsidRDefault="00A244E8" w:rsidP="00CA1DC2">
      <w:pPr>
        <w:ind w:firstLine="709"/>
        <w:jc w:val="center"/>
        <w:rPr>
          <w:b/>
        </w:rPr>
      </w:pPr>
      <w:r w:rsidRPr="00475C60">
        <w:rPr>
          <w:b/>
        </w:rPr>
        <w:t>Программа мониторинга</w:t>
      </w:r>
    </w:p>
    <w:tbl>
      <w:tblPr>
        <w:tblW w:w="5000" w:type="pct"/>
        <w:tblLook w:val="0000"/>
      </w:tblPr>
      <w:tblGrid>
        <w:gridCol w:w="2436"/>
        <w:gridCol w:w="4026"/>
        <w:gridCol w:w="3395"/>
      </w:tblGrid>
      <w:tr w:rsidR="00A244E8" w:rsidRPr="00475C60" w:rsidTr="00CA1DC2">
        <w:tc>
          <w:tcPr>
            <w:tcW w:w="1236" w:type="pct"/>
            <w:tcBorders>
              <w:top w:val="single" w:sz="4" w:space="0" w:color="000000"/>
              <w:left w:val="single" w:sz="4" w:space="0" w:color="000000"/>
              <w:bottom w:val="single" w:sz="4" w:space="0" w:color="000000"/>
            </w:tcBorders>
          </w:tcPr>
          <w:p w:rsidR="00A244E8" w:rsidRPr="00475C60" w:rsidRDefault="00A244E8" w:rsidP="00CA1DC2">
            <w:pPr>
              <w:ind w:firstLine="62"/>
            </w:pPr>
            <w:r w:rsidRPr="00475C60">
              <w:t>Блоки</w:t>
            </w: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Направления исследования</w:t>
            </w:r>
          </w:p>
        </w:tc>
        <w:tc>
          <w:tcPr>
            <w:tcW w:w="1722" w:type="pct"/>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r w:rsidRPr="00475C60">
              <w:t>Инструментарий</w:t>
            </w:r>
          </w:p>
          <w:p w:rsidR="00A244E8" w:rsidRPr="00475C60" w:rsidRDefault="00A244E8" w:rsidP="00CA1DC2">
            <w:pPr>
              <w:ind w:firstLine="216"/>
            </w:pPr>
            <w:r w:rsidRPr="00475C60">
              <w:t>(описание методик в Приложении)</w:t>
            </w:r>
          </w:p>
        </w:tc>
      </w:tr>
      <w:tr w:rsidR="00A244E8" w:rsidRPr="00475C60" w:rsidTr="00CA1DC2">
        <w:tc>
          <w:tcPr>
            <w:tcW w:w="1236" w:type="pct"/>
            <w:vMerge w:val="restart"/>
            <w:tcBorders>
              <w:top w:val="single" w:sz="4" w:space="0" w:color="000000"/>
              <w:left w:val="single" w:sz="4" w:space="0" w:color="000000"/>
              <w:bottom w:val="single" w:sz="4" w:space="0" w:color="000000"/>
            </w:tcBorders>
          </w:tcPr>
          <w:p w:rsidR="00A244E8" w:rsidRPr="00475C60" w:rsidRDefault="00A244E8" w:rsidP="00CA1DC2">
            <w:pPr>
              <w:ind w:firstLine="62"/>
            </w:pPr>
            <w:r w:rsidRPr="00475C60">
              <w:t>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Гражданско-патриотическое воспитание</w:t>
            </w:r>
          </w:p>
        </w:tc>
        <w:tc>
          <w:tcPr>
            <w:tcW w:w="1722" w:type="pct"/>
            <w:vMerge w:val="restart"/>
            <w:tcBorders>
              <w:top w:val="single" w:sz="4" w:space="0" w:color="auto"/>
              <w:left w:val="single" w:sz="4" w:space="0" w:color="auto"/>
              <w:bottom w:val="single" w:sz="4" w:space="0" w:color="auto"/>
              <w:right w:val="single" w:sz="4" w:space="0" w:color="auto"/>
            </w:tcBorders>
          </w:tcPr>
          <w:p w:rsidR="00A244E8" w:rsidRPr="00475C60" w:rsidRDefault="00A244E8" w:rsidP="00CA1DC2">
            <w:pPr>
              <w:numPr>
                <w:ilvl w:val="0"/>
                <w:numId w:val="164"/>
              </w:numPr>
              <w:tabs>
                <w:tab w:val="clear" w:pos="2880"/>
              </w:tabs>
              <w:ind w:left="74" w:firstLine="216"/>
            </w:pPr>
            <w:r w:rsidRPr="00475C60">
              <w:t>психолого-педагогическое наблюдение,</w:t>
            </w:r>
          </w:p>
          <w:p w:rsidR="00A244E8" w:rsidRPr="00475C60" w:rsidRDefault="00A244E8" w:rsidP="00CA1DC2">
            <w:pPr>
              <w:numPr>
                <w:ilvl w:val="0"/>
                <w:numId w:val="164"/>
              </w:numPr>
              <w:tabs>
                <w:tab w:val="clear" w:pos="2880"/>
              </w:tabs>
              <w:ind w:left="74" w:firstLine="216"/>
            </w:pPr>
            <w:r w:rsidRPr="00475C60">
              <w:t>анализ педагогической деятельности (плана воспитательной работы),</w:t>
            </w:r>
          </w:p>
          <w:p w:rsidR="00A244E8" w:rsidRPr="00475C60" w:rsidRDefault="00A244E8" w:rsidP="00CA1DC2">
            <w:pPr>
              <w:numPr>
                <w:ilvl w:val="0"/>
                <w:numId w:val="164"/>
              </w:numPr>
              <w:tabs>
                <w:tab w:val="clear" w:pos="2880"/>
              </w:tabs>
              <w:ind w:left="74" w:firstLine="216"/>
            </w:pPr>
            <w:r w:rsidRPr="00475C60">
              <w:t>тестирование:</w:t>
            </w:r>
          </w:p>
          <w:p w:rsidR="00A244E8" w:rsidRPr="00475C60" w:rsidRDefault="00A244E8" w:rsidP="00CA1DC2">
            <w:pPr>
              <w:ind w:firstLine="216"/>
            </w:pPr>
            <w:r w:rsidRPr="00475C60">
              <w:t>Проективная методика «Школа зверей»,</w:t>
            </w:r>
          </w:p>
          <w:p w:rsidR="00A244E8" w:rsidRPr="00475C60" w:rsidRDefault="00A244E8" w:rsidP="00CA1DC2">
            <w:pPr>
              <w:ind w:firstLine="216"/>
            </w:pPr>
            <w:r w:rsidRPr="00475C60">
              <w:t>Тест «Кинетический рисунок семьи»,</w:t>
            </w:r>
          </w:p>
          <w:p w:rsidR="00A244E8" w:rsidRPr="00475C60" w:rsidRDefault="00A244E8" w:rsidP="00CA1DC2">
            <w:pPr>
              <w:ind w:firstLine="216"/>
            </w:pPr>
            <w:r w:rsidRPr="00475C60">
              <w:t>Диагностика уровня воспитанности школьника (методика Н.П. Капустиной, Л. Фридмана),</w:t>
            </w:r>
          </w:p>
          <w:p w:rsidR="00A244E8" w:rsidRPr="00475C60" w:rsidRDefault="00A244E8" w:rsidP="00CA1DC2">
            <w:pPr>
              <w:ind w:firstLine="216"/>
            </w:pPr>
            <w:r w:rsidRPr="00475C60">
              <w:t>Диагностика межличностных отношений «Настоящий друг» (методика А.С. Прутченкова),</w:t>
            </w:r>
          </w:p>
          <w:p w:rsidR="00A244E8" w:rsidRPr="00475C60" w:rsidRDefault="00A244E8" w:rsidP="00CA1DC2">
            <w:pPr>
              <w:ind w:firstLine="216"/>
            </w:pPr>
            <w:r w:rsidRPr="00475C60">
              <w:t>Методика «Незаконченная история, или мое отношение к людям» (методика Н.Е. Богуславской),</w:t>
            </w:r>
          </w:p>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Нравственное и духовное воспитание</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Воспитание положительного отношения к труду и творчеству</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Интеллектуальное воспитание</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Здоровьесберегающее воспитание</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Социокультурное и медиакультурное воспитание</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Культуротворческое и эстетическое воспитание</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Правовое воспитание и культура безопасности</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Воспитание семейных ценностей</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Формирование коммуникативной культуры</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Экологическое воспитание</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val="restart"/>
            <w:tcBorders>
              <w:top w:val="single" w:sz="4" w:space="0" w:color="000000"/>
              <w:left w:val="single" w:sz="4" w:space="0" w:color="000000"/>
              <w:bottom w:val="single" w:sz="4" w:space="0" w:color="000000"/>
            </w:tcBorders>
          </w:tcPr>
          <w:p w:rsidR="00A244E8" w:rsidRPr="00475C60" w:rsidRDefault="00A244E8" w:rsidP="00CA1DC2">
            <w:pPr>
              <w:ind w:firstLine="62"/>
            </w:pPr>
            <w:r w:rsidRPr="00475C60">
              <w:t>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tc>
        <w:tc>
          <w:tcPr>
            <w:tcW w:w="1722" w:type="pct"/>
            <w:vMerge w:val="restart"/>
            <w:tcBorders>
              <w:top w:val="single" w:sz="4" w:space="0" w:color="auto"/>
              <w:left w:val="single" w:sz="4" w:space="0" w:color="auto"/>
              <w:bottom w:val="single" w:sz="4" w:space="0" w:color="auto"/>
              <w:right w:val="single" w:sz="4" w:space="0" w:color="auto"/>
            </w:tcBorders>
          </w:tcPr>
          <w:p w:rsidR="00A244E8" w:rsidRPr="00475C60" w:rsidRDefault="00A244E8" w:rsidP="00CA1DC2">
            <w:pPr>
              <w:numPr>
                <w:ilvl w:val="0"/>
                <w:numId w:val="163"/>
              </w:numPr>
              <w:tabs>
                <w:tab w:val="clear" w:pos="2880"/>
                <w:tab w:val="num" w:pos="-351"/>
              </w:tabs>
              <w:ind w:left="-67" w:firstLine="216"/>
              <w:rPr>
                <w:bCs/>
              </w:rPr>
            </w:pPr>
            <w:r w:rsidRPr="00475C60">
              <w:rPr>
                <w:bCs/>
              </w:rPr>
              <w:t>анкетирование,</w:t>
            </w:r>
          </w:p>
          <w:p w:rsidR="00A244E8" w:rsidRPr="00475C60" w:rsidRDefault="00A244E8" w:rsidP="00CA1DC2">
            <w:pPr>
              <w:numPr>
                <w:ilvl w:val="0"/>
                <w:numId w:val="163"/>
              </w:numPr>
              <w:tabs>
                <w:tab w:val="clear" w:pos="2880"/>
                <w:tab w:val="num" w:pos="-351"/>
              </w:tabs>
              <w:ind w:left="-67" w:firstLine="216"/>
              <w:rPr>
                <w:bCs/>
              </w:rPr>
            </w:pPr>
            <w:r w:rsidRPr="00475C60">
              <w:rPr>
                <w:bCs/>
              </w:rPr>
              <w:t>интервью,</w:t>
            </w:r>
          </w:p>
          <w:p w:rsidR="00A244E8" w:rsidRPr="00475C60" w:rsidRDefault="00A244E8" w:rsidP="00CA1DC2">
            <w:pPr>
              <w:numPr>
                <w:ilvl w:val="0"/>
                <w:numId w:val="163"/>
              </w:numPr>
              <w:tabs>
                <w:tab w:val="clear" w:pos="2880"/>
                <w:tab w:val="num" w:pos="-351"/>
              </w:tabs>
              <w:ind w:left="-67" w:firstLine="216"/>
              <w:rPr>
                <w:bCs/>
              </w:rPr>
            </w:pPr>
            <w:r w:rsidRPr="00475C60">
              <w:rPr>
                <w:bCs/>
              </w:rPr>
              <w:t>беседа,</w:t>
            </w:r>
          </w:p>
          <w:p w:rsidR="00A244E8" w:rsidRPr="00475C60" w:rsidRDefault="00A244E8" w:rsidP="00CA1DC2">
            <w:pPr>
              <w:numPr>
                <w:ilvl w:val="0"/>
                <w:numId w:val="163"/>
              </w:numPr>
              <w:tabs>
                <w:tab w:val="clear" w:pos="2880"/>
                <w:tab w:val="num" w:pos="-351"/>
              </w:tabs>
              <w:ind w:left="-67" w:firstLine="216"/>
              <w:rPr>
                <w:bCs/>
              </w:rPr>
            </w:pPr>
            <w:r w:rsidRPr="00475C60">
              <w:rPr>
                <w:bCs/>
              </w:rPr>
              <w:t>экспертные суждения родителей;</w:t>
            </w:r>
          </w:p>
          <w:p w:rsidR="00A244E8" w:rsidRPr="00475C60" w:rsidRDefault="00A244E8" w:rsidP="00CA1DC2">
            <w:pPr>
              <w:numPr>
                <w:ilvl w:val="0"/>
                <w:numId w:val="163"/>
              </w:numPr>
              <w:tabs>
                <w:tab w:val="clear" w:pos="2880"/>
                <w:tab w:val="num" w:pos="-351"/>
              </w:tabs>
              <w:ind w:left="-67" w:firstLine="216"/>
            </w:pPr>
            <w:r w:rsidRPr="00475C60">
              <w:t>психолого-педагогическое наблюдение,</w:t>
            </w:r>
          </w:p>
          <w:p w:rsidR="00A244E8" w:rsidRPr="00475C60" w:rsidRDefault="00A244E8" w:rsidP="00CA1DC2">
            <w:pPr>
              <w:numPr>
                <w:ilvl w:val="0"/>
                <w:numId w:val="163"/>
              </w:numPr>
              <w:tabs>
                <w:tab w:val="clear" w:pos="2880"/>
                <w:tab w:val="num" w:pos="-351"/>
              </w:tabs>
              <w:ind w:left="-67" w:firstLine="216"/>
            </w:pPr>
            <w:r w:rsidRPr="00475C60">
              <w:t>анализ педагогической деятельности (плана воспитательной работы).</w:t>
            </w: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val="restart"/>
            <w:tcBorders>
              <w:top w:val="single" w:sz="4" w:space="0" w:color="000000"/>
              <w:left w:val="single" w:sz="4" w:space="0" w:color="000000"/>
              <w:bottom w:val="single" w:sz="4" w:space="0" w:color="000000"/>
            </w:tcBorders>
          </w:tcPr>
          <w:p w:rsidR="00A244E8" w:rsidRPr="00475C60" w:rsidRDefault="00A244E8" w:rsidP="00CA1DC2">
            <w:pPr>
              <w:ind w:firstLine="62"/>
            </w:pPr>
            <w:r w:rsidRPr="00475C60">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tc>
        <w:tc>
          <w:tcPr>
            <w:tcW w:w="1722" w:type="pct"/>
            <w:vMerge w:val="restart"/>
            <w:tcBorders>
              <w:top w:val="single" w:sz="4" w:space="0" w:color="auto"/>
              <w:left w:val="single" w:sz="4" w:space="0" w:color="auto"/>
              <w:bottom w:val="single" w:sz="4" w:space="0" w:color="auto"/>
              <w:right w:val="single" w:sz="4" w:space="0" w:color="auto"/>
            </w:tcBorders>
          </w:tcPr>
          <w:p w:rsidR="00A244E8" w:rsidRPr="00475C60" w:rsidRDefault="00A244E8" w:rsidP="00CA1DC2">
            <w:pPr>
              <w:numPr>
                <w:ilvl w:val="0"/>
                <w:numId w:val="162"/>
              </w:numPr>
              <w:tabs>
                <w:tab w:val="clear" w:pos="2880"/>
              </w:tabs>
              <w:ind w:left="-67" w:firstLine="216"/>
              <w:rPr>
                <w:bCs/>
              </w:rPr>
            </w:pPr>
            <w:r w:rsidRPr="00475C60">
              <w:rPr>
                <w:bCs/>
              </w:rPr>
              <w:t xml:space="preserve">анкетирование, </w:t>
            </w:r>
          </w:p>
          <w:p w:rsidR="00A244E8" w:rsidRPr="00475C60" w:rsidRDefault="00A244E8" w:rsidP="00CA1DC2">
            <w:pPr>
              <w:numPr>
                <w:ilvl w:val="0"/>
                <w:numId w:val="162"/>
              </w:numPr>
              <w:tabs>
                <w:tab w:val="clear" w:pos="2880"/>
              </w:tabs>
              <w:ind w:left="-67" w:firstLine="216"/>
              <w:rPr>
                <w:bCs/>
              </w:rPr>
            </w:pPr>
            <w:r w:rsidRPr="00475C60">
              <w:rPr>
                <w:bCs/>
              </w:rPr>
              <w:t xml:space="preserve">интервью, </w:t>
            </w:r>
          </w:p>
          <w:p w:rsidR="00A244E8" w:rsidRPr="00475C60" w:rsidRDefault="00A244E8" w:rsidP="00CA1DC2">
            <w:pPr>
              <w:numPr>
                <w:ilvl w:val="0"/>
                <w:numId w:val="162"/>
              </w:numPr>
              <w:tabs>
                <w:tab w:val="clear" w:pos="2880"/>
              </w:tabs>
              <w:ind w:left="-67" w:firstLine="216"/>
              <w:rPr>
                <w:bCs/>
              </w:rPr>
            </w:pPr>
            <w:r w:rsidRPr="00475C60">
              <w:rPr>
                <w:bCs/>
              </w:rPr>
              <w:t>беседа,</w:t>
            </w:r>
          </w:p>
          <w:p w:rsidR="00A244E8" w:rsidRPr="00475C60" w:rsidRDefault="00A244E8" w:rsidP="00CA1DC2">
            <w:pPr>
              <w:numPr>
                <w:ilvl w:val="0"/>
                <w:numId w:val="162"/>
              </w:numPr>
              <w:tabs>
                <w:tab w:val="clear" w:pos="2880"/>
              </w:tabs>
              <w:ind w:left="-67" w:firstLine="216"/>
              <w:rPr>
                <w:bCs/>
              </w:rPr>
            </w:pPr>
            <w:r w:rsidRPr="00475C60">
              <w:rPr>
                <w:bCs/>
              </w:rPr>
              <w:t>экспертные суждения родителей,</w:t>
            </w:r>
          </w:p>
          <w:p w:rsidR="00A244E8" w:rsidRPr="00475C60" w:rsidRDefault="00A244E8" w:rsidP="00CA1DC2">
            <w:pPr>
              <w:numPr>
                <w:ilvl w:val="0"/>
                <w:numId w:val="162"/>
              </w:numPr>
              <w:tabs>
                <w:tab w:val="clear" w:pos="2880"/>
              </w:tabs>
              <w:ind w:left="-67" w:firstLine="216"/>
            </w:pPr>
            <w:r w:rsidRPr="00475C60">
              <w:t>психолого-педагогическое наблюдение,</w:t>
            </w:r>
          </w:p>
          <w:p w:rsidR="00A244E8" w:rsidRPr="00475C60" w:rsidRDefault="00A244E8" w:rsidP="00CA1DC2">
            <w:pPr>
              <w:numPr>
                <w:ilvl w:val="0"/>
                <w:numId w:val="162"/>
              </w:numPr>
              <w:tabs>
                <w:tab w:val="clear" w:pos="2880"/>
              </w:tabs>
              <w:ind w:left="-67" w:firstLine="216"/>
            </w:pPr>
            <w:r w:rsidRPr="00475C60">
              <w:t>анализ педагогической деятельности (плана воспитательной работы).</w:t>
            </w: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r w:rsidR="00A244E8" w:rsidRPr="00475C60" w:rsidTr="00CA1DC2">
        <w:tc>
          <w:tcPr>
            <w:tcW w:w="1236" w:type="pct"/>
            <w:vMerge/>
            <w:tcBorders>
              <w:top w:val="single" w:sz="4" w:space="0" w:color="000000"/>
              <w:left w:val="single" w:sz="4" w:space="0" w:color="000000"/>
              <w:bottom w:val="single" w:sz="4" w:space="0" w:color="000000"/>
            </w:tcBorders>
          </w:tcPr>
          <w:p w:rsidR="00A244E8" w:rsidRPr="00475C60" w:rsidRDefault="00A244E8" w:rsidP="00CA1DC2">
            <w:pPr>
              <w:ind w:firstLine="62"/>
            </w:pPr>
          </w:p>
        </w:tc>
        <w:tc>
          <w:tcPr>
            <w:tcW w:w="2042" w:type="pct"/>
            <w:tcBorders>
              <w:top w:val="single" w:sz="4" w:space="0" w:color="000000"/>
              <w:left w:val="single" w:sz="4" w:space="0" w:color="000000"/>
              <w:bottom w:val="single" w:sz="4" w:space="0" w:color="000000"/>
              <w:right w:val="single" w:sz="4" w:space="0" w:color="auto"/>
            </w:tcBorders>
          </w:tcPr>
          <w:p w:rsidR="00A244E8" w:rsidRPr="00475C60" w:rsidRDefault="00A244E8" w:rsidP="00CA1DC2">
            <w:pPr>
              <w:ind w:firstLine="200"/>
            </w:pPr>
            <w:r w:rsidRPr="00475C60">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tc>
        <w:tc>
          <w:tcPr>
            <w:tcW w:w="1722" w:type="pct"/>
            <w:vMerge/>
            <w:tcBorders>
              <w:top w:val="single" w:sz="4" w:space="0" w:color="auto"/>
              <w:left w:val="single" w:sz="4" w:space="0" w:color="auto"/>
              <w:bottom w:val="single" w:sz="4" w:space="0" w:color="auto"/>
              <w:right w:val="single" w:sz="4" w:space="0" w:color="auto"/>
            </w:tcBorders>
          </w:tcPr>
          <w:p w:rsidR="00A244E8" w:rsidRPr="00475C60" w:rsidRDefault="00A244E8" w:rsidP="00CA1DC2">
            <w:pPr>
              <w:ind w:firstLine="216"/>
            </w:pPr>
          </w:p>
        </w:tc>
      </w:tr>
    </w:tbl>
    <w:p w:rsidR="00A244E8" w:rsidRPr="00475C60" w:rsidRDefault="00A244E8" w:rsidP="00CA1DC2">
      <w:pPr>
        <w:ind w:firstLine="709"/>
      </w:pPr>
    </w:p>
    <w:p w:rsidR="00A244E8" w:rsidRPr="00475C60" w:rsidRDefault="00A244E8" w:rsidP="00CA1DC2">
      <w:pPr>
        <w:ind w:firstLine="709"/>
      </w:pPr>
    </w:p>
    <w:p w:rsidR="00A244E8" w:rsidRPr="00475C60" w:rsidRDefault="00A244E8" w:rsidP="00CA1DC2">
      <w:pPr>
        <w:ind w:firstLine="709"/>
        <w:jc w:val="both"/>
      </w:pPr>
      <w:r w:rsidRPr="00475C60">
        <w:t>Основной</w:t>
      </w:r>
      <w:r w:rsidRPr="00475C60">
        <w:rPr>
          <w:b/>
        </w:rPr>
        <w:t xml:space="preserve"> целью исследования</w:t>
      </w:r>
      <w:r w:rsidRPr="00475C60">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МАОУ «ООШ № 19» программа воспитания и социализации). В рамках исследования следует выделить три этапа:</w:t>
      </w:r>
    </w:p>
    <w:p w:rsidR="00A244E8" w:rsidRPr="00475C60" w:rsidRDefault="00A244E8" w:rsidP="00CA1DC2">
      <w:pPr>
        <w:ind w:firstLine="709"/>
        <w:jc w:val="both"/>
        <w:rPr>
          <w:i/>
        </w:rPr>
      </w:pPr>
      <w:r w:rsidRPr="00475C60">
        <w:rPr>
          <w:b/>
        </w:rPr>
        <w:t>Этап 1.</w:t>
      </w:r>
      <w:r w:rsidRPr="00475C60">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A244E8" w:rsidRPr="00475C60" w:rsidRDefault="00A244E8" w:rsidP="00CA1DC2">
      <w:pPr>
        <w:ind w:firstLine="709"/>
        <w:jc w:val="both"/>
        <w:rPr>
          <w:i/>
        </w:rPr>
      </w:pPr>
      <w:r w:rsidRPr="00475C60">
        <w:rPr>
          <w:b/>
        </w:rPr>
        <w:t>Этап 2.</w:t>
      </w:r>
      <w:r w:rsidRPr="00475C60">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A244E8" w:rsidRPr="00475C60" w:rsidRDefault="00A244E8" w:rsidP="00CA1DC2">
      <w:pPr>
        <w:ind w:firstLine="709"/>
        <w:jc w:val="both"/>
      </w:pPr>
      <w:r w:rsidRPr="00475C60">
        <w:rPr>
          <w:b/>
        </w:rPr>
        <w:t>Этап 3.</w:t>
      </w:r>
      <w:r w:rsidRPr="00475C60">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475C60">
        <w:rPr>
          <w:b/>
        </w:rPr>
        <w:t>исследование динамики</w:t>
      </w:r>
      <w:r w:rsidRPr="00475C60">
        <w:t xml:space="preserve"> развития младших школьников и анализ выполнения годового плана воспитательной работы.</w:t>
      </w:r>
    </w:p>
    <w:p w:rsidR="00A244E8" w:rsidRPr="00475C60" w:rsidRDefault="00A244E8" w:rsidP="00CA1DC2">
      <w:pPr>
        <w:ind w:firstLine="709"/>
        <w:jc w:val="both"/>
      </w:pPr>
      <w:r w:rsidRPr="00475C60">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A244E8" w:rsidRPr="00475C60" w:rsidRDefault="00A244E8" w:rsidP="00CA1DC2">
      <w:pPr>
        <w:ind w:firstLine="709"/>
        <w:jc w:val="both"/>
      </w:pPr>
      <w:r w:rsidRPr="00475C60">
        <w:t xml:space="preserve">Оценка эффективности реализуемой МАОУ «ООШ № 19» воспитательной программыявляется </w:t>
      </w:r>
      <w:r w:rsidRPr="00475C60">
        <w:rPr>
          <w:b/>
        </w:rPr>
        <w:t>комплексной</w:t>
      </w:r>
      <w:r w:rsidRPr="00475C60">
        <w:t xml:space="preserve">. </w:t>
      </w:r>
    </w:p>
    <w:p w:rsidR="00A244E8" w:rsidRPr="00475C60" w:rsidRDefault="00A244E8" w:rsidP="00CA1DC2">
      <w:pPr>
        <w:ind w:firstLine="709"/>
        <w:jc w:val="both"/>
      </w:pPr>
      <w:r w:rsidRPr="00475C60">
        <w:t xml:space="preserve">В качестве </w:t>
      </w:r>
      <w:r w:rsidRPr="00475C60">
        <w:rPr>
          <w:b/>
        </w:rPr>
        <w:t>критериев, по которым изучается динамика</w:t>
      </w:r>
      <w:r w:rsidRPr="00475C60">
        <w:t xml:space="preserve"> процесса воспитания и социализации обучающихся, выделены:</w:t>
      </w:r>
    </w:p>
    <w:p w:rsidR="00A244E8" w:rsidRPr="00475C60" w:rsidRDefault="00A244E8" w:rsidP="00CA1DC2">
      <w:pPr>
        <w:numPr>
          <w:ilvl w:val="0"/>
          <w:numId w:val="167"/>
        </w:numPr>
        <w:ind w:left="0" w:firstLine="397"/>
        <w:jc w:val="both"/>
      </w:pPr>
      <w:r w:rsidRPr="00475C60">
        <w:t>Положительная динамика</w:t>
      </w:r>
      <w:r w:rsidRPr="00475C60">
        <w:rPr>
          <w:i/>
        </w:rPr>
        <w:t xml:space="preserve"> –</w:t>
      </w:r>
      <w:r w:rsidRPr="00475C60">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A244E8" w:rsidRPr="00475C60" w:rsidRDefault="00A244E8" w:rsidP="00CA1DC2">
      <w:pPr>
        <w:numPr>
          <w:ilvl w:val="0"/>
          <w:numId w:val="167"/>
        </w:numPr>
        <w:ind w:left="0" w:firstLine="397"/>
        <w:jc w:val="both"/>
      </w:pPr>
      <w:r w:rsidRPr="00475C60">
        <w:t>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A244E8" w:rsidRPr="00475C60" w:rsidRDefault="00A244E8" w:rsidP="00CA1DC2">
      <w:pPr>
        <w:numPr>
          <w:ilvl w:val="0"/>
          <w:numId w:val="167"/>
        </w:numPr>
        <w:ind w:left="0" w:firstLine="397"/>
        <w:jc w:val="both"/>
      </w:pPr>
      <w:r w:rsidRPr="00475C60">
        <w:t>Устойчивость (стабильность) исследуемых показателей духовно-нравственного развития, воспитания и социализации обучающихсяна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МАОУ «ООШ № 19» программы воспитания и социализации обучающихся.</w:t>
      </w:r>
    </w:p>
    <w:p w:rsidR="00A244E8" w:rsidRPr="00475C60" w:rsidRDefault="00A244E8" w:rsidP="00CA1DC2">
      <w:pPr>
        <w:ind w:firstLine="709"/>
        <w:jc w:val="both"/>
      </w:pPr>
      <w:r w:rsidRPr="00475C60">
        <w:t xml:space="preserve">Оценка эффективности реализации МАОУ «ООШ № 19» программы воспитания и социализации </w:t>
      </w:r>
      <w:r w:rsidRPr="00475C60">
        <w:rPr>
          <w:b/>
        </w:rPr>
        <w:t xml:space="preserve">сопровождается </w:t>
      </w:r>
      <w:r w:rsidRPr="00475C60">
        <w:t xml:space="preserve">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т.д. </w:t>
      </w:r>
    </w:p>
    <w:p w:rsidR="00A244E8" w:rsidRPr="00475C60" w:rsidRDefault="00A244E8" w:rsidP="00CA1DC2">
      <w:pPr>
        <w:ind w:firstLine="709"/>
        <w:jc w:val="both"/>
      </w:pPr>
      <w:r w:rsidRPr="00475C60">
        <w:t>На основе результатов исследования при переводе обучающихся на другой уровень образования составляетсяхарактеристика класса, при переводе обучающегося в другую образовательную организацию составляется индивидуальная характеристика учащегося</w:t>
      </w:r>
      <w:r w:rsidRPr="00475C60">
        <w:rPr>
          <w:b/>
        </w:rPr>
        <w:t xml:space="preserve">, </w:t>
      </w:r>
      <w:r w:rsidRPr="00475C60">
        <w:t xml:space="preserve">включающая три основных компонента: </w:t>
      </w:r>
    </w:p>
    <w:p w:rsidR="00A244E8" w:rsidRPr="00475C60" w:rsidRDefault="00A244E8" w:rsidP="00CA1DC2">
      <w:pPr>
        <w:numPr>
          <w:ilvl w:val="0"/>
          <w:numId w:val="166"/>
        </w:numPr>
        <w:jc w:val="both"/>
      </w:pPr>
      <w:r w:rsidRPr="00475C60">
        <w:t xml:space="preserve">характеристику достижений и положительных качеств обучающегося; </w:t>
      </w:r>
    </w:p>
    <w:p w:rsidR="00A244E8" w:rsidRPr="00475C60" w:rsidRDefault="00A244E8" w:rsidP="00CA1DC2">
      <w:pPr>
        <w:numPr>
          <w:ilvl w:val="0"/>
          <w:numId w:val="166"/>
        </w:numPr>
        <w:jc w:val="both"/>
      </w:pPr>
      <w:r w:rsidRPr="00475C60">
        <w:t xml:space="preserve">определение приоритетных задач и направлений индивидуального развития; </w:t>
      </w:r>
    </w:p>
    <w:p w:rsidR="00A244E8" w:rsidRPr="00475C60" w:rsidRDefault="00A244E8" w:rsidP="00CA1DC2">
      <w:pPr>
        <w:numPr>
          <w:ilvl w:val="0"/>
          <w:numId w:val="166"/>
        </w:numPr>
        <w:jc w:val="both"/>
      </w:pPr>
      <w:r w:rsidRPr="00475C60">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A244E8" w:rsidRPr="00475C60" w:rsidRDefault="00A244E8" w:rsidP="00CA1DC2">
      <w:pPr>
        <w:ind w:firstLine="709"/>
        <w:jc w:val="both"/>
      </w:pPr>
      <w:r w:rsidRPr="00475C60">
        <w:t>Полученные и зафиксированные результаты исследования включаются также в портфель достижений младших школьников.</w:t>
      </w:r>
    </w:p>
    <w:p w:rsidR="00A244E8" w:rsidRPr="00475C60" w:rsidRDefault="00A244E8" w:rsidP="00CA1DC2">
      <w:pPr>
        <w:ind w:firstLine="709"/>
        <w:jc w:val="both"/>
      </w:pPr>
      <w:r w:rsidRPr="00475C60">
        <w:t xml:space="preserve">Результаты индивидуальных достижений и особенности личностного развития обучающихся </w:t>
      </w:r>
      <w:r w:rsidRPr="00475C60">
        <w:rPr>
          <w:b/>
        </w:rPr>
        <w:t>не подлежат итоговой оценке</w:t>
      </w:r>
      <w:r w:rsidRPr="00475C60">
        <w:t xml:space="preserve">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w:t>
      </w:r>
    </w:p>
    <w:p w:rsidR="00A244E8" w:rsidRPr="00475C60" w:rsidRDefault="00A244E8" w:rsidP="00CA1DC2">
      <w:pPr>
        <w:ind w:firstLine="709"/>
        <w:jc w:val="both"/>
        <w:rPr>
          <w:bCs/>
        </w:rPr>
      </w:pPr>
      <w:r w:rsidRPr="00475C60">
        <w:rPr>
          <w:bCs/>
        </w:rPr>
        <w:t>К результатам, не подлежащим итоговой оценке индивидуальных достижений выпускников начальной школы, относятся:</w:t>
      </w:r>
    </w:p>
    <w:p w:rsidR="00A244E8" w:rsidRPr="00475C60" w:rsidRDefault="00A244E8" w:rsidP="00CA1DC2">
      <w:pPr>
        <w:numPr>
          <w:ilvl w:val="0"/>
          <w:numId w:val="165"/>
        </w:numPr>
        <w:tabs>
          <w:tab w:val="clear" w:pos="2880"/>
        </w:tabs>
        <w:ind w:left="0" w:firstLine="397"/>
        <w:jc w:val="both"/>
        <w:rPr>
          <w:bCs/>
        </w:rPr>
      </w:pPr>
      <w:r w:rsidRPr="00475C60">
        <w:rPr>
          <w:bCs/>
        </w:rPr>
        <w:t>ценностные ориентации выпускника, которые отражают его индивидуально-личностные позиции;</w:t>
      </w:r>
    </w:p>
    <w:p w:rsidR="00A244E8" w:rsidRPr="00475C60" w:rsidRDefault="00A244E8" w:rsidP="00CA1DC2">
      <w:pPr>
        <w:numPr>
          <w:ilvl w:val="0"/>
          <w:numId w:val="165"/>
        </w:numPr>
        <w:tabs>
          <w:tab w:val="clear" w:pos="2880"/>
        </w:tabs>
        <w:ind w:left="0" w:firstLine="397"/>
        <w:jc w:val="both"/>
        <w:rPr>
          <w:bCs/>
        </w:rPr>
      </w:pPr>
      <w:r w:rsidRPr="00475C60">
        <w:rPr>
          <w:bCs/>
        </w:rPr>
        <w:t>характеристика социальных чувств (патриотизм, толерантность, гуманизм и др.);</w:t>
      </w:r>
    </w:p>
    <w:p w:rsidR="00A244E8" w:rsidRPr="00475C60" w:rsidRDefault="00A244E8" w:rsidP="00CA1DC2">
      <w:pPr>
        <w:numPr>
          <w:ilvl w:val="0"/>
          <w:numId w:val="165"/>
        </w:numPr>
        <w:tabs>
          <w:tab w:val="clear" w:pos="2880"/>
        </w:tabs>
        <w:ind w:left="0" w:firstLine="397"/>
        <w:jc w:val="both"/>
        <w:rPr>
          <w:bCs/>
        </w:rPr>
      </w:pPr>
      <w:r w:rsidRPr="00475C60">
        <w:rPr>
          <w:bCs/>
        </w:rPr>
        <w:t>индивидуальные личностные характеристики (доброта, дружелюбие, честность и т.п.).</w:t>
      </w:r>
    </w:p>
    <w:p w:rsidR="00A244E8" w:rsidRPr="00475C60" w:rsidRDefault="00A244E8" w:rsidP="00CA1DC2">
      <w:pPr>
        <w:ind w:firstLine="709"/>
        <w:jc w:val="both"/>
      </w:pPr>
      <w:r w:rsidRPr="00475C60">
        <w:t xml:space="preserve">Обобщенная оценка личностных результатов обучающихся, в рамках оценки эффективности реализуемой МАОУ «ООШ № 19»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A244E8" w:rsidRPr="00475C60" w:rsidRDefault="00A244E8" w:rsidP="00CA1DC2">
      <w:pPr>
        <w:ind w:firstLine="709"/>
        <w:jc w:val="both"/>
      </w:pPr>
      <w:r w:rsidRPr="00475C60">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A244E8" w:rsidRPr="00475C60" w:rsidRDefault="00A244E8" w:rsidP="00CA1DC2">
      <w:pPr>
        <w:ind w:firstLine="709"/>
        <w:jc w:val="both"/>
      </w:pPr>
      <w:r w:rsidRPr="00475C60">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A244E8" w:rsidRPr="00475C60" w:rsidRDefault="00A244E8" w:rsidP="00CA1DC2">
      <w:pPr>
        <w:ind w:firstLine="709"/>
        <w:jc w:val="both"/>
      </w:pPr>
      <w:r w:rsidRPr="00475C60">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A244E8" w:rsidRPr="00475C60" w:rsidRDefault="00A244E8" w:rsidP="00CA1DC2">
      <w:pPr>
        <w:ind w:firstLine="709"/>
        <w:jc w:val="both"/>
      </w:pPr>
      <w:r w:rsidRPr="00475C60">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A244E8" w:rsidRPr="00475C60" w:rsidRDefault="00A244E8" w:rsidP="00CA1DC2">
      <w:pPr>
        <w:ind w:firstLine="709"/>
        <w:jc w:val="both"/>
      </w:pPr>
      <w:r w:rsidRPr="00475C60">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475C60">
        <w:softHyphen/>
        <w:t>чес</w:t>
      </w:r>
      <w:r w:rsidRPr="00475C60">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A244E8" w:rsidRPr="00475C60" w:rsidRDefault="00A244E8" w:rsidP="00CA1DC2">
      <w:pPr>
        <w:ind w:firstLine="709"/>
        <w:jc w:val="both"/>
      </w:pPr>
      <w:r w:rsidRPr="00475C60">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A244E8" w:rsidRPr="00475C60" w:rsidRDefault="00A244E8" w:rsidP="00CA1DC2">
      <w:pPr>
        <w:ind w:firstLine="709"/>
        <w:jc w:val="both"/>
      </w:pPr>
      <w:r w:rsidRPr="00475C60">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A244E8" w:rsidRPr="00475C60" w:rsidRDefault="00A244E8" w:rsidP="00CA1DC2">
      <w:pPr>
        <w:ind w:firstLine="709"/>
        <w:jc w:val="both"/>
      </w:pPr>
      <w:r w:rsidRPr="00475C60">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A244E8" w:rsidRPr="00475C60" w:rsidRDefault="00A244E8" w:rsidP="00CA1DC2">
      <w:pPr>
        <w:ind w:firstLine="709"/>
        <w:jc w:val="both"/>
      </w:pPr>
      <w:r w:rsidRPr="00475C60">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A244E8" w:rsidRPr="00475C60" w:rsidRDefault="00A244E8" w:rsidP="00CA1DC2">
      <w:pPr>
        <w:ind w:firstLine="709"/>
        <w:jc w:val="both"/>
      </w:pPr>
      <w:r w:rsidRPr="00475C60">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A244E8" w:rsidRPr="00475C60" w:rsidRDefault="00A244E8" w:rsidP="00CA1DC2">
      <w:pPr>
        <w:ind w:firstLine="709"/>
        <w:jc w:val="both"/>
      </w:pPr>
      <w:r w:rsidRPr="00475C60">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pPr>
    </w:p>
    <w:p w:rsidR="00A244E8" w:rsidRPr="00475C60" w:rsidRDefault="00A244E8" w:rsidP="00CA1DC2">
      <w:pPr>
        <w:ind w:firstLine="709"/>
        <w:jc w:val="both"/>
        <w:rPr>
          <w:b/>
        </w:rPr>
      </w:pPr>
    </w:p>
    <w:p w:rsidR="00A244E8" w:rsidRPr="00475C60" w:rsidRDefault="00A244E8" w:rsidP="00CA1DC2">
      <w:pPr>
        <w:ind w:firstLine="709"/>
      </w:pPr>
    </w:p>
    <w:tbl>
      <w:tblPr>
        <w:tblW w:w="5000" w:type="pct"/>
        <w:tblLook w:val="00A0"/>
      </w:tblPr>
      <w:tblGrid>
        <w:gridCol w:w="724"/>
        <w:gridCol w:w="9133"/>
      </w:tblGrid>
      <w:tr w:rsidR="00A244E8" w:rsidRPr="00475C60" w:rsidTr="00CA1DC2">
        <w:tc>
          <w:tcPr>
            <w:tcW w:w="367" w:type="pct"/>
          </w:tcPr>
          <w:p w:rsidR="00A244E8" w:rsidRPr="00475C60" w:rsidRDefault="00A244E8" w:rsidP="00CA1DC2">
            <w:pPr>
              <w:keepNext/>
              <w:keepLines/>
              <w:tabs>
                <w:tab w:val="left" w:leader="dot" w:pos="624"/>
              </w:tabs>
              <w:ind w:left="-709" w:right="-286" w:firstLine="709"/>
              <w:rPr>
                <w:rStyle w:val="Zag11"/>
                <w:rFonts w:eastAsia="@Arial Unicode MS"/>
                <w:b/>
                <w:color w:val="auto"/>
              </w:rPr>
            </w:pPr>
            <w:r w:rsidRPr="00475C60">
              <w:rPr>
                <w:rStyle w:val="Zag11"/>
                <w:rFonts w:eastAsia="@Arial Unicode MS"/>
                <w:b/>
                <w:color w:val="auto"/>
              </w:rPr>
              <w:t>2.4.</w:t>
            </w:r>
          </w:p>
        </w:tc>
        <w:tc>
          <w:tcPr>
            <w:tcW w:w="4633" w:type="pct"/>
          </w:tcPr>
          <w:p w:rsidR="00A244E8" w:rsidRPr="00475C60" w:rsidRDefault="00A244E8" w:rsidP="00CA1DC2">
            <w:pPr>
              <w:keepNext/>
              <w:keepLines/>
              <w:tabs>
                <w:tab w:val="left" w:leader="dot" w:pos="624"/>
              </w:tabs>
              <w:ind w:right="84"/>
              <w:rPr>
                <w:rStyle w:val="Zag11"/>
                <w:rFonts w:eastAsia="@Arial Unicode MS"/>
                <w:b/>
                <w:color w:val="auto"/>
              </w:rPr>
            </w:pPr>
            <w:r w:rsidRPr="00475C60">
              <w:rPr>
                <w:b/>
              </w:rPr>
              <w:t>Программа формирования экологической культуры, здорового и безопасного образа жизни</w:t>
            </w:r>
          </w:p>
        </w:tc>
      </w:tr>
    </w:tbl>
    <w:p w:rsidR="00A244E8" w:rsidRPr="00475C60" w:rsidRDefault="00A244E8" w:rsidP="00CA1DC2">
      <w:pPr>
        <w:pStyle w:val="af4"/>
        <w:spacing w:line="240" w:lineRule="auto"/>
        <w:ind w:firstLine="567"/>
        <w:jc w:val="left"/>
        <w:rPr>
          <w:i w:val="0"/>
          <w:sz w:val="32"/>
          <w:szCs w:val="32"/>
        </w:rPr>
      </w:pPr>
    </w:p>
    <w:p w:rsidR="00A244E8" w:rsidRPr="00475C60" w:rsidRDefault="00A244E8" w:rsidP="00CA1DC2">
      <w:pPr>
        <w:pStyle w:val="a"/>
        <w:spacing w:line="240" w:lineRule="auto"/>
        <w:ind w:firstLine="454"/>
        <w:rPr>
          <w:rStyle w:val="Zag11"/>
          <w:rFonts w:ascii="Times New Roman" w:eastAsia="MS Gothic" w:hAnsi="Times New Roman"/>
          <w:color w:val="auto"/>
          <w:sz w:val="24"/>
          <w:szCs w:val="24"/>
        </w:rPr>
      </w:pPr>
      <w:bookmarkStart w:id="74" w:name="_Toc288394105"/>
      <w:bookmarkStart w:id="75" w:name="_Toc288410572"/>
      <w:bookmarkStart w:id="76" w:name="_Toc288410701"/>
      <w:bookmarkStart w:id="77" w:name="_Toc424564341"/>
      <w:r w:rsidRPr="00475C60">
        <w:rPr>
          <w:rStyle w:val="Zag11"/>
          <w:rFonts w:ascii="Times New Roman" w:eastAsia="MS Gothic"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475C60">
        <w:rPr>
          <w:rStyle w:val="Zag11"/>
          <w:rFonts w:ascii="Times New Roman" w:eastAsia="MS Gothic" w:hAnsi="Times New Roman"/>
          <w:color w:val="auto"/>
          <w:spacing w:val="2"/>
          <w:sz w:val="24"/>
          <w:szCs w:val="24"/>
        </w:rPr>
        <w:t xml:space="preserve">у обучающихся знаний, установок, личностных ориентиров </w:t>
      </w:r>
      <w:r w:rsidRPr="00475C60">
        <w:rPr>
          <w:rStyle w:val="Zag11"/>
          <w:rFonts w:ascii="Times New Roman" w:eastAsia="MS Gothic"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A244E8" w:rsidRPr="00475C60" w:rsidRDefault="00A244E8" w:rsidP="00CA1DC2">
      <w:pPr>
        <w:pStyle w:val="a"/>
        <w:spacing w:line="240" w:lineRule="auto"/>
        <w:ind w:firstLine="454"/>
        <w:rPr>
          <w:rStyle w:val="Zag11"/>
          <w:rFonts w:ascii="Times New Roman" w:eastAsia="MS Gothic" w:hAnsi="Times New Roman"/>
          <w:color w:val="auto"/>
          <w:spacing w:val="2"/>
          <w:sz w:val="24"/>
          <w:szCs w:val="24"/>
        </w:rPr>
      </w:pPr>
      <w:r w:rsidRPr="00475C60">
        <w:rPr>
          <w:rStyle w:val="Zag11"/>
          <w:rFonts w:ascii="Times New Roman" w:eastAsia="MS Gothic" w:hAnsi="Times New Roman"/>
          <w:color w:val="auto"/>
          <w:spacing w:val="2"/>
          <w:sz w:val="24"/>
          <w:szCs w:val="24"/>
        </w:rPr>
        <w:t>Программа построена на основе общенациональных цен</w:t>
      </w:r>
      <w:r w:rsidRPr="00475C60">
        <w:rPr>
          <w:rStyle w:val="Zag11"/>
          <w:rFonts w:ascii="Times New Roman" w:eastAsia="MS Gothic" w:hAnsi="Times New Roman"/>
          <w:color w:val="auto"/>
          <w:sz w:val="24"/>
          <w:szCs w:val="24"/>
        </w:rPr>
        <w:t xml:space="preserve">ностей российского общества, таких, как гражданственность, </w:t>
      </w:r>
      <w:r w:rsidRPr="00475C60">
        <w:rPr>
          <w:rStyle w:val="Zag11"/>
          <w:rFonts w:ascii="Times New Roman" w:eastAsia="MS Gothic"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475C60">
        <w:rPr>
          <w:rStyle w:val="Zag11"/>
          <w:rFonts w:ascii="Times New Roman" w:eastAsia="MS Gothic" w:hAnsi="Times New Roman"/>
          <w:color w:val="auto"/>
          <w:sz w:val="24"/>
          <w:szCs w:val="24"/>
        </w:rPr>
        <w:t xml:space="preserve">экологическую грамотность, действовать предусмотрительно, </w:t>
      </w:r>
      <w:r w:rsidRPr="00475C60">
        <w:rPr>
          <w:rStyle w:val="Zag11"/>
          <w:rFonts w:ascii="Times New Roman" w:eastAsia="MS Gothic" w:hAnsi="Times New Roman"/>
          <w:color w:val="auto"/>
          <w:spacing w:val="2"/>
          <w:sz w:val="24"/>
          <w:szCs w:val="24"/>
        </w:rPr>
        <w:t>осознанно придерживаться здорового и экологически без</w:t>
      </w:r>
      <w:r w:rsidRPr="00475C60">
        <w:rPr>
          <w:rStyle w:val="Zag11"/>
          <w:rFonts w:ascii="Times New Roman" w:eastAsia="MS Gothic"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475C60">
        <w:rPr>
          <w:rStyle w:val="Zag11"/>
          <w:rFonts w:ascii="Times New Roman" w:eastAsia="MS Gothic" w:hAnsi="Times New Roman"/>
          <w:color w:val="auto"/>
          <w:spacing w:val="2"/>
          <w:sz w:val="24"/>
          <w:szCs w:val="24"/>
        </w:rPr>
        <w:t xml:space="preserve">информации, красоты, здоровья, материального благополучия. </w:t>
      </w:r>
    </w:p>
    <w:p w:rsidR="00A244E8" w:rsidRPr="00475C60" w:rsidRDefault="00A244E8" w:rsidP="00CA1DC2">
      <w:pPr>
        <w:pStyle w:val="a"/>
        <w:spacing w:line="240" w:lineRule="auto"/>
        <w:ind w:firstLine="454"/>
        <w:rPr>
          <w:rStyle w:val="Zag11"/>
          <w:rFonts w:ascii="Times New Roman" w:eastAsia="MS Gothic" w:hAnsi="Times New Roman"/>
          <w:color w:val="auto"/>
          <w:sz w:val="24"/>
          <w:szCs w:val="24"/>
        </w:rPr>
      </w:pPr>
      <w:r w:rsidRPr="00475C60">
        <w:rPr>
          <w:rStyle w:val="Zag11"/>
          <w:rFonts w:ascii="Times New Roman" w:eastAsia="MS Gothic"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учетом факторов, оказывающих существенное влияние на состояние здоровья детей:</w:t>
      </w:r>
    </w:p>
    <w:p w:rsidR="00A244E8" w:rsidRPr="00475C60" w:rsidRDefault="00A244E8" w:rsidP="00CA1DC2">
      <w:pPr>
        <w:pStyle w:val="21"/>
        <w:spacing w:line="240" w:lineRule="auto"/>
        <w:rPr>
          <w:rStyle w:val="Zag11"/>
          <w:rFonts w:eastAsia="MS Gothic"/>
          <w:color w:val="auto"/>
          <w:sz w:val="24"/>
        </w:rPr>
      </w:pPr>
      <w:r w:rsidRPr="00475C60">
        <w:rPr>
          <w:rStyle w:val="Zag11"/>
          <w:rFonts w:eastAsia="MS Gothic"/>
          <w:color w:val="auto"/>
          <w:sz w:val="24"/>
        </w:rPr>
        <w:t>неблагоприятные экологические, социальные и экономические условия;</w:t>
      </w:r>
    </w:p>
    <w:p w:rsidR="00A244E8" w:rsidRPr="00475C60" w:rsidRDefault="00A244E8" w:rsidP="00CA1DC2">
      <w:pPr>
        <w:pStyle w:val="21"/>
        <w:spacing w:line="240" w:lineRule="auto"/>
        <w:rPr>
          <w:rStyle w:val="Zag11"/>
          <w:rFonts w:eastAsia="MS Gothic"/>
          <w:color w:val="auto"/>
          <w:spacing w:val="2"/>
          <w:sz w:val="24"/>
        </w:rPr>
      </w:pPr>
      <w:r w:rsidRPr="00475C60">
        <w:rPr>
          <w:rStyle w:val="Zag11"/>
          <w:rFonts w:eastAsia="MS Gothic"/>
          <w:color w:val="auto"/>
          <w:spacing w:val="-2"/>
          <w:sz w:val="24"/>
        </w:rPr>
        <w:t>факторы риска, имеющие место в образовательных организациях</w:t>
      </w:r>
      <w:r w:rsidRPr="00475C60">
        <w:rPr>
          <w:rStyle w:val="Zag11"/>
          <w:rFonts w:eastAsia="MS Gothic"/>
          <w:color w:val="auto"/>
          <w:spacing w:val="2"/>
          <w:sz w:val="24"/>
        </w:rPr>
        <w:t>, которые приводят к дальнейшему ухудшению здоровья детей и подростков от первого к последнему году обучения;</w:t>
      </w:r>
    </w:p>
    <w:p w:rsidR="00A244E8" w:rsidRPr="00475C60" w:rsidRDefault="00A244E8" w:rsidP="00CA1DC2">
      <w:pPr>
        <w:pStyle w:val="21"/>
        <w:spacing w:line="240" w:lineRule="auto"/>
        <w:rPr>
          <w:rStyle w:val="Zag11"/>
          <w:rFonts w:eastAsia="MS Gothic"/>
          <w:color w:val="auto"/>
          <w:sz w:val="24"/>
        </w:rPr>
      </w:pPr>
      <w:r w:rsidRPr="00475C60">
        <w:rPr>
          <w:rStyle w:val="Zag11"/>
          <w:rFonts w:eastAsia="MS Gothic"/>
          <w:color w:val="auto"/>
          <w:spacing w:val="2"/>
          <w:sz w:val="24"/>
        </w:rPr>
        <w:t>чувствительность к воздействиям при одновременной</w:t>
      </w:r>
      <w:r w:rsidRPr="00475C60">
        <w:rPr>
          <w:rStyle w:val="Zag11"/>
          <w:rFonts w:eastAsia="MS Gothic"/>
          <w:color w:val="auto"/>
          <w:spacing w:val="2"/>
          <w:sz w:val="24"/>
        </w:rPr>
        <w:br/>
      </w:r>
      <w:r w:rsidRPr="00475C60">
        <w:rPr>
          <w:rStyle w:val="Zag11"/>
          <w:rFonts w:eastAsia="MS Gothic"/>
          <w:color w:val="auto"/>
          <w:sz w:val="24"/>
        </w:rPr>
        <w:t xml:space="preserve"> к ним инертности по своей природе, обусловливающей временной разрыв между воздействием и результатом, который </w:t>
      </w:r>
      <w:r w:rsidRPr="00475C60">
        <w:rPr>
          <w:rStyle w:val="Zag11"/>
          <w:rFonts w:eastAsia="MS Gothic"/>
          <w:color w:val="auto"/>
          <w:spacing w:val="2"/>
          <w:sz w:val="24"/>
        </w:rPr>
        <w:t>может быть значительным, достигая нескольких лет, и те</w:t>
      </w:r>
      <w:r w:rsidRPr="00475C60">
        <w:rPr>
          <w:rStyle w:val="Zag11"/>
          <w:rFonts w:eastAsia="MS Gothic"/>
          <w:color w:val="auto"/>
          <w:spacing w:val="-3"/>
          <w:sz w:val="24"/>
        </w:rPr>
        <w:t>м самым между начальным и существенным проявлением небла</w:t>
      </w:r>
      <w:r w:rsidRPr="00475C60">
        <w:rPr>
          <w:rStyle w:val="Zag11"/>
          <w:rFonts w:eastAsia="MS Gothic"/>
          <w:color w:val="auto"/>
          <w:sz w:val="24"/>
        </w:rPr>
        <w:t>гополучных популяционных сдвигов в здоровье детей и подростков и всего населения страны в целом;</w:t>
      </w:r>
    </w:p>
    <w:p w:rsidR="00A244E8" w:rsidRPr="00475C60" w:rsidRDefault="00A244E8" w:rsidP="00CA1DC2">
      <w:pPr>
        <w:pStyle w:val="21"/>
        <w:spacing w:line="240" w:lineRule="auto"/>
        <w:rPr>
          <w:rStyle w:val="Zag11"/>
          <w:rFonts w:eastAsia="MS Gothic"/>
          <w:color w:val="auto"/>
          <w:sz w:val="24"/>
        </w:rPr>
      </w:pPr>
      <w:r w:rsidRPr="00475C60">
        <w:rPr>
          <w:rStyle w:val="Zag11"/>
          <w:rFonts w:eastAsia="MS Gothic"/>
          <w:color w:val="auto"/>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475C60">
        <w:rPr>
          <w:rStyle w:val="Zag11"/>
          <w:rFonts w:eastAsia="MS Gothic"/>
          <w:color w:val="auto"/>
          <w:spacing w:val="-2"/>
          <w:sz w:val="24"/>
        </w:rPr>
        <w:t>опыта «нездоровья» (за исключением детей с серьезными хро</w:t>
      </w:r>
      <w:r w:rsidRPr="00475C60">
        <w:rPr>
          <w:rStyle w:val="Zag11"/>
          <w:rFonts w:eastAsia="MS Gothic"/>
          <w:color w:val="auto"/>
          <w:sz w:val="24"/>
        </w:rPr>
        <w:t>ническими заболеваниями) и восприятием ребенком состо</w:t>
      </w:r>
      <w:r w:rsidRPr="00475C60">
        <w:rPr>
          <w:rStyle w:val="Zag11"/>
          <w:rFonts w:eastAsia="MS Gothic"/>
          <w:color w:val="auto"/>
          <w:spacing w:val="2"/>
          <w:sz w:val="24"/>
        </w:rPr>
        <w:t xml:space="preserve">яния болезни главным образом как ограничения свободы </w:t>
      </w:r>
      <w:r w:rsidRPr="00475C60">
        <w:rPr>
          <w:rStyle w:val="Zag11"/>
          <w:rFonts w:eastAsia="MS Gothic"/>
          <w:color w:val="auto"/>
          <w:sz w:val="24"/>
        </w:rPr>
        <w:t>(необходимость лежать в постели, болезненные уколы).</w:t>
      </w:r>
    </w:p>
    <w:p w:rsidR="00A244E8" w:rsidRPr="00475C60" w:rsidRDefault="00A244E8" w:rsidP="00CA1DC2">
      <w:pPr>
        <w:pStyle w:val="a"/>
        <w:spacing w:line="240" w:lineRule="auto"/>
        <w:ind w:firstLine="454"/>
        <w:rPr>
          <w:rStyle w:val="Zag11"/>
          <w:rFonts w:ascii="Times New Roman" w:eastAsia="MS Gothic" w:hAnsi="Times New Roman"/>
          <w:color w:val="auto"/>
          <w:sz w:val="24"/>
          <w:szCs w:val="24"/>
        </w:rPr>
      </w:pPr>
      <w:r w:rsidRPr="00475C60">
        <w:rPr>
          <w:rStyle w:val="Zag11"/>
          <w:rFonts w:ascii="Times New Roman" w:eastAsia="MS Gothic" w:hAnsi="Times New Roman"/>
          <w:color w:val="auto"/>
          <w:sz w:val="24"/>
          <w:szCs w:val="24"/>
        </w:rPr>
        <w:t>Наиболее эффективным путем формирования экологиче</w:t>
      </w:r>
      <w:r w:rsidRPr="00475C60">
        <w:rPr>
          <w:rStyle w:val="Zag11"/>
          <w:rFonts w:ascii="Times New Roman" w:eastAsia="MS Gothic" w:hAnsi="Times New Roman"/>
          <w:color w:val="auto"/>
          <w:spacing w:val="2"/>
          <w:sz w:val="24"/>
          <w:szCs w:val="24"/>
        </w:rPr>
        <w:t>ской культуры, здорового и безопасного образа жизни об</w:t>
      </w:r>
      <w:r w:rsidRPr="00475C60">
        <w:rPr>
          <w:rStyle w:val="Zag11"/>
          <w:rFonts w:ascii="Times New Roman" w:eastAsia="MS Gothic" w:hAnsi="Times New Roman"/>
          <w:color w:val="auto"/>
          <w:sz w:val="24"/>
          <w:szCs w:val="24"/>
        </w:rPr>
        <w:t>учающихся является направляемая и организуемая взрослыми самостоятельная работа школьников, способствующая актив</w:t>
      </w:r>
      <w:r w:rsidRPr="00475C60">
        <w:rPr>
          <w:rStyle w:val="Zag11"/>
          <w:rFonts w:ascii="Times New Roman" w:eastAsia="MS Gothic" w:hAnsi="Times New Roman"/>
          <w:color w:val="auto"/>
          <w:spacing w:val="2"/>
          <w:sz w:val="24"/>
          <w:szCs w:val="24"/>
        </w:rPr>
        <w:t xml:space="preserve">ной и успешной социализации ребенка в образовательной </w:t>
      </w:r>
      <w:r w:rsidRPr="00475C60">
        <w:rPr>
          <w:rStyle w:val="Zag11"/>
          <w:rFonts w:ascii="Times New Roman" w:eastAsia="MS Gothic" w:hAnsi="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Pr="00475C60">
        <w:rPr>
          <w:rStyle w:val="Zag11"/>
          <w:rFonts w:ascii="Times New Roman" w:eastAsia="MS Gothic" w:hAnsi="Times New Roman"/>
          <w:color w:val="auto"/>
          <w:spacing w:val="2"/>
          <w:sz w:val="24"/>
          <w:szCs w:val="24"/>
        </w:rPr>
        <w:t xml:space="preserve">режима дня и двигательной активности, питания, правил </w:t>
      </w:r>
      <w:r w:rsidRPr="00475C60">
        <w:rPr>
          <w:rStyle w:val="Zag11"/>
          <w:rFonts w:ascii="Times New Roman" w:eastAsia="MS Gothic" w:hAnsi="Times New Roman"/>
          <w:color w:val="auto"/>
          <w:sz w:val="24"/>
          <w:szCs w:val="24"/>
        </w:rPr>
        <w:t>личной гигиены.</w:t>
      </w:r>
    </w:p>
    <w:p w:rsidR="00A244E8" w:rsidRPr="00475C60" w:rsidRDefault="00A244E8" w:rsidP="00CA1DC2">
      <w:pPr>
        <w:pStyle w:val="a"/>
        <w:spacing w:line="240" w:lineRule="auto"/>
        <w:ind w:firstLine="454"/>
        <w:rPr>
          <w:rStyle w:val="Zag11"/>
          <w:rFonts w:ascii="Times New Roman" w:eastAsia="MS Gothic" w:hAnsi="Times New Roman"/>
          <w:color w:val="auto"/>
          <w:sz w:val="24"/>
          <w:szCs w:val="24"/>
        </w:rPr>
      </w:pPr>
      <w:r w:rsidRPr="00475C60">
        <w:rPr>
          <w:rStyle w:val="Zag11"/>
          <w:rFonts w:ascii="Times New Roman" w:eastAsia="MS Gothic" w:hAnsi="Times New Roman"/>
          <w:color w:val="auto"/>
          <w:spacing w:val="2"/>
          <w:sz w:val="24"/>
          <w:szCs w:val="24"/>
        </w:rPr>
        <w:t xml:space="preserve">Однако только знание основ здорового образа жизни не обеспечивает и не гарантирует их использования, если </w:t>
      </w:r>
      <w:r w:rsidRPr="00475C60">
        <w:rPr>
          <w:rStyle w:val="Zag11"/>
          <w:rFonts w:ascii="Times New Roman" w:eastAsia="MS Gothic" w:hAnsi="Times New Roman"/>
          <w:color w:val="auto"/>
          <w:sz w:val="24"/>
          <w:szCs w:val="24"/>
        </w:rPr>
        <w:t>это не становится необходимым условием ежедневной жизни ребенка в семье и образовательной организации.</w:t>
      </w:r>
    </w:p>
    <w:p w:rsidR="00A244E8" w:rsidRPr="00475C60" w:rsidRDefault="00A244E8" w:rsidP="00CA1DC2">
      <w:pPr>
        <w:pStyle w:val="a"/>
        <w:spacing w:line="240" w:lineRule="auto"/>
        <w:ind w:firstLine="454"/>
        <w:rPr>
          <w:rStyle w:val="Zag11"/>
          <w:rFonts w:ascii="Times New Roman" w:eastAsia="MS Gothic" w:hAnsi="Times New Roman"/>
          <w:color w:val="auto"/>
          <w:sz w:val="24"/>
          <w:szCs w:val="24"/>
        </w:rPr>
      </w:pPr>
      <w:r w:rsidRPr="00475C60">
        <w:rPr>
          <w:rStyle w:val="Zag11"/>
          <w:rFonts w:ascii="Times New Roman" w:eastAsia="MS Gothic" w:hAnsi="Times New Roman"/>
          <w:color w:val="auto"/>
          <w:spacing w:val="2"/>
          <w:sz w:val="24"/>
          <w:szCs w:val="24"/>
        </w:rPr>
        <w:t>При выборе стратегии реализации настоящей программы учтены психологические и психофизио</w:t>
      </w:r>
      <w:r w:rsidRPr="00475C60">
        <w:rPr>
          <w:rStyle w:val="Zag11"/>
          <w:rFonts w:ascii="Times New Roman" w:eastAsia="MS Gothic" w:hAnsi="Times New Roman"/>
          <w:color w:val="auto"/>
          <w:sz w:val="24"/>
          <w:szCs w:val="24"/>
        </w:rPr>
        <w:t xml:space="preserve">логические характеристики детей младшего школьного возраста, сделана опора на зону актуального развития. </w:t>
      </w:r>
      <w:r w:rsidRPr="00475C60">
        <w:rPr>
          <w:rStyle w:val="Zag11"/>
          <w:rFonts w:ascii="Times New Roman" w:eastAsia="MS Gothic" w:hAnsi="Times New Roman"/>
          <w:color w:val="auto"/>
          <w:spacing w:val="2"/>
          <w:sz w:val="24"/>
          <w:szCs w:val="24"/>
        </w:rPr>
        <w:t xml:space="preserve">Формирование культуры здоровогои безопасного образа жизни — необходимый и обязательный компонент здоровьесберегающей работы </w:t>
      </w:r>
      <w:r w:rsidRPr="00475C60">
        <w:rPr>
          <w:rStyle w:val="Zag11"/>
          <w:rFonts w:ascii="Times New Roman" w:eastAsia="MS Gothic" w:hAnsi="Times New Roman"/>
          <w:color w:val="auto"/>
          <w:sz w:val="24"/>
          <w:szCs w:val="24"/>
        </w:rPr>
        <w:t xml:space="preserve">образовательной </w:t>
      </w:r>
      <w:r w:rsidRPr="00475C60">
        <w:rPr>
          <w:rStyle w:val="Zag11"/>
          <w:rFonts w:ascii="Times New Roman" w:eastAsia="MS Gothic" w:hAnsi="Times New Roman"/>
          <w:color w:val="auto"/>
          <w:spacing w:val="2"/>
          <w:sz w:val="24"/>
          <w:szCs w:val="24"/>
        </w:rPr>
        <w:t xml:space="preserve">организации, </w:t>
      </w:r>
      <w:r w:rsidRPr="00475C60">
        <w:rPr>
          <w:rStyle w:val="Zag11"/>
          <w:rFonts w:ascii="Times New Roman" w:eastAsia="MS Gothic" w:hAnsi="Times New Roman"/>
          <w:color w:val="auto"/>
          <w:sz w:val="24"/>
          <w:szCs w:val="24"/>
        </w:rPr>
        <w:t xml:space="preserve">требующий соответствующей экологически </w:t>
      </w:r>
      <w:r w:rsidRPr="00475C60">
        <w:rPr>
          <w:rStyle w:val="Zag11"/>
          <w:rFonts w:ascii="Times New Roman" w:eastAsia="MS Gothic" w:hAnsi="Times New Roman"/>
          <w:color w:val="auto"/>
          <w:spacing w:val="2"/>
          <w:sz w:val="24"/>
          <w:szCs w:val="24"/>
        </w:rPr>
        <w:t xml:space="preserve">безопасной, здоровьесберегающей организации всей жизни образовательной организации, включая ее инфраструктуру, </w:t>
      </w:r>
      <w:r w:rsidRPr="00475C60">
        <w:rPr>
          <w:rStyle w:val="Zag11"/>
          <w:rFonts w:ascii="Times New Roman" w:eastAsia="MS Gothic"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A244E8" w:rsidRPr="00475C60" w:rsidRDefault="00A244E8" w:rsidP="00CA1DC2">
      <w:pPr>
        <w:pStyle w:val="af2"/>
        <w:spacing w:line="240" w:lineRule="auto"/>
        <w:ind w:firstLine="567"/>
        <w:rPr>
          <w:sz w:val="24"/>
          <w:szCs w:val="24"/>
        </w:rPr>
      </w:pPr>
      <w:r w:rsidRPr="00475C60">
        <w:rPr>
          <w:rStyle w:val="Zag11"/>
          <w:rFonts w:eastAsia="MS Gothic"/>
          <w:color w:val="auto"/>
          <w:spacing w:val="-2"/>
          <w:sz w:val="24"/>
          <w:szCs w:val="24"/>
        </w:rPr>
        <w:t>Одним из компонентов формирования экологической куль</w:t>
      </w:r>
      <w:r w:rsidRPr="00475C60">
        <w:rPr>
          <w:rStyle w:val="Zag11"/>
          <w:rFonts w:eastAsia="MS Gothic"/>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475C60">
        <w:rPr>
          <w:rStyle w:val="Zag11"/>
          <w:rFonts w:eastAsia="MS Gothic"/>
          <w:color w:val="auto"/>
          <w:sz w:val="24"/>
          <w:szCs w:val="24"/>
        </w:rPr>
        <w:t>представителей) к совместной работе с детьми, к разработке программы школы по охране здоровья обучающихся.</w:t>
      </w:r>
    </w:p>
    <w:p w:rsidR="00A244E8" w:rsidRPr="00475C60" w:rsidRDefault="00A244E8" w:rsidP="00CA1DC2">
      <w:pPr>
        <w:pStyle w:val="af2"/>
        <w:spacing w:line="240" w:lineRule="auto"/>
        <w:ind w:firstLine="567"/>
        <w:rPr>
          <w:b/>
          <w:sz w:val="24"/>
          <w:szCs w:val="24"/>
        </w:rPr>
      </w:pPr>
      <w:r w:rsidRPr="00475C60">
        <w:rPr>
          <w:b/>
          <w:sz w:val="24"/>
          <w:szCs w:val="24"/>
        </w:rPr>
        <w:t>Цели программы:</w:t>
      </w:r>
    </w:p>
    <w:p w:rsidR="00A244E8" w:rsidRPr="00475C60" w:rsidRDefault="00A244E8" w:rsidP="00CA1DC2">
      <w:pPr>
        <w:pStyle w:val="af2"/>
        <w:spacing w:line="240" w:lineRule="auto"/>
        <w:ind w:firstLine="426"/>
        <w:rPr>
          <w:sz w:val="24"/>
          <w:szCs w:val="24"/>
        </w:rPr>
      </w:pPr>
      <w:r w:rsidRPr="00475C60">
        <w:rPr>
          <w:sz w:val="24"/>
          <w:szCs w:val="24"/>
        </w:rPr>
        <w:t>• созданиебезопасной здоровьесберегающей среды, гарантирующей охрану и укрепление физического, психического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w:t>
      </w:r>
    </w:p>
    <w:p w:rsidR="00A244E8" w:rsidRPr="00475C60" w:rsidRDefault="00A244E8" w:rsidP="00CA1DC2">
      <w:pPr>
        <w:pStyle w:val="af2"/>
        <w:spacing w:line="240" w:lineRule="auto"/>
        <w:ind w:firstLine="426"/>
        <w:rPr>
          <w:sz w:val="24"/>
          <w:szCs w:val="24"/>
        </w:rPr>
      </w:pPr>
      <w:r w:rsidRPr="00475C60">
        <w:rPr>
          <w:sz w:val="24"/>
          <w:szCs w:val="24"/>
        </w:rPr>
        <w:t>• формирование устойчивой мотивации на здоровый образ жизни обучающихся начальной школы, достижению планируемых результатов освоения основной образовательной программы начального общего образования;</w:t>
      </w:r>
    </w:p>
    <w:p w:rsidR="00A244E8" w:rsidRPr="00475C60" w:rsidRDefault="00A244E8" w:rsidP="00CA1DC2">
      <w:pPr>
        <w:pStyle w:val="af2"/>
        <w:spacing w:line="240" w:lineRule="auto"/>
        <w:ind w:firstLine="426"/>
        <w:rPr>
          <w:sz w:val="24"/>
          <w:szCs w:val="24"/>
        </w:rPr>
      </w:pPr>
      <w:r w:rsidRPr="00475C60">
        <w:rPr>
          <w:sz w:val="24"/>
          <w:szCs w:val="24"/>
        </w:rPr>
        <w:t>• совершенствование системы знаний, умений и навыков безопасного поведения при возникновении чрезвычайной ситуации ив области здоровьесбережения.</w:t>
      </w:r>
    </w:p>
    <w:p w:rsidR="00A244E8" w:rsidRPr="00475C60" w:rsidRDefault="00A244E8" w:rsidP="00CA1DC2">
      <w:pPr>
        <w:pStyle w:val="af2"/>
        <w:spacing w:line="240" w:lineRule="auto"/>
        <w:ind w:firstLine="567"/>
        <w:rPr>
          <w:b/>
          <w:sz w:val="24"/>
          <w:szCs w:val="24"/>
        </w:rPr>
      </w:pPr>
      <w:bookmarkStart w:id="78" w:name="bookmark181"/>
      <w:r w:rsidRPr="00475C60">
        <w:rPr>
          <w:b/>
          <w:sz w:val="24"/>
          <w:szCs w:val="24"/>
        </w:rPr>
        <w:t>Задачи программы:</w:t>
      </w:r>
      <w:bookmarkEnd w:id="78"/>
    </w:p>
    <w:p w:rsidR="00A244E8" w:rsidRPr="00475C60" w:rsidRDefault="00A244E8" w:rsidP="00CA1DC2">
      <w:pPr>
        <w:pStyle w:val="af2"/>
        <w:spacing w:line="240" w:lineRule="auto"/>
        <w:ind w:firstLine="426"/>
        <w:rPr>
          <w:sz w:val="24"/>
          <w:szCs w:val="24"/>
        </w:rPr>
      </w:pPr>
      <w:bookmarkStart w:id="79" w:name="bookmark182"/>
      <w:r w:rsidRPr="00475C60">
        <w:rPr>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244E8" w:rsidRPr="00475C60" w:rsidRDefault="00A244E8" w:rsidP="00CA1DC2">
      <w:pPr>
        <w:pStyle w:val="af2"/>
        <w:spacing w:line="240" w:lineRule="auto"/>
        <w:ind w:firstLine="426"/>
        <w:rPr>
          <w:sz w:val="24"/>
          <w:szCs w:val="24"/>
        </w:rPr>
      </w:pPr>
      <w:r w:rsidRPr="00475C60">
        <w:rPr>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A244E8" w:rsidRPr="00475C60" w:rsidRDefault="00A244E8" w:rsidP="00CA1DC2">
      <w:pPr>
        <w:pStyle w:val="af2"/>
        <w:spacing w:line="240" w:lineRule="auto"/>
        <w:ind w:firstLine="426"/>
        <w:rPr>
          <w:sz w:val="24"/>
          <w:szCs w:val="24"/>
        </w:rPr>
      </w:pPr>
      <w:r w:rsidRPr="00475C60">
        <w:rPr>
          <w:sz w:val="24"/>
          <w:szCs w:val="24"/>
        </w:rPr>
        <w:t>• 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A244E8" w:rsidRPr="00475C60" w:rsidRDefault="00A244E8" w:rsidP="00CA1DC2">
      <w:pPr>
        <w:pStyle w:val="af2"/>
        <w:spacing w:line="240" w:lineRule="auto"/>
        <w:ind w:firstLine="426"/>
        <w:rPr>
          <w:sz w:val="24"/>
          <w:szCs w:val="24"/>
        </w:rPr>
      </w:pPr>
      <w:r w:rsidRPr="00475C60">
        <w:rPr>
          <w:sz w:val="24"/>
          <w:szCs w:val="24"/>
        </w:rPr>
        <w:t>• сформировать познавательный интерес и бережное отношение к природе;</w:t>
      </w:r>
    </w:p>
    <w:p w:rsidR="00A244E8" w:rsidRPr="00475C60" w:rsidRDefault="00A244E8" w:rsidP="00CA1DC2">
      <w:pPr>
        <w:pStyle w:val="af2"/>
        <w:spacing w:line="240" w:lineRule="auto"/>
        <w:ind w:firstLine="426"/>
        <w:rPr>
          <w:sz w:val="24"/>
          <w:szCs w:val="24"/>
        </w:rPr>
      </w:pPr>
      <w:r w:rsidRPr="00475C60">
        <w:rPr>
          <w:sz w:val="24"/>
          <w:szCs w:val="24"/>
        </w:rPr>
        <w:t>• научить школьников выполнять правила личной гигиены и развить готовность на их основе самостоятельно поддерживать свое здоровье;</w:t>
      </w:r>
    </w:p>
    <w:p w:rsidR="00A244E8" w:rsidRPr="00475C60" w:rsidRDefault="00A244E8" w:rsidP="00CA1DC2">
      <w:pPr>
        <w:pStyle w:val="af2"/>
        <w:spacing w:line="240" w:lineRule="auto"/>
        <w:ind w:firstLine="426"/>
        <w:rPr>
          <w:sz w:val="24"/>
          <w:szCs w:val="24"/>
        </w:rPr>
      </w:pPr>
      <w:r w:rsidRPr="00475C60">
        <w:rPr>
          <w:sz w:val="24"/>
          <w:szCs w:val="24"/>
        </w:rPr>
        <w:t>• сформировать представление о правильном (здоровом) питании, его режиме, структуре, полезных продуктах;</w:t>
      </w:r>
    </w:p>
    <w:p w:rsidR="00A244E8" w:rsidRPr="00475C60" w:rsidRDefault="00A244E8" w:rsidP="00CA1DC2">
      <w:pPr>
        <w:pStyle w:val="af2"/>
        <w:spacing w:line="240" w:lineRule="auto"/>
        <w:ind w:firstLine="426"/>
        <w:rPr>
          <w:sz w:val="24"/>
          <w:szCs w:val="24"/>
        </w:rPr>
      </w:pPr>
      <w:r w:rsidRPr="00475C60">
        <w:rPr>
          <w:sz w:val="24"/>
          <w:szCs w:val="24"/>
        </w:rPr>
        <w:t>•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A244E8" w:rsidRPr="00475C60" w:rsidRDefault="00A244E8" w:rsidP="00CA1DC2">
      <w:pPr>
        <w:pStyle w:val="af2"/>
        <w:spacing w:line="240" w:lineRule="auto"/>
        <w:ind w:firstLine="426"/>
        <w:rPr>
          <w:sz w:val="24"/>
          <w:szCs w:val="24"/>
        </w:rPr>
      </w:pPr>
      <w:r w:rsidRPr="00475C60">
        <w:rPr>
          <w:sz w:val="24"/>
          <w:szCs w:val="24"/>
        </w:rPr>
        <w:t>• обучить безопасному поведению в окружающей среде и элементарным навыкам поведения в экстремальных ситуациях;</w:t>
      </w:r>
    </w:p>
    <w:p w:rsidR="00A244E8" w:rsidRPr="00475C60" w:rsidRDefault="00A244E8" w:rsidP="00CA1DC2">
      <w:pPr>
        <w:pStyle w:val="af2"/>
        <w:spacing w:line="240" w:lineRule="auto"/>
        <w:ind w:firstLine="426"/>
        <w:rPr>
          <w:sz w:val="24"/>
          <w:szCs w:val="24"/>
        </w:rPr>
      </w:pPr>
      <w:r w:rsidRPr="00475C60">
        <w:rPr>
          <w:sz w:val="24"/>
          <w:szCs w:val="24"/>
        </w:rPr>
        <w:t>• сформировать навыки позитивного общения;</w:t>
      </w:r>
    </w:p>
    <w:p w:rsidR="00A244E8" w:rsidRPr="00475C60" w:rsidRDefault="00A244E8" w:rsidP="00CA1DC2">
      <w:pPr>
        <w:pStyle w:val="af2"/>
        <w:spacing w:line="240" w:lineRule="auto"/>
        <w:ind w:firstLine="426"/>
        <w:rPr>
          <w:sz w:val="24"/>
          <w:szCs w:val="24"/>
        </w:rPr>
      </w:pPr>
      <w:r w:rsidRPr="00475C60">
        <w:rPr>
          <w:sz w:val="24"/>
          <w:szCs w:val="24"/>
        </w:rPr>
        <w:t>• научить осознанному выбору поступков, стиля поведения, позволяющих сохранять и укреплять здоровье;</w:t>
      </w:r>
    </w:p>
    <w:p w:rsidR="00A244E8" w:rsidRPr="00475C60" w:rsidRDefault="00A244E8" w:rsidP="00CA1DC2">
      <w:pPr>
        <w:pStyle w:val="af2"/>
        <w:spacing w:line="240" w:lineRule="auto"/>
        <w:ind w:firstLine="426"/>
        <w:rPr>
          <w:sz w:val="24"/>
          <w:szCs w:val="24"/>
        </w:rPr>
      </w:pPr>
      <w:r w:rsidRPr="00475C60">
        <w:rPr>
          <w:sz w:val="24"/>
          <w:szCs w:val="24"/>
        </w:rPr>
        <w:t>• 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A244E8" w:rsidRPr="00475C60" w:rsidRDefault="00A244E8" w:rsidP="00CA1DC2">
      <w:pPr>
        <w:pStyle w:val="af2"/>
        <w:spacing w:line="240" w:lineRule="auto"/>
        <w:ind w:firstLine="426"/>
        <w:rPr>
          <w:sz w:val="24"/>
          <w:szCs w:val="24"/>
        </w:rPr>
      </w:pPr>
    </w:p>
    <w:p w:rsidR="00A244E8" w:rsidRPr="00475C60" w:rsidRDefault="00A244E8" w:rsidP="00CA1DC2">
      <w:pPr>
        <w:pStyle w:val="a"/>
        <w:spacing w:line="240" w:lineRule="auto"/>
        <w:ind w:firstLine="454"/>
        <w:rPr>
          <w:rStyle w:val="Zag11"/>
          <w:rFonts w:ascii="Times New Roman" w:eastAsia="MS Gothic" w:hAnsi="Times New Roman"/>
          <w:b/>
          <w:bCs/>
          <w:iCs/>
          <w:color w:val="auto"/>
          <w:sz w:val="24"/>
          <w:szCs w:val="24"/>
        </w:rPr>
      </w:pPr>
      <w:r w:rsidRPr="00475C60">
        <w:rPr>
          <w:rStyle w:val="Zag11"/>
          <w:rFonts w:ascii="Times New Roman" w:eastAsia="MS Gothic" w:hAnsi="Times New Roman"/>
          <w:b/>
          <w:iCs/>
          <w:color w:val="auto"/>
          <w:sz w:val="24"/>
          <w:szCs w:val="24"/>
        </w:rPr>
        <w:t>2.4.1.Основные направления программы</w:t>
      </w:r>
    </w:p>
    <w:p w:rsidR="00A244E8" w:rsidRPr="00475C60" w:rsidRDefault="00A244E8" w:rsidP="00CA1DC2">
      <w:pPr>
        <w:pStyle w:val="a"/>
        <w:spacing w:line="240" w:lineRule="auto"/>
        <w:ind w:firstLine="454"/>
        <w:rPr>
          <w:rStyle w:val="Zag11"/>
          <w:rFonts w:ascii="Times New Roman" w:eastAsia="MS Gothic" w:hAnsi="Times New Roman"/>
          <w:color w:val="auto"/>
          <w:spacing w:val="-2"/>
          <w:sz w:val="24"/>
          <w:szCs w:val="24"/>
        </w:rPr>
      </w:pPr>
      <w:r w:rsidRPr="00475C60">
        <w:rPr>
          <w:rStyle w:val="Zag11"/>
          <w:rFonts w:ascii="Times New Roman" w:eastAsia="MS Gothic"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475C60">
        <w:rPr>
          <w:rStyle w:val="Zag11"/>
          <w:rFonts w:ascii="Times New Roman" w:eastAsia="MS Gothic"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A244E8" w:rsidRPr="00475C60" w:rsidRDefault="00A244E8" w:rsidP="00CA1DC2">
      <w:pPr>
        <w:pStyle w:val="a"/>
        <w:spacing w:line="240" w:lineRule="auto"/>
        <w:ind w:firstLine="454"/>
        <w:rPr>
          <w:rStyle w:val="Zag11"/>
          <w:rFonts w:ascii="Times New Roman" w:eastAsia="MS Gothic" w:hAnsi="Times New Roman"/>
          <w:color w:val="auto"/>
          <w:sz w:val="24"/>
          <w:szCs w:val="24"/>
        </w:rPr>
      </w:pPr>
      <w:r w:rsidRPr="00475C60">
        <w:rPr>
          <w:rStyle w:val="Zag11"/>
          <w:rFonts w:ascii="Times New Roman" w:eastAsia="MS Gothic" w:hAnsi="Times New Roman"/>
          <w:color w:val="auto"/>
          <w:spacing w:val="-4"/>
          <w:sz w:val="24"/>
          <w:szCs w:val="24"/>
        </w:rPr>
        <w:t>Основными источниками содержания выступают экологиче</w:t>
      </w:r>
      <w:r w:rsidRPr="00475C60">
        <w:rPr>
          <w:rStyle w:val="Zag11"/>
          <w:rFonts w:ascii="Times New Roman" w:eastAsia="MS Gothic"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475C60">
        <w:rPr>
          <w:rStyle w:val="Zag11"/>
          <w:rFonts w:ascii="Times New Roman" w:eastAsia="MS Gothic" w:hAnsi="Times New Roman"/>
          <w:color w:val="auto"/>
          <w:sz w:val="24"/>
          <w:szCs w:val="24"/>
        </w:rPr>
        <w:t>ного знания.</w:t>
      </w:r>
    </w:p>
    <w:p w:rsidR="00A244E8" w:rsidRPr="00475C60" w:rsidRDefault="00A244E8" w:rsidP="00CA1DC2">
      <w:pPr>
        <w:pStyle w:val="a"/>
        <w:spacing w:line="240" w:lineRule="auto"/>
        <w:ind w:firstLine="454"/>
        <w:rPr>
          <w:rStyle w:val="Zag11"/>
          <w:rFonts w:ascii="Times New Roman" w:eastAsia="MS Gothic" w:hAnsi="Times New Roman"/>
          <w:color w:val="auto"/>
          <w:spacing w:val="-6"/>
          <w:sz w:val="24"/>
          <w:szCs w:val="24"/>
        </w:rPr>
      </w:pPr>
      <w:r w:rsidRPr="00475C60">
        <w:rPr>
          <w:rStyle w:val="Zag11"/>
          <w:rFonts w:ascii="Times New Roman" w:eastAsia="MS Gothic"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475C60">
        <w:rPr>
          <w:rStyle w:val="Zag11"/>
          <w:rFonts w:ascii="Times New Roman" w:eastAsia="MS Gothic" w:hAnsi="Times New Roman"/>
          <w:color w:val="auto"/>
          <w:spacing w:val="-6"/>
          <w:sz w:val="24"/>
          <w:szCs w:val="24"/>
        </w:rPr>
        <w:t xml:space="preserve">но­оценочная, регулятивная, креативная, общественно полезная. </w:t>
      </w:r>
    </w:p>
    <w:p w:rsidR="00A244E8" w:rsidRPr="00475C60" w:rsidRDefault="00A244E8" w:rsidP="00CA1DC2">
      <w:pPr>
        <w:pStyle w:val="a"/>
        <w:spacing w:line="240" w:lineRule="auto"/>
        <w:ind w:firstLine="454"/>
        <w:rPr>
          <w:rStyle w:val="Zag11"/>
          <w:rFonts w:ascii="Times New Roman" w:eastAsia="MS Gothic" w:hAnsi="Times New Roman"/>
          <w:color w:val="auto"/>
          <w:sz w:val="24"/>
          <w:szCs w:val="24"/>
        </w:rPr>
      </w:pPr>
      <w:r w:rsidRPr="00475C60">
        <w:rPr>
          <w:rStyle w:val="Zag11"/>
          <w:rFonts w:ascii="Times New Roman" w:eastAsia="MS Gothic"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A244E8" w:rsidRPr="00475C60" w:rsidRDefault="00A244E8" w:rsidP="00CA1DC2">
      <w:pPr>
        <w:pStyle w:val="a"/>
        <w:spacing w:line="240" w:lineRule="auto"/>
        <w:ind w:firstLine="454"/>
        <w:rPr>
          <w:rFonts w:ascii="Times New Roman" w:hAnsi="Times New Roman"/>
          <w:color w:val="auto"/>
          <w:sz w:val="24"/>
          <w:szCs w:val="24"/>
        </w:rPr>
      </w:pPr>
      <w:r w:rsidRPr="00475C60">
        <w:rPr>
          <w:rStyle w:val="Zag11"/>
          <w:rFonts w:ascii="Times New Roman" w:eastAsia="MS Gothic"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A244E8" w:rsidRPr="00475C60" w:rsidRDefault="00A244E8" w:rsidP="00CA1DC2">
      <w:pPr>
        <w:pStyle w:val="a"/>
        <w:spacing w:line="240" w:lineRule="auto"/>
        <w:ind w:firstLine="454"/>
        <w:rPr>
          <w:rStyle w:val="Zag11"/>
          <w:rFonts w:ascii="Times New Roman" w:eastAsia="MS Gothic" w:hAnsi="Times New Roman"/>
          <w:iCs/>
          <w:color w:val="auto"/>
          <w:sz w:val="24"/>
          <w:szCs w:val="24"/>
        </w:rPr>
      </w:pPr>
      <w:r w:rsidRPr="00475C60">
        <w:rPr>
          <w:rStyle w:val="Zag11"/>
          <w:rFonts w:ascii="Times New Roman" w:eastAsia="MS Gothic" w:hAnsi="Times New Roman"/>
          <w:iCs/>
          <w:color w:val="auto"/>
          <w:sz w:val="24"/>
          <w:szCs w:val="24"/>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A244E8" w:rsidRPr="00475C60" w:rsidRDefault="00A244E8" w:rsidP="00CA1DC2">
      <w:pPr>
        <w:pStyle w:val="21"/>
        <w:spacing w:line="240" w:lineRule="auto"/>
        <w:rPr>
          <w:rStyle w:val="Zag11"/>
          <w:rFonts w:eastAsia="MS Gothic"/>
          <w:color w:val="auto"/>
          <w:sz w:val="24"/>
        </w:rPr>
      </w:pPr>
      <w:r w:rsidRPr="00475C60">
        <w:rPr>
          <w:rStyle w:val="Zag11"/>
          <w:rFonts w:eastAsia="MS Gothic"/>
          <w:color w:val="auto"/>
          <w:sz w:val="24"/>
        </w:rPr>
        <w:t xml:space="preserve">создание экологически безопасной, здоровьесберегающей инфраструктуры </w:t>
      </w:r>
      <w:r w:rsidRPr="00475C60">
        <w:rPr>
          <w:rStyle w:val="Zag11"/>
          <w:rFonts w:eastAsia="MS Gothic"/>
          <w:color w:val="auto"/>
          <w:spacing w:val="-3"/>
          <w:sz w:val="24"/>
        </w:rPr>
        <w:t>образовательной организации</w:t>
      </w:r>
      <w:r w:rsidRPr="00475C60">
        <w:rPr>
          <w:rStyle w:val="Zag11"/>
          <w:rFonts w:eastAsia="MS Gothic"/>
          <w:color w:val="auto"/>
          <w:sz w:val="24"/>
        </w:rPr>
        <w:t>;</w:t>
      </w:r>
    </w:p>
    <w:p w:rsidR="00A244E8" w:rsidRPr="00475C60" w:rsidRDefault="00A244E8" w:rsidP="00CA1DC2">
      <w:pPr>
        <w:pStyle w:val="21"/>
        <w:spacing w:line="240" w:lineRule="auto"/>
        <w:rPr>
          <w:rStyle w:val="Zag11"/>
          <w:rFonts w:eastAsia="MS Gothic"/>
          <w:color w:val="auto"/>
          <w:sz w:val="24"/>
        </w:rPr>
      </w:pPr>
      <w:r w:rsidRPr="00475C60">
        <w:rPr>
          <w:rStyle w:val="Zag11"/>
          <w:rFonts w:eastAsia="MS Gothic"/>
          <w:color w:val="auto"/>
          <w:sz w:val="24"/>
        </w:rPr>
        <w:t>организация учебной и внеурочной деятельности обучающихся;</w:t>
      </w:r>
    </w:p>
    <w:p w:rsidR="00A244E8" w:rsidRPr="00475C60" w:rsidRDefault="00A244E8" w:rsidP="00CA1DC2">
      <w:pPr>
        <w:pStyle w:val="21"/>
        <w:spacing w:line="240" w:lineRule="auto"/>
        <w:rPr>
          <w:rStyle w:val="Zag11"/>
          <w:rFonts w:eastAsia="MS Gothic"/>
          <w:color w:val="auto"/>
          <w:sz w:val="24"/>
        </w:rPr>
      </w:pPr>
      <w:r w:rsidRPr="00475C60">
        <w:rPr>
          <w:rStyle w:val="Zag11"/>
          <w:rFonts w:eastAsia="MS Gothic"/>
          <w:color w:val="auto"/>
          <w:sz w:val="24"/>
        </w:rPr>
        <w:t>организация физкультурно­оздоровительной работы;</w:t>
      </w:r>
    </w:p>
    <w:p w:rsidR="00A244E8" w:rsidRPr="00475C60" w:rsidRDefault="00A244E8" w:rsidP="00CA1DC2">
      <w:pPr>
        <w:pStyle w:val="21"/>
        <w:spacing w:line="240" w:lineRule="auto"/>
        <w:rPr>
          <w:rStyle w:val="Zag11"/>
          <w:rFonts w:eastAsia="MS Gothic"/>
          <w:color w:val="auto"/>
          <w:sz w:val="24"/>
        </w:rPr>
      </w:pPr>
      <w:r w:rsidRPr="00475C60">
        <w:rPr>
          <w:rStyle w:val="Zag11"/>
          <w:rFonts w:eastAsia="MS Gothic"/>
          <w:color w:val="auto"/>
          <w:sz w:val="24"/>
        </w:rPr>
        <w:t>реализация дополнительных образовательных курсов;</w:t>
      </w:r>
    </w:p>
    <w:p w:rsidR="00A244E8" w:rsidRPr="00475C60" w:rsidRDefault="00A244E8" w:rsidP="00CA1DC2">
      <w:pPr>
        <w:pStyle w:val="21"/>
        <w:spacing w:line="240" w:lineRule="auto"/>
        <w:rPr>
          <w:rStyle w:val="Zag11"/>
          <w:rFonts w:eastAsia="MS Gothic"/>
          <w:color w:val="auto"/>
          <w:sz w:val="24"/>
        </w:rPr>
      </w:pPr>
      <w:r w:rsidRPr="00475C60">
        <w:rPr>
          <w:rStyle w:val="Zag11"/>
          <w:rFonts w:eastAsia="MS Gothic"/>
          <w:color w:val="auto"/>
          <w:sz w:val="24"/>
        </w:rPr>
        <w:t>организация работы с родителями (законными представителями).</w:t>
      </w:r>
    </w:p>
    <w:p w:rsidR="00A244E8" w:rsidRPr="00475C60" w:rsidRDefault="00A244E8" w:rsidP="00CA1DC2">
      <w:pPr>
        <w:pStyle w:val="af2"/>
        <w:spacing w:line="240" w:lineRule="auto"/>
        <w:ind w:firstLine="0"/>
        <w:rPr>
          <w:sz w:val="24"/>
          <w:szCs w:val="24"/>
        </w:rPr>
      </w:pPr>
    </w:p>
    <w:bookmarkEnd w:id="79"/>
    <w:p w:rsidR="00A244E8" w:rsidRPr="00475C60" w:rsidRDefault="00A244E8" w:rsidP="00CA1DC2">
      <w:pPr>
        <w:pStyle w:val="af2"/>
        <w:spacing w:line="240" w:lineRule="auto"/>
        <w:ind w:left="567" w:firstLine="0"/>
        <w:rPr>
          <w:b/>
          <w:sz w:val="24"/>
          <w:szCs w:val="24"/>
        </w:rPr>
      </w:pPr>
      <w:r w:rsidRPr="00475C60">
        <w:rPr>
          <w:rStyle w:val="Zag11"/>
          <w:rFonts w:eastAsia="MS Gothic"/>
          <w:b/>
          <w:iCs/>
          <w:color w:val="auto"/>
          <w:sz w:val="24"/>
          <w:szCs w:val="24"/>
        </w:rPr>
        <w:t xml:space="preserve">2.4.2. Модель организации работы </w:t>
      </w:r>
      <w:r w:rsidRPr="00475C60">
        <w:rPr>
          <w:b/>
          <w:bCs/>
          <w:iCs/>
          <w:sz w:val="24"/>
          <w:szCs w:val="24"/>
        </w:rPr>
        <w:t>МАОУ «ООШ № 19»</w:t>
      </w:r>
      <w:r w:rsidRPr="00475C60">
        <w:rPr>
          <w:rStyle w:val="Zag11"/>
          <w:rFonts w:eastAsia="MS Gothic"/>
          <w:b/>
          <w:iCs/>
          <w:color w:val="auto"/>
          <w:sz w:val="24"/>
          <w:szCs w:val="24"/>
        </w:rPr>
        <w:t>по реализации программы</w:t>
      </w:r>
    </w:p>
    <w:p w:rsidR="00A244E8" w:rsidRPr="00475C60" w:rsidRDefault="00A244E8" w:rsidP="00CA1DC2">
      <w:pPr>
        <w:pStyle w:val="af2"/>
        <w:spacing w:line="240" w:lineRule="auto"/>
        <w:ind w:firstLine="567"/>
        <w:rPr>
          <w:sz w:val="24"/>
          <w:szCs w:val="24"/>
        </w:rPr>
      </w:pPr>
      <w:r w:rsidRPr="00475C60">
        <w:rPr>
          <w:sz w:val="24"/>
          <w:szCs w:val="24"/>
        </w:rPr>
        <w:t xml:space="preserve">Работа по реализации программы формирования экологической культуры, здорового и безопасного образа жизни </w:t>
      </w:r>
      <w:r w:rsidRPr="00475C60">
        <w:t xml:space="preserve">МАОУ «ООШ № 19» </w:t>
      </w:r>
      <w:r w:rsidRPr="00475C60">
        <w:rPr>
          <w:sz w:val="24"/>
          <w:szCs w:val="24"/>
        </w:rPr>
        <w:t>реализуется в два этапа.</w:t>
      </w:r>
    </w:p>
    <w:p w:rsidR="00A244E8" w:rsidRPr="00475C60" w:rsidRDefault="00A244E8" w:rsidP="00CA1DC2">
      <w:pPr>
        <w:pStyle w:val="af2"/>
        <w:spacing w:line="240" w:lineRule="auto"/>
        <w:ind w:firstLine="567"/>
        <w:rPr>
          <w:sz w:val="24"/>
          <w:szCs w:val="24"/>
        </w:rPr>
      </w:pPr>
      <w:r w:rsidRPr="00475C60">
        <w:rPr>
          <w:b/>
          <w:sz w:val="24"/>
          <w:szCs w:val="24"/>
        </w:rPr>
        <w:t>Первый этап</w:t>
      </w:r>
      <w:r w:rsidRPr="00475C60">
        <w:rPr>
          <w:sz w:val="24"/>
          <w:szCs w:val="24"/>
        </w:rPr>
        <w:t xml:space="preserve"> — анализ состояния и планирование работы </w:t>
      </w:r>
      <w:r w:rsidRPr="00475C60">
        <w:t xml:space="preserve">МАОУ «ООШ № 19» </w:t>
      </w:r>
      <w:r w:rsidRPr="00475C60">
        <w:rPr>
          <w:sz w:val="24"/>
          <w:szCs w:val="24"/>
        </w:rPr>
        <w:t>по сохранению и укреплению здоровья учащихся следующими средствами рациональной организации их деятельности:</w:t>
      </w:r>
    </w:p>
    <w:p w:rsidR="00A244E8" w:rsidRPr="00475C60" w:rsidRDefault="00A244E8" w:rsidP="00CA1DC2">
      <w:pPr>
        <w:pStyle w:val="af2"/>
        <w:spacing w:line="240" w:lineRule="auto"/>
        <w:ind w:firstLine="567"/>
        <w:rPr>
          <w:sz w:val="24"/>
          <w:szCs w:val="24"/>
        </w:rPr>
      </w:pPr>
      <w:r w:rsidRPr="00475C60">
        <w:rPr>
          <w:sz w:val="24"/>
          <w:szCs w:val="24"/>
        </w:rPr>
        <w:t>•организации режима дня детей, их нагрузкам, питанию, физкультурно-оздоровительной работе, сформированность элементарных навыков гигиены, рационального питания, профилактике вредных привычек и безопасному поведению в экстренных ситуациях;</w:t>
      </w:r>
    </w:p>
    <w:p w:rsidR="00A244E8" w:rsidRPr="00475C60" w:rsidRDefault="00A244E8" w:rsidP="00CA1DC2">
      <w:pPr>
        <w:pStyle w:val="af2"/>
        <w:spacing w:line="240" w:lineRule="auto"/>
        <w:ind w:firstLine="567"/>
        <w:rPr>
          <w:sz w:val="24"/>
          <w:szCs w:val="24"/>
        </w:rPr>
      </w:pPr>
      <w:r w:rsidRPr="00475C60">
        <w:rPr>
          <w:sz w:val="24"/>
          <w:szCs w:val="24"/>
        </w:rPr>
        <w:t>•организации проводимой и необходимой для реализации программы просветительской работы с обучающимися и родителями (законными представителями);</w:t>
      </w:r>
    </w:p>
    <w:p w:rsidR="00A244E8" w:rsidRPr="00475C60" w:rsidRDefault="00A244E8" w:rsidP="00CA1DC2">
      <w:pPr>
        <w:pStyle w:val="af2"/>
        <w:spacing w:line="240" w:lineRule="auto"/>
        <w:ind w:firstLine="567"/>
        <w:rPr>
          <w:sz w:val="24"/>
          <w:szCs w:val="24"/>
        </w:rPr>
      </w:pPr>
      <w:r w:rsidRPr="00475C60">
        <w:rPr>
          <w:sz w:val="24"/>
          <w:szCs w:val="24"/>
        </w:rPr>
        <w:t>•выделению приоритетов в работе МАОУ «ООШ № 19» с учётом результатов проведённого анализа, а также возрастных особенностей обучающихся на ступени начального общего образования.</w:t>
      </w:r>
    </w:p>
    <w:p w:rsidR="00A244E8" w:rsidRPr="00475C60" w:rsidRDefault="00A244E8" w:rsidP="00CA1DC2">
      <w:pPr>
        <w:pStyle w:val="af2"/>
        <w:spacing w:line="240" w:lineRule="auto"/>
        <w:ind w:firstLine="567"/>
        <w:rPr>
          <w:sz w:val="24"/>
          <w:szCs w:val="24"/>
        </w:rPr>
      </w:pPr>
      <w:r w:rsidRPr="00475C60">
        <w:rPr>
          <w:b/>
          <w:sz w:val="24"/>
          <w:szCs w:val="24"/>
        </w:rPr>
        <w:t>Второй этап</w:t>
      </w:r>
      <w:r w:rsidRPr="00475C60">
        <w:rPr>
          <w:sz w:val="24"/>
          <w:szCs w:val="24"/>
        </w:rPr>
        <w:t xml:space="preserve"> — организация учебно-воспитательной и методической работы образовательной</w:t>
      </w:r>
      <w:r w:rsidRPr="00475C60">
        <w:rPr>
          <w:rStyle w:val="Zag11"/>
          <w:rFonts w:eastAsia="MS Gothic"/>
          <w:color w:val="auto"/>
          <w:spacing w:val="-3"/>
          <w:sz w:val="24"/>
          <w:szCs w:val="24"/>
        </w:rPr>
        <w:t>организации</w:t>
      </w:r>
      <w:r w:rsidRPr="00475C60">
        <w:rPr>
          <w:sz w:val="24"/>
          <w:szCs w:val="24"/>
        </w:rPr>
        <w:t xml:space="preserve"> по формированию и укреплению здоровья и безопасности обучающихся.</w:t>
      </w:r>
    </w:p>
    <w:p w:rsidR="00A244E8" w:rsidRPr="00475C60" w:rsidRDefault="00A244E8" w:rsidP="00CA1DC2">
      <w:pPr>
        <w:pStyle w:val="af2"/>
        <w:spacing w:line="240" w:lineRule="auto"/>
        <w:ind w:firstLine="567"/>
        <w:rPr>
          <w:sz w:val="24"/>
          <w:szCs w:val="24"/>
        </w:rPr>
      </w:pPr>
      <w:r w:rsidRPr="00475C60">
        <w:rPr>
          <w:sz w:val="24"/>
          <w:szCs w:val="24"/>
        </w:rPr>
        <w:t>1.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A244E8" w:rsidRPr="00475C60" w:rsidRDefault="00A244E8" w:rsidP="00CA1DC2">
      <w:pPr>
        <w:pStyle w:val="af2"/>
        <w:spacing w:line="240" w:lineRule="auto"/>
        <w:ind w:firstLine="567"/>
        <w:rPr>
          <w:sz w:val="24"/>
          <w:szCs w:val="24"/>
        </w:rPr>
      </w:pPr>
      <w:r w:rsidRPr="00475C60">
        <w:rPr>
          <w:sz w:val="24"/>
          <w:szCs w:val="24"/>
        </w:rPr>
        <w:t xml:space="preserve">•внедрение в систему работы </w:t>
      </w:r>
      <w:r w:rsidRPr="00475C60">
        <w:t xml:space="preserve">МАОУ «ООШ № 19» </w:t>
      </w:r>
      <w:r w:rsidRPr="00475C60">
        <w:rPr>
          <w:sz w:val="24"/>
          <w:szCs w:val="24"/>
        </w:rPr>
        <w:t>дополнительных мероприятий,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A244E8" w:rsidRPr="00475C60" w:rsidRDefault="00A244E8" w:rsidP="00CA1DC2">
      <w:pPr>
        <w:pStyle w:val="af2"/>
        <w:spacing w:line="240" w:lineRule="auto"/>
        <w:ind w:firstLine="567"/>
        <w:rPr>
          <w:sz w:val="24"/>
          <w:szCs w:val="24"/>
        </w:rPr>
      </w:pPr>
      <w:r w:rsidRPr="00475C60">
        <w:rPr>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A244E8" w:rsidRPr="00475C60" w:rsidRDefault="00A244E8" w:rsidP="00CA1DC2">
      <w:pPr>
        <w:pStyle w:val="af2"/>
        <w:spacing w:line="240" w:lineRule="auto"/>
        <w:ind w:firstLine="567"/>
        <w:rPr>
          <w:sz w:val="24"/>
          <w:szCs w:val="24"/>
        </w:rPr>
      </w:pPr>
      <w:r w:rsidRPr="00475C60">
        <w:rPr>
          <w:sz w:val="24"/>
          <w:szCs w:val="24"/>
        </w:rPr>
        <w:t>•проведение дней здоровья, конкурсов, экологических троп, экскурсий,  праздников и других активных мероприятий, направленных на пропаганду здорового образа жизни.</w:t>
      </w:r>
    </w:p>
    <w:p w:rsidR="00A244E8" w:rsidRPr="00475C60" w:rsidRDefault="00A244E8" w:rsidP="00CA1DC2">
      <w:pPr>
        <w:pStyle w:val="af2"/>
        <w:spacing w:line="240" w:lineRule="auto"/>
        <w:ind w:firstLine="567"/>
        <w:rPr>
          <w:sz w:val="24"/>
          <w:szCs w:val="24"/>
        </w:rPr>
      </w:pPr>
      <w:r w:rsidRPr="00475C60">
        <w:rPr>
          <w:sz w:val="24"/>
          <w:szCs w:val="24"/>
        </w:rPr>
        <w:t xml:space="preserve">2.Просветительская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w:t>
      </w:r>
      <w:r w:rsidRPr="00475C60">
        <w:rPr>
          <w:rStyle w:val="Zag11"/>
          <w:rFonts w:eastAsia="MS Gothic"/>
          <w:color w:val="auto"/>
          <w:spacing w:val="-3"/>
          <w:sz w:val="24"/>
          <w:szCs w:val="24"/>
        </w:rPr>
        <w:t>организации</w:t>
      </w:r>
      <w:r w:rsidRPr="00475C60">
        <w:rPr>
          <w:sz w:val="24"/>
          <w:szCs w:val="24"/>
        </w:rPr>
        <w:t xml:space="preserve"> и повышение уровня знаний родителей (законных представителей) по проблемам охраны и укрепления здоровья детей, включает:</w:t>
      </w:r>
    </w:p>
    <w:p w:rsidR="00A244E8" w:rsidRPr="00475C60" w:rsidRDefault="00A244E8" w:rsidP="00CA1DC2">
      <w:pPr>
        <w:pStyle w:val="af2"/>
        <w:spacing w:line="240" w:lineRule="auto"/>
        <w:ind w:firstLine="567"/>
        <w:rPr>
          <w:sz w:val="24"/>
          <w:szCs w:val="24"/>
        </w:rPr>
      </w:pPr>
      <w:r w:rsidRPr="00475C60">
        <w:rPr>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A244E8" w:rsidRPr="00475C60" w:rsidRDefault="00A244E8" w:rsidP="00CA1DC2">
      <w:pPr>
        <w:pStyle w:val="af2"/>
        <w:spacing w:line="240" w:lineRule="auto"/>
        <w:ind w:firstLine="567"/>
        <w:rPr>
          <w:sz w:val="24"/>
          <w:szCs w:val="24"/>
        </w:rPr>
      </w:pPr>
      <w:r w:rsidRPr="00475C60">
        <w:rPr>
          <w:sz w:val="24"/>
          <w:szCs w:val="24"/>
        </w:rPr>
        <w:t>•приобретение для педагогов, специалистов и родителей (законных представителей) необходимой научно-методической литературы;</w:t>
      </w:r>
    </w:p>
    <w:p w:rsidR="00A244E8" w:rsidRPr="00475C60" w:rsidRDefault="00A244E8" w:rsidP="00CA1DC2">
      <w:pPr>
        <w:pStyle w:val="af2"/>
        <w:spacing w:line="240" w:lineRule="auto"/>
        <w:ind w:firstLine="567"/>
        <w:rPr>
          <w:sz w:val="24"/>
          <w:szCs w:val="24"/>
        </w:rPr>
      </w:pPr>
      <w:r w:rsidRPr="00475C60">
        <w:rPr>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bookmarkStart w:id="80" w:name="bookmark183"/>
    </w:p>
    <w:p w:rsidR="00A244E8" w:rsidRPr="00475C60" w:rsidRDefault="00A244E8" w:rsidP="00CA1DC2">
      <w:pPr>
        <w:ind w:firstLine="720"/>
        <w:jc w:val="both"/>
        <w:rPr>
          <w:bCs/>
          <w:lang w:eastAsia="ar-SA"/>
        </w:rPr>
      </w:pPr>
      <w:r w:rsidRPr="00475C60">
        <w:rPr>
          <w:bCs/>
          <w:lang w:eastAsia="ar-SA"/>
        </w:rPr>
        <w:t>В МАОУ «ООШ № 19» созданы необходимые условия для сбережения здоровья обучающихся. Здание школы является типовым и соответствует санитарным и гигиеническим нормам, нормам пожарной безопасности, требованиям охраны здоровья и охраны труда обучающихся.</w:t>
      </w:r>
    </w:p>
    <w:p w:rsidR="00A244E8" w:rsidRPr="00475C60" w:rsidRDefault="00A244E8" w:rsidP="00CA1DC2">
      <w:pPr>
        <w:autoSpaceDE w:val="0"/>
        <w:autoSpaceDN w:val="0"/>
        <w:adjustRightInd w:val="0"/>
        <w:ind w:firstLine="567"/>
        <w:jc w:val="both"/>
        <w:rPr>
          <w:bCs/>
          <w:iCs/>
        </w:rPr>
      </w:pPr>
      <w:r w:rsidRPr="00475C60">
        <w:rPr>
          <w:bCs/>
          <w:lang w:eastAsia="ar-SA"/>
        </w:rPr>
        <w:t>В МАОУ «ООШ № 19» есть</w:t>
      </w:r>
      <w:r w:rsidRPr="00475C60">
        <w:rPr>
          <w:b/>
          <w:bCs/>
          <w:i/>
          <w:lang w:eastAsia="ar-SA"/>
        </w:rPr>
        <w:t xml:space="preserve"> медицинский кабинет</w:t>
      </w:r>
      <w:r w:rsidRPr="00475C60">
        <w:rPr>
          <w:bCs/>
          <w:lang w:eastAsia="ar-SA"/>
        </w:rPr>
        <w:t xml:space="preserve">, </w:t>
      </w:r>
      <w:r w:rsidRPr="00475C60">
        <w:rPr>
          <w:b/>
          <w:bCs/>
          <w:lang w:eastAsia="ar-SA"/>
        </w:rPr>
        <w:t>большой и малыйспортивные</w:t>
      </w:r>
      <w:r w:rsidRPr="00475C60">
        <w:rPr>
          <w:b/>
          <w:bCs/>
          <w:i/>
          <w:lang w:eastAsia="ar-SA"/>
        </w:rPr>
        <w:t>залы,</w:t>
      </w:r>
      <w:r w:rsidRPr="00475C60">
        <w:rPr>
          <w:bCs/>
          <w:lang w:eastAsia="ar-SA"/>
        </w:rPr>
        <w:t xml:space="preserve"> имеется спортивная площадка,</w:t>
      </w:r>
      <w:r w:rsidRPr="00475C60">
        <w:rPr>
          <w:bCs/>
          <w:iCs/>
        </w:rPr>
        <w:t xml:space="preserve"> оснащенная необходимым игровым и спортивным оборудованием для проведения уроков физкультуры;</w:t>
      </w:r>
    </w:p>
    <w:p w:rsidR="00A244E8" w:rsidRPr="00475C60" w:rsidRDefault="00A244E8" w:rsidP="00CA1DC2">
      <w:pPr>
        <w:ind w:firstLine="720"/>
        <w:jc w:val="both"/>
        <w:rPr>
          <w:bCs/>
          <w:lang w:eastAsia="ar-SA"/>
        </w:rPr>
      </w:pPr>
      <w:r w:rsidRPr="00475C60">
        <w:rPr>
          <w:bCs/>
          <w:lang w:eastAsia="ar-SA"/>
        </w:rPr>
        <w:t xml:space="preserve">В школе работает </w:t>
      </w:r>
      <w:r w:rsidRPr="00475C60">
        <w:rPr>
          <w:b/>
          <w:bCs/>
          <w:i/>
          <w:lang w:eastAsia="ar-SA"/>
        </w:rPr>
        <w:t>столовая,</w:t>
      </w:r>
      <w:r w:rsidRPr="00475C60">
        <w:rPr>
          <w:bCs/>
          <w:lang w:eastAsia="ar-SA"/>
        </w:rPr>
        <w:t xml:space="preserve"> позволяющая организовывать горячие завтраки и обеды в урочное время. Определённая категория детей получает бесплатное горячее питание.Охват горячим питанием обучающихся начального уровня образования МАОУ «ООШ № 19» составляет 100%.</w:t>
      </w:r>
    </w:p>
    <w:p w:rsidR="00A244E8" w:rsidRPr="00475C60" w:rsidRDefault="00A244E8" w:rsidP="00CA1DC2">
      <w:pPr>
        <w:shd w:val="clear" w:color="auto" w:fill="FFFFFF"/>
        <w:autoSpaceDE w:val="0"/>
        <w:ind w:firstLine="720"/>
        <w:jc w:val="both"/>
        <w:rPr>
          <w:bCs/>
          <w:lang w:eastAsia="ar-SA"/>
        </w:rPr>
      </w:pPr>
      <w:r w:rsidRPr="00475C60">
        <w:rPr>
          <w:bCs/>
          <w:lang w:eastAsia="ar-SA"/>
        </w:rPr>
        <w:t>В МАОУ «ООШ № 19» строго соблюдаются требования к использованию технических средств обучения, в том числе компьютеров и аудиовизуальных средств.</w:t>
      </w:r>
    </w:p>
    <w:p w:rsidR="00A244E8" w:rsidRPr="00475C60" w:rsidRDefault="00A244E8" w:rsidP="00CA1DC2">
      <w:pPr>
        <w:shd w:val="clear" w:color="auto" w:fill="FFFFFF"/>
        <w:autoSpaceDE w:val="0"/>
        <w:ind w:firstLine="720"/>
        <w:jc w:val="both"/>
        <w:rPr>
          <w:bCs/>
          <w:lang w:eastAsia="ar-SA"/>
        </w:rPr>
      </w:pPr>
      <w:r w:rsidRPr="00475C60">
        <w:rPr>
          <w:bCs/>
          <w:lang w:eastAsia="ar-SA"/>
        </w:rPr>
        <w:t>Эффективное функционирование созданной здоровьсберегающей инфраструктуры в школе поддерживает квалифицированный состав педагогов и специалистов</w:t>
      </w:r>
      <w:r w:rsidRPr="00475C60">
        <w:rPr>
          <w:bCs/>
          <w:iCs/>
        </w:rPr>
        <w:t>(учитель физической культуры, психолог, медицинский работник, зам. директора по безопасности образовательного процесса, зам. директора по учебно-воспитательной работе, зам. директора по воспитательной работе, социальный педагог).</w:t>
      </w:r>
    </w:p>
    <w:p w:rsidR="00A244E8" w:rsidRPr="00475C60" w:rsidRDefault="00A244E8" w:rsidP="00CA1DC2">
      <w:pPr>
        <w:autoSpaceDE w:val="0"/>
        <w:autoSpaceDN w:val="0"/>
        <w:adjustRightInd w:val="0"/>
        <w:ind w:firstLine="708"/>
        <w:jc w:val="both"/>
        <w:rPr>
          <w:bCs/>
          <w:iCs/>
        </w:rPr>
      </w:pPr>
      <w:r w:rsidRPr="00475C60">
        <w:rPr>
          <w:bCs/>
          <w:iCs/>
        </w:rPr>
        <w:t>Ответственность и контроль за реализацию этого направления возлагаются на администрацию школы.</w:t>
      </w:r>
    </w:p>
    <w:bookmarkEnd w:id="80"/>
    <w:p w:rsidR="00A244E8" w:rsidRPr="00475C60" w:rsidRDefault="00A244E8" w:rsidP="00CA1DC2">
      <w:pPr>
        <w:autoSpaceDE w:val="0"/>
        <w:autoSpaceDN w:val="0"/>
        <w:adjustRightInd w:val="0"/>
        <w:ind w:firstLine="709"/>
        <w:jc w:val="both"/>
        <w:rPr>
          <w:bCs/>
          <w:iCs/>
          <w:szCs w:val="28"/>
        </w:rPr>
      </w:pPr>
      <w:r w:rsidRPr="00475C60">
        <w:rPr>
          <w:b/>
          <w:bCs/>
          <w:iCs/>
          <w:szCs w:val="28"/>
        </w:rPr>
        <w:t>Организация учебной и внеурочной деятельности обучающихся</w:t>
      </w:r>
      <w:r w:rsidRPr="00475C60">
        <w:rPr>
          <w:bCs/>
          <w:iCs/>
          <w:szCs w:val="28"/>
        </w:rPr>
        <w:t xml:space="preserve">, </w:t>
      </w:r>
      <w:r w:rsidRPr="00475C60">
        <w:rPr>
          <w:szCs w:val="28"/>
        </w:rPr>
        <w:t>направленная на повышение эффективности учебного процесса, при чередовании обучения и отдыха включает:</w:t>
      </w:r>
    </w:p>
    <w:p w:rsidR="00A244E8" w:rsidRPr="00475C60" w:rsidRDefault="00A244E8" w:rsidP="00CA1DC2">
      <w:pPr>
        <w:numPr>
          <w:ilvl w:val="0"/>
          <w:numId w:val="48"/>
        </w:numPr>
        <w:autoSpaceDE w:val="0"/>
        <w:autoSpaceDN w:val="0"/>
        <w:adjustRightInd w:val="0"/>
        <w:ind w:left="0" w:firstLine="426"/>
        <w:jc w:val="both"/>
        <w:rPr>
          <w:szCs w:val="28"/>
        </w:rPr>
      </w:pPr>
      <w:r w:rsidRPr="00475C60">
        <w:rPr>
          <w:szCs w:val="28"/>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A244E8" w:rsidRPr="00475C60" w:rsidRDefault="00A244E8" w:rsidP="00CA1DC2">
      <w:pPr>
        <w:numPr>
          <w:ilvl w:val="0"/>
          <w:numId w:val="48"/>
        </w:numPr>
        <w:autoSpaceDE w:val="0"/>
        <w:autoSpaceDN w:val="0"/>
        <w:adjustRightInd w:val="0"/>
        <w:ind w:left="0" w:firstLine="426"/>
        <w:jc w:val="both"/>
        <w:rPr>
          <w:szCs w:val="28"/>
        </w:rPr>
      </w:pPr>
      <w:r w:rsidRPr="00475C60">
        <w:rPr>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244E8" w:rsidRPr="00475C60" w:rsidRDefault="00A244E8" w:rsidP="00CA1DC2">
      <w:pPr>
        <w:numPr>
          <w:ilvl w:val="0"/>
          <w:numId w:val="48"/>
        </w:numPr>
        <w:autoSpaceDE w:val="0"/>
        <w:autoSpaceDN w:val="0"/>
        <w:adjustRightInd w:val="0"/>
        <w:ind w:left="0" w:firstLine="426"/>
        <w:jc w:val="both"/>
        <w:rPr>
          <w:szCs w:val="28"/>
        </w:rPr>
      </w:pPr>
      <w:r w:rsidRPr="00475C60">
        <w:rPr>
          <w:szCs w:val="28"/>
        </w:rPr>
        <w:t>введение любых инноваций в учебный процесс только под контролем специалистов;</w:t>
      </w:r>
    </w:p>
    <w:p w:rsidR="00A244E8" w:rsidRPr="00475C60" w:rsidRDefault="00A244E8" w:rsidP="00CA1DC2">
      <w:pPr>
        <w:numPr>
          <w:ilvl w:val="0"/>
          <w:numId w:val="48"/>
        </w:numPr>
        <w:autoSpaceDE w:val="0"/>
        <w:autoSpaceDN w:val="0"/>
        <w:adjustRightInd w:val="0"/>
        <w:ind w:left="0" w:firstLine="426"/>
        <w:jc w:val="both"/>
        <w:rPr>
          <w:szCs w:val="28"/>
        </w:rPr>
      </w:pPr>
      <w:r w:rsidRPr="00475C60">
        <w:rPr>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A244E8" w:rsidRPr="00475C60" w:rsidRDefault="00A244E8" w:rsidP="00CA1DC2">
      <w:pPr>
        <w:numPr>
          <w:ilvl w:val="0"/>
          <w:numId w:val="48"/>
        </w:numPr>
        <w:autoSpaceDE w:val="0"/>
        <w:autoSpaceDN w:val="0"/>
        <w:adjustRightInd w:val="0"/>
        <w:ind w:left="0" w:firstLine="426"/>
        <w:jc w:val="both"/>
        <w:rPr>
          <w:szCs w:val="28"/>
        </w:rPr>
      </w:pPr>
      <w:r w:rsidRPr="00475C60">
        <w:rPr>
          <w:szCs w:val="28"/>
        </w:rPr>
        <w:t>индивидуализацию обучения, учет индивидуальных особенностей развития обучающихся:</w:t>
      </w:r>
    </w:p>
    <w:p w:rsidR="00A244E8" w:rsidRPr="00475C60" w:rsidRDefault="00A244E8" w:rsidP="00CA1DC2">
      <w:pPr>
        <w:autoSpaceDE w:val="0"/>
        <w:autoSpaceDN w:val="0"/>
        <w:adjustRightInd w:val="0"/>
        <w:ind w:firstLine="426"/>
        <w:jc w:val="both"/>
        <w:rPr>
          <w:szCs w:val="28"/>
        </w:rPr>
      </w:pPr>
      <w:r w:rsidRPr="00475C60">
        <w:rPr>
          <w:szCs w:val="28"/>
        </w:rPr>
        <w:t>-темпа развития и темпа деятельности, обучение по индивидуальным образовательным траекториям;</w:t>
      </w:r>
    </w:p>
    <w:p w:rsidR="00A244E8" w:rsidRPr="00475C60" w:rsidRDefault="00A244E8" w:rsidP="00CA1DC2">
      <w:pPr>
        <w:autoSpaceDE w:val="0"/>
        <w:autoSpaceDN w:val="0"/>
        <w:adjustRightInd w:val="0"/>
        <w:ind w:firstLine="426"/>
        <w:jc w:val="both"/>
        <w:rPr>
          <w:szCs w:val="28"/>
        </w:rPr>
      </w:pPr>
      <w:r w:rsidRPr="00475C60">
        <w:rPr>
          <w:szCs w:val="28"/>
        </w:rPr>
        <w:t>-ведение систематической работы с детьми с ослабленным здоровьем под строгим контролем медицинского работника.</w:t>
      </w:r>
    </w:p>
    <w:p w:rsidR="00A244E8" w:rsidRPr="00475C60" w:rsidRDefault="00A244E8" w:rsidP="00CA1DC2">
      <w:pPr>
        <w:autoSpaceDE w:val="0"/>
        <w:autoSpaceDN w:val="0"/>
        <w:adjustRightInd w:val="0"/>
        <w:jc w:val="both"/>
        <w:rPr>
          <w:szCs w:val="28"/>
        </w:rPr>
      </w:pPr>
      <w:r w:rsidRPr="00475C60">
        <w:rPr>
          <w:szCs w:val="28"/>
        </w:rPr>
        <w:tab/>
        <w:t>Эффективность реализации этого направления зависит от деятельности каждого педагога.</w:t>
      </w:r>
    </w:p>
    <w:p w:rsidR="00A244E8" w:rsidRPr="00475C60" w:rsidRDefault="00A244E8" w:rsidP="00CA1DC2">
      <w:pPr>
        <w:autoSpaceDE w:val="0"/>
        <w:autoSpaceDN w:val="0"/>
        <w:adjustRightInd w:val="0"/>
        <w:jc w:val="both"/>
        <w:rPr>
          <w:szCs w:val="28"/>
        </w:rPr>
      </w:pPr>
      <w:r w:rsidRPr="00475C60">
        <w:rPr>
          <w:szCs w:val="28"/>
        </w:rPr>
        <w:tab/>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психологами, взрослыми в семье. Самостоятельная работа способствует активной и успешной социализации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A244E8" w:rsidRPr="00475C60" w:rsidRDefault="00A244E8" w:rsidP="00CA1DC2">
      <w:pPr>
        <w:autoSpaceDE w:val="0"/>
        <w:autoSpaceDN w:val="0"/>
        <w:adjustRightInd w:val="0"/>
        <w:jc w:val="both"/>
        <w:rPr>
          <w:szCs w:val="28"/>
        </w:rPr>
      </w:pPr>
      <w:r w:rsidRPr="00475C60">
        <w:rPr>
          <w:szCs w:val="28"/>
        </w:rPr>
        <w:tab/>
        <w:t>Виды учебной деятельности, используемые в урочной и внеурочной деятельности:</w:t>
      </w:r>
    </w:p>
    <w:p w:rsidR="00A244E8" w:rsidRPr="00475C60" w:rsidRDefault="00A244E8" w:rsidP="00CA1DC2">
      <w:pPr>
        <w:autoSpaceDE w:val="0"/>
        <w:autoSpaceDN w:val="0"/>
        <w:adjustRightInd w:val="0"/>
        <w:jc w:val="both"/>
        <w:rPr>
          <w:szCs w:val="28"/>
        </w:rPr>
      </w:pPr>
      <w:r w:rsidRPr="00475C60">
        <w:rPr>
          <w:szCs w:val="28"/>
        </w:rPr>
        <w:t>ролевые игры, проблемно-ценностное и досуговое общение, проектная деятельность, социально-творческая и общественно полезная практика.</w:t>
      </w:r>
    </w:p>
    <w:p w:rsidR="00A244E8" w:rsidRPr="00475C60" w:rsidRDefault="00A244E8" w:rsidP="00CA1DC2">
      <w:pPr>
        <w:autoSpaceDE w:val="0"/>
        <w:autoSpaceDN w:val="0"/>
        <w:adjustRightInd w:val="0"/>
        <w:jc w:val="both"/>
        <w:rPr>
          <w:szCs w:val="28"/>
        </w:rPr>
      </w:pPr>
      <w:r w:rsidRPr="00475C60">
        <w:rPr>
          <w:szCs w:val="28"/>
        </w:rPr>
        <w:tab/>
        <w:t>Формы учебной деятельности, используемые при реализации программы:</w:t>
      </w:r>
    </w:p>
    <w:p w:rsidR="00A244E8" w:rsidRPr="00475C60" w:rsidRDefault="00A244E8" w:rsidP="00CA1DC2">
      <w:pPr>
        <w:autoSpaceDE w:val="0"/>
        <w:autoSpaceDN w:val="0"/>
        <w:adjustRightInd w:val="0"/>
        <w:jc w:val="both"/>
        <w:rPr>
          <w:szCs w:val="28"/>
        </w:rPr>
      </w:pPr>
      <w:r w:rsidRPr="00475C60">
        <w:rPr>
          <w:szCs w:val="28"/>
        </w:rPr>
        <w:t>исследовательская работа во время прогулок, в музее, деятельность школьной газеты по проблемам здоровья или охраны природы, мини-проекты, дискуссионный клуб, ролевые ситуационные игры, спортивные игры, дни здоровья.</w:t>
      </w:r>
    </w:p>
    <w:p w:rsidR="00A244E8" w:rsidRPr="00475C60" w:rsidRDefault="00A244E8" w:rsidP="00CA1DC2">
      <w:pPr>
        <w:pStyle w:val="af2"/>
        <w:spacing w:line="240" w:lineRule="auto"/>
        <w:ind w:firstLine="567"/>
        <w:rPr>
          <w:sz w:val="24"/>
          <w:szCs w:val="24"/>
        </w:rPr>
      </w:pPr>
      <w:r w:rsidRPr="00475C60">
        <w:rPr>
          <w:sz w:val="24"/>
        </w:rPr>
        <w:tab/>
      </w:r>
      <w:r w:rsidRPr="00475C60">
        <w:rPr>
          <w:sz w:val="24"/>
          <w:szCs w:val="24"/>
        </w:rPr>
        <w:t>Курс включает разделы: «Как обнаружить экологическую опасность», «Экологические уроки прошлого», «Безопасность в школе и дома», «Экологическая безопасность в природной среде», «Соблюдение правил дорожного движения».</w:t>
      </w:r>
    </w:p>
    <w:p w:rsidR="00A244E8" w:rsidRPr="00475C60" w:rsidRDefault="00A244E8" w:rsidP="00CA1DC2">
      <w:pPr>
        <w:autoSpaceDE w:val="0"/>
        <w:autoSpaceDN w:val="0"/>
        <w:adjustRightInd w:val="0"/>
        <w:jc w:val="both"/>
        <w:rPr>
          <w:szCs w:val="28"/>
        </w:rPr>
      </w:pPr>
      <w:r w:rsidRPr="00475C60">
        <w:rPr>
          <w:szCs w:val="28"/>
        </w:rPr>
        <w:tab/>
      </w:r>
      <w:r w:rsidRPr="00475C60">
        <w:rPr>
          <w:b/>
          <w:iCs/>
          <w:szCs w:val="28"/>
        </w:rPr>
        <w:t>Организация физкультурно-оздоровительной работы</w:t>
      </w:r>
      <w:r w:rsidRPr="00475C60">
        <w:rPr>
          <w:i/>
          <w:iCs/>
          <w:szCs w:val="28"/>
        </w:rPr>
        <w:t xml:space="preserve">, </w:t>
      </w:r>
      <w:r w:rsidRPr="00475C60">
        <w:rPr>
          <w:szCs w:val="28"/>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A244E8" w:rsidRPr="00475C60" w:rsidRDefault="00A244E8" w:rsidP="00CA1DC2">
      <w:pPr>
        <w:numPr>
          <w:ilvl w:val="0"/>
          <w:numId w:val="49"/>
        </w:numPr>
        <w:autoSpaceDE w:val="0"/>
        <w:autoSpaceDN w:val="0"/>
        <w:adjustRightInd w:val="0"/>
        <w:ind w:left="0" w:firstLine="360"/>
        <w:jc w:val="both"/>
        <w:rPr>
          <w:szCs w:val="28"/>
        </w:rPr>
      </w:pPr>
      <w:r w:rsidRPr="00475C60">
        <w:rPr>
          <w:szCs w:val="28"/>
        </w:rPr>
        <w:t>полноценную и эффективную работу с обучающимися всех групп здоровья (на уроках физкультуры, в секциях и т. п.);</w:t>
      </w:r>
    </w:p>
    <w:p w:rsidR="00A244E8" w:rsidRPr="00475C60" w:rsidRDefault="00A244E8" w:rsidP="00CA1DC2">
      <w:pPr>
        <w:numPr>
          <w:ilvl w:val="0"/>
          <w:numId w:val="49"/>
        </w:numPr>
        <w:autoSpaceDE w:val="0"/>
        <w:autoSpaceDN w:val="0"/>
        <w:adjustRightInd w:val="0"/>
        <w:ind w:left="0" w:firstLine="360"/>
        <w:jc w:val="both"/>
        <w:rPr>
          <w:szCs w:val="28"/>
        </w:rPr>
      </w:pPr>
      <w:r w:rsidRPr="00475C60">
        <w:rPr>
          <w:szCs w:val="28"/>
        </w:rPr>
        <w:t>рациональную организацию уроков физической культуры и занятий активно-двигательного характера;</w:t>
      </w:r>
    </w:p>
    <w:p w:rsidR="00A244E8" w:rsidRPr="00475C60" w:rsidRDefault="00A244E8" w:rsidP="00CA1DC2">
      <w:pPr>
        <w:numPr>
          <w:ilvl w:val="0"/>
          <w:numId w:val="49"/>
        </w:numPr>
        <w:autoSpaceDE w:val="0"/>
        <w:autoSpaceDN w:val="0"/>
        <w:adjustRightInd w:val="0"/>
        <w:jc w:val="both"/>
        <w:rPr>
          <w:szCs w:val="28"/>
        </w:rPr>
      </w:pPr>
      <w:r w:rsidRPr="00475C60">
        <w:rPr>
          <w:szCs w:val="28"/>
        </w:rPr>
        <w:t>организацию занятий по лечебной физкультуре;</w:t>
      </w:r>
    </w:p>
    <w:p w:rsidR="00A244E8" w:rsidRPr="00475C60" w:rsidRDefault="00A244E8" w:rsidP="00CA1DC2">
      <w:pPr>
        <w:numPr>
          <w:ilvl w:val="0"/>
          <w:numId w:val="49"/>
        </w:numPr>
        <w:tabs>
          <w:tab w:val="left" w:pos="142"/>
        </w:tabs>
        <w:autoSpaceDE w:val="0"/>
        <w:autoSpaceDN w:val="0"/>
        <w:adjustRightInd w:val="0"/>
        <w:ind w:left="0" w:firstLine="360"/>
        <w:jc w:val="both"/>
        <w:rPr>
          <w:szCs w:val="28"/>
        </w:rPr>
      </w:pPr>
      <w:r w:rsidRPr="00475C60">
        <w:rPr>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244E8" w:rsidRPr="00475C60" w:rsidRDefault="00A244E8" w:rsidP="00CA1DC2">
      <w:pPr>
        <w:numPr>
          <w:ilvl w:val="0"/>
          <w:numId w:val="49"/>
        </w:numPr>
        <w:autoSpaceDE w:val="0"/>
        <w:autoSpaceDN w:val="0"/>
        <w:adjustRightInd w:val="0"/>
        <w:ind w:left="0" w:firstLine="360"/>
        <w:jc w:val="both"/>
        <w:rPr>
          <w:szCs w:val="28"/>
        </w:rPr>
      </w:pPr>
      <w:r w:rsidRPr="00475C60">
        <w:rPr>
          <w:szCs w:val="28"/>
        </w:rPr>
        <w:t>организацию работы спортивных секций и создание условий для их эффективного функционирования;</w:t>
      </w:r>
    </w:p>
    <w:p w:rsidR="00A244E8" w:rsidRPr="00475C60" w:rsidRDefault="00A244E8" w:rsidP="00CA1DC2">
      <w:pPr>
        <w:numPr>
          <w:ilvl w:val="0"/>
          <w:numId w:val="49"/>
        </w:numPr>
        <w:autoSpaceDE w:val="0"/>
        <w:autoSpaceDN w:val="0"/>
        <w:adjustRightInd w:val="0"/>
        <w:ind w:left="0" w:firstLine="360"/>
        <w:jc w:val="both"/>
        <w:rPr>
          <w:szCs w:val="28"/>
        </w:rPr>
      </w:pPr>
      <w:r w:rsidRPr="00475C60">
        <w:rPr>
          <w:szCs w:val="28"/>
        </w:rPr>
        <w:t>регулярное проведение спортивно-оздоровительных мероприятий (дней спорта, соревнований, олимпиад, походов и т. п.).</w:t>
      </w:r>
    </w:p>
    <w:p w:rsidR="00A244E8" w:rsidRPr="00475C60" w:rsidRDefault="00A244E8" w:rsidP="00CA1DC2">
      <w:pPr>
        <w:autoSpaceDE w:val="0"/>
        <w:autoSpaceDN w:val="0"/>
        <w:adjustRightInd w:val="0"/>
        <w:jc w:val="both"/>
        <w:rPr>
          <w:szCs w:val="28"/>
        </w:rPr>
      </w:pPr>
      <w:r w:rsidRPr="00475C60">
        <w:rPr>
          <w:szCs w:val="28"/>
        </w:rPr>
        <w:tab/>
        <w:t>Реализация этого направления зависит от администрации школы, учителей физической культуры, медицинских работников, психологов, а также всех педагогов.</w:t>
      </w:r>
    </w:p>
    <w:p w:rsidR="00A244E8" w:rsidRPr="00475C60" w:rsidRDefault="00A244E8" w:rsidP="00CA1DC2">
      <w:pPr>
        <w:autoSpaceDE w:val="0"/>
        <w:autoSpaceDN w:val="0"/>
        <w:adjustRightInd w:val="0"/>
        <w:jc w:val="both"/>
        <w:rPr>
          <w:szCs w:val="28"/>
        </w:rPr>
      </w:pPr>
      <w:r w:rsidRPr="00475C60">
        <w:rPr>
          <w:b/>
          <w:iCs/>
          <w:szCs w:val="28"/>
        </w:rPr>
        <w:tab/>
        <w:t>Реализация дополнительных образовательных курсов</w:t>
      </w:r>
      <w:r w:rsidRPr="00475C60">
        <w:rPr>
          <w:i/>
          <w:iCs/>
          <w:szCs w:val="28"/>
        </w:rPr>
        <w:t xml:space="preserve">, </w:t>
      </w:r>
      <w:r w:rsidRPr="00475C60">
        <w:rPr>
          <w:szCs w:val="28"/>
        </w:rPr>
        <w:t>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A244E8" w:rsidRPr="00475C60" w:rsidRDefault="00A244E8" w:rsidP="00CA1DC2">
      <w:pPr>
        <w:numPr>
          <w:ilvl w:val="0"/>
          <w:numId w:val="50"/>
        </w:numPr>
        <w:autoSpaceDE w:val="0"/>
        <w:autoSpaceDN w:val="0"/>
        <w:adjustRightInd w:val="0"/>
        <w:jc w:val="both"/>
        <w:rPr>
          <w:szCs w:val="28"/>
        </w:rPr>
      </w:pPr>
      <w:r w:rsidRPr="00475C60">
        <w:rPr>
          <w:szCs w:val="28"/>
        </w:rPr>
        <w:t>организацию в школе курсов внеурочной деятельности:</w:t>
      </w:r>
    </w:p>
    <w:p w:rsidR="00A244E8" w:rsidRPr="00475C60" w:rsidRDefault="00A244E8" w:rsidP="00CA1DC2">
      <w:pPr>
        <w:shd w:val="clear" w:color="auto" w:fill="FFFFFF"/>
        <w:autoSpaceDE w:val="0"/>
        <w:autoSpaceDN w:val="0"/>
        <w:adjustRightInd w:val="0"/>
        <w:ind w:firstLine="709"/>
        <w:jc w:val="both"/>
      </w:pPr>
      <w:r w:rsidRPr="00475C60">
        <w:rPr>
          <w:szCs w:val="28"/>
        </w:rPr>
        <w:t xml:space="preserve">«Здоровячек» - </w:t>
      </w:r>
      <w:r w:rsidRPr="00475C60">
        <w:t>направлен на формирование представлений о позитивных факторах, влияющих на здоровье:</w:t>
      </w:r>
    </w:p>
    <w:p w:rsidR="00A244E8" w:rsidRPr="00475C60" w:rsidRDefault="00A244E8" w:rsidP="00CA1DC2">
      <w:pPr>
        <w:ind w:firstLine="709"/>
        <w:jc w:val="both"/>
      </w:pPr>
      <w:r w:rsidRPr="00475C60">
        <w:t xml:space="preserve">-правила личной гигиены; </w:t>
      </w:r>
    </w:p>
    <w:p w:rsidR="00A244E8" w:rsidRPr="00475C60" w:rsidRDefault="00A244E8" w:rsidP="00CA1DC2">
      <w:pPr>
        <w:ind w:firstLine="709"/>
        <w:jc w:val="both"/>
      </w:pPr>
      <w:r w:rsidRPr="00475C60">
        <w:t>- питание, его режим, структура, полезные продукты;</w:t>
      </w:r>
    </w:p>
    <w:p w:rsidR="00A244E8" w:rsidRPr="00475C60" w:rsidRDefault="00A244E8" w:rsidP="00CA1DC2">
      <w:pPr>
        <w:ind w:firstLine="709"/>
        <w:jc w:val="both"/>
      </w:pPr>
      <w:r w:rsidRPr="00475C60">
        <w:t>- режим дня;</w:t>
      </w:r>
    </w:p>
    <w:p w:rsidR="00A244E8" w:rsidRPr="00475C60" w:rsidRDefault="00A244E8" w:rsidP="00CA1DC2">
      <w:pPr>
        <w:autoSpaceDE w:val="0"/>
        <w:autoSpaceDN w:val="0"/>
        <w:adjustRightInd w:val="0"/>
        <w:ind w:left="720"/>
        <w:jc w:val="both"/>
        <w:rPr>
          <w:szCs w:val="28"/>
        </w:rPr>
      </w:pPr>
      <w:r w:rsidRPr="00475C60">
        <w:t>-психическое здоровье человека и т.д.</w:t>
      </w:r>
      <w:r w:rsidRPr="00475C60">
        <w:rPr>
          <w:szCs w:val="28"/>
        </w:rPr>
        <w:t>,</w:t>
      </w:r>
    </w:p>
    <w:p w:rsidR="00A244E8" w:rsidRPr="00475C60" w:rsidRDefault="00A244E8" w:rsidP="00CA1DC2">
      <w:pPr>
        <w:autoSpaceDE w:val="0"/>
        <w:autoSpaceDN w:val="0"/>
        <w:adjustRightInd w:val="0"/>
        <w:ind w:left="720"/>
        <w:jc w:val="both"/>
      </w:pPr>
      <w:r w:rsidRPr="00475C60">
        <w:rPr>
          <w:szCs w:val="28"/>
        </w:rPr>
        <w:t>«Туристенок» - о</w:t>
      </w:r>
      <w:r w:rsidRPr="00475C60">
        <w:t>дной из задач является сохранение и укрепление здоровья подрастающего поколения. Ребята проходят практическую подготовку по туристической деятельности, развиваются физически.</w:t>
      </w:r>
    </w:p>
    <w:p w:rsidR="00A244E8" w:rsidRPr="00475C60" w:rsidRDefault="00A244E8" w:rsidP="00CA1DC2">
      <w:pPr>
        <w:autoSpaceDE w:val="0"/>
        <w:autoSpaceDN w:val="0"/>
        <w:adjustRightInd w:val="0"/>
        <w:ind w:left="720"/>
        <w:jc w:val="both"/>
        <w:rPr>
          <w:szCs w:val="28"/>
        </w:rPr>
      </w:pPr>
      <w:r w:rsidRPr="00475C60">
        <w:rPr>
          <w:szCs w:val="28"/>
        </w:rPr>
        <w:t>«Будь здоров», «Азбука безопасности», «Мир вокруг нас»;</w:t>
      </w:r>
    </w:p>
    <w:p w:rsidR="00A244E8" w:rsidRPr="00475C60" w:rsidRDefault="00A244E8" w:rsidP="00CA1DC2">
      <w:pPr>
        <w:numPr>
          <w:ilvl w:val="0"/>
          <w:numId w:val="50"/>
        </w:numPr>
        <w:autoSpaceDE w:val="0"/>
        <w:autoSpaceDN w:val="0"/>
        <w:adjustRightInd w:val="0"/>
        <w:ind w:left="0" w:firstLine="360"/>
        <w:jc w:val="both"/>
        <w:rPr>
          <w:szCs w:val="28"/>
        </w:rPr>
      </w:pPr>
      <w:r w:rsidRPr="00475C60">
        <w:rPr>
          <w:szCs w:val="28"/>
        </w:rPr>
        <w:t>проведение тематических дней здоровья, интеллектуальных соревнований, конкурсов, праздников и т. п.</w:t>
      </w:r>
    </w:p>
    <w:p w:rsidR="00A244E8" w:rsidRPr="00475C60" w:rsidRDefault="00A244E8" w:rsidP="00CA1DC2">
      <w:pPr>
        <w:numPr>
          <w:ilvl w:val="0"/>
          <w:numId w:val="50"/>
        </w:numPr>
        <w:autoSpaceDE w:val="0"/>
        <w:autoSpaceDN w:val="0"/>
        <w:adjustRightInd w:val="0"/>
        <w:ind w:left="0" w:firstLine="360"/>
        <w:jc w:val="both"/>
        <w:rPr>
          <w:szCs w:val="28"/>
        </w:rPr>
      </w:pPr>
      <w:r w:rsidRPr="00475C60">
        <w:rPr>
          <w:szCs w:val="28"/>
        </w:rPr>
        <w:t>два раза в год проводится "День здоровья", "Антинаркотическая акция", "Операция "Внимание - Дети";</w:t>
      </w:r>
    </w:p>
    <w:p w:rsidR="00A244E8" w:rsidRPr="00475C60" w:rsidRDefault="00A244E8" w:rsidP="00CA1DC2">
      <w:pPr>
        <w:numPr>
          <w:ilvl w:val="0"/>
          <w:numId w:val="50"/>
        </w:numPr>
        <w:autoSpaceDE w:val="0"/>
        <w:autoSpaceDN w:val="0"/>
        <w:adjustRightInd w:val="0"/>
        <w:ind w:left="0" w:firstLine="360"/>
        <w:jc w:val="both"/>
        <w:rPr>
          <w:szCs w:val="28"/>
        </w:rPr>
      </w:pPr>
      <w:r w:rsidRPr="00475C60">
        <w:rPr>
          <w:szCs w:val="28"/>
        </w:rPr>
        <w:t>сдача норм ГТО;</w:t>
      </w:r>
    </w:p>
    <w:p w:rsidR="00A244E8" w:rsidRPr="00475C60" w:rsidRDefault="00A244E8" w:rsidP="00CA1DC2">
      <w:pPr>
        <w:numPr>
          <w:ilvl w:val="0"/>
          <w:numId w:val="50"/>
        </w:numPr>
        <w:autoSpaceDE w:val="0"/>
        <w:autoSpaceDN w:val="0"/>
        <w:adjustRightInd w:val="0"/>
        <w:ind w:left="0" w:firstLine="360"/>
        <w:jc w:val="both"/>
        <w:rPr>
          <w:szCs w:val="28"/>
        </w:rPr>
      </w:pPr>
      <w:r w:rsidRPr="00475C60">
        <w:rPr>
          <w:szCs w:val="28"/>
        </w:rPr>
        <w:t>правила поведения при возникновении ЧС;</w:t>
      </w:r>
    </w:p>
    <w:p w:rsidR="00A244E8" w:rsidRPr="00475C60" w:rsidRDefault="00A244E8" w:rsidP="00CA1DC2">
      <w:pPr>
        <w:pStyle w:val="ListParagraph"/>
        <w:numPr>
          <w:ilvl w:val="0"/>
          <w:numId w:val="50"/>
        </w:numPr>
        <w:spacing w:after="0" w:line="240" w:lineRule="auto"/>
        <w:ind w:left="0" w:firstLine="360"/>
        <w:jc w:val="both"/>
        <w:rPr>
          <w:rFonts w:ascii="Times New Roman" w:hAnsi="Times New Roman"/>
        </w:rPr>
      </w:pPr>
      <w:r w:rsidRPr="00475C60">
        <w:rPr>
          <w:rFonts w:ascii="Times New Roman" w:hAnsi="Times New Roman"/>
        </w:rPr>
        <w:t>программа летнего пришкольного оздоровительного лагеря полностью основывается на принципах сохранения и укрепления здоровья детей:</w:t>
      </w:r>
    </w:p>
    <w:p w:rsidR="00A244E8" w:rsidRPr="00475C60" w:rsidRDefault="00A244E8" w:rsidP="00CA1DC2">
      <w:pPr>
        <w:ind w:firstLine="709"/>
        <w:jc w:val="both"/>
      </w:pPr>
      <w:r w:rsidRPr="00475C60">
        <w:t>- витаминизированное питание;</w:t>
      </w:r>
    </w:p>
    <w:p w:rsidR="00A244E8" w:rsidRPr="00475C60" w:rsidRDefault="00A244E8" w:rsidP="00CA1DC2">
      <w:pPr>
        <w:ind w:firstLine="709"/>
        <w:jc w:val="both"/>
      </w:pPr>
      <w:r w:rsidRPr="00475C60">
        <w:t>-постоянное нахождение на свежем воздухе;</w:t>
      </w:r>
    </w:p>
    <w:p w:rsidR="00A244E8" w:rsidRPr="00475C60" w:rsidRDefault="00A244E8" w:rsidP="00CA1DC2">
      <w:pPr>
        <w:ind w:firstLine="709"/>
        <w:jc w:val="both"/>
      </w:pPr>
      <w:r w:rsidRPr="00475C60">
        <w:t>-соблюдение режима дня;</w:t>
      </w:r>
    </w:p>
    <w:p w:rsidR="00A244E8" w:rsidRPr="00475C60" w:rsidRDefault="00A244E8" w:rsidP="00CA1DC2">
      <w:pPr>
        <w:ind w:firstLine="709"/>
        <w:jc w:val="both"/>
      </w:pPr>
      <w:r w:rsidRPr="00475C60">
        <w:t>-утренняя зарядка;</w:t>
      </w:r>
    </w:p>
    <w:p w:rsidR="00A244E8" w:rsidRPr="00475C60" w:rsidRDefault="00A244E8" w:rsidP="00CA1DC2">
      <w:pPr>
        <w:ind w:firstLine="709"/>
        <w:jc w:val="both"/>
      </w:pPr>
      <w:r w:rsidRPr="00475C60">
        <w:t>-ежедневный час спорта;</w:t>
      </w:r>
    </w:p>
    <w:p w:rsidR="00A244E8" w:rsidRPr="00475C60" w:rsidRDefault="00A244E8" w:rsidP="00CA1DC2">
      <w:pPr>
        <w:autoSpaceDE w:val="0"/>
        <w:autoSpaceDN w:val="0"/>
        <w:adjustRightInd w:val="0"/>
        <w:ind w:firstLine="709"/>
        <w:jc w:val="both"/>
        <w:rPr>
          <w:szCs w:val="28"/>
        </w:rPr>
      </w:pPr>
      <w:r w:rsidRPr="00475C60">
        <w:t>-игровые познавательные программы, направленные на воспитание потребности в здоровом образе жизни.</w:t>
      </w:r>
    </w:p>
    <w:p w:rsidR="00A244E8" w:rsidRPr="00475C60" w:rsidRDefault="00A244E8" w:rsidP="00CA1DC2">
      <w:pPr>
        <w:pStyle w:val="af2"/>
        <w:spacing w:line="240" w:lineRule="auto"/>
        <w:ind w:firstLine="709"/>
        <w:rPr>
          <w:sz w:val="24"/>
          <w:szCs w:val="24"/>
        </w:rPr>
      </w:pPr>
      <w:r w:rsidRPr="00475C60">
        <w:rPr>
          <w:b/>
          <w:sz w:val="24"/>
          <w:szCs w:val="24"/>
        </w:rPr>
        <w:t>Работа с родителями (законными представителями)</w:t>
      </w:r>
    </w:p>
    <w:p w:rsidR="00A244E8" w:rsidRPr="00475C60" w:rsidRDefault="00A244E8" w:rsidP="00CA1DC2">
      <w:pPr>
        <w:shd w:val="clear" w:color="auto" w:fill="FFFFFF"/>
        <w:autoSpaceDE w:val="0"/>
        <w:autoSpaceDN w:val="0"/>
        <w:adjustRightInd w:val="0"/>
        <w:ind w:firstLine="709"/>
        <w:jc w:val="both"/>
      </w:pPr>
      <w:r w:rsidRPr="00475C60">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A244E8" w:rsidRPr="00475C60" w:rsidRDefault="00A244E8" w:rsidP="00CA1DC2">
      <w:pPr>
        <w:numPr>
          <w:ilvl w:val="0"/>
          <w:numId w:val="210"/>
        </w:numPr>
        <w:shd w:val="clear" w:color="auto" w:fill="FFFFFF"/>
        <w:autoSpaceDE w:val="0"/>
        <w:autoSpaceDN w:val="0"/>
        <w:adjustRightInd w:val="0"/>
        <w:ind w:left="0" w:firstLine="709"/>
        <w:jc w:val="both"/>
      </w:pPr>
      <w:r w:rsidRPr="00475C60">
        <w:t>проведение соответствующих лекций, семинаров, консультаций, курсов по различным вопросам роста и развития ребёнка, его здоровья, факторам, положительно и отрицательно влияющим на здоровье детей, и т. п.;</w:t>
      </w:r>
    </w:p>
    <w:p w:rsidR="00A244E8" w:rsidRPr="00475C60" w:rsidRDefault="00A244E8" w:rsidP="00CA1DC2">
      <w:pPr>
        <w:numPr>
          <w:ilvl w:val="0"/>
          <w:numId w:val="210"/>
        </w:numPr>
        <w:shd w:val="clear" w:color="auto" w:fill="FFFFFF"/>
        <w:autoSpaceDE w:val="0"/>
        <w:autoSpaceDN w:val="0"/>
        <w:adjustRightInd w:val="0"/>
        <w:ind w:left="0" w:firstLine="709"/>
        <w:jc w:val="both"/>
      </w:pPr>
      <w:r w:rsidRPr="00475C60">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A244E8" w:rsidRPr="00475C60" w:rsidRDefault="00A244E8" w:rsidP="00CA1DC2">
      <w:pPr>
        <w:numPr>
          <w:ilvl w:val="0"/>
          <w:numId w:val="210"/>
        </w:numPr>
        <w:shd w:val="clear" w:color="auto" w:fill="FFFFFF"/>
        <w:autoSpaceDE w:val="0"/>
        <w:autoSpaceDN w:val="0"/>
        <w:adjustRightInd w:val="0"/>
        <w:ind w:left="0" w:firstLine="709"/>
        <w:jc w:val="both"/>
      </w:pPr>
      <w:r w:rsidRPr="00475C60">
        <w:t>изучение личных дел (медицинских карточек) обучающихся. Беседы с родителями с целью выстраивания индивидуального подхода к обучению и воспитанию ребёнка;</w:t>
      </w:r>
    </w:p>
    <w:p w:rsidR="00A244E8" w:rsidRPr="00475C60" w:rsidRDefault="00A244E8" w:rsidP="00CA1DC2">
      <w:pPr>
        <w:numPr>
          <w:ilvl w:val="0"/>
          <w:numId w:val="210"/>
        </w:numPr>
        <w:shd w:val="clear" w:color="auto" w:fill="FFFFFF"/>
        <w:autoSpaceDE w:val="0"/>
        <w:autoSpaceDN w:val="0"/>
        <w:adjustRightInd w:val="0"/>
        <w:ind w:left="0" w:firstLine="709"/>
        <w:jc w:val="both"/>
      </w:pPr>
      <w:r w:rsidRPr="00475C60">
        <w:t xml:space="preserve">проведение анкетирования среди родителей о режиме дня, питании, заболеваемости детей. </w:t>
      </w:r>
    </w:p>
    <w:p w:rsidR="00A244E8" w:rsidRPr="00475C60" w:rsidRDefault="00A244E8" w:rsidP="00CA1DC2">
      <w:pPr>
        <w:numPr>
          <w:ilvl w:val="0"/>
          <w:numId w:val="210"/>
        </w:numPr>
        <w:shd w:val="clear" w:color="auto" w:fill="FFFFFF"/>
        <w:autoSpaceDE w:val="0"/>
        <w:autoSpaceDN w:val="0"/>
        <w:adjustRightInd w:val="0"/>
        <w:ind w:left="0" w:firstLine="709"/>
        <w:jc w:val="both"/>
      </w:pPr>
      <w:r w:rsidRPr="00475C60">
        <w:t>консультации родителей о режиме дня, питании, влиянии двигательной активности, технических средств на здоровье и т.д.</w:t>
      </w:r>
    </w:p>
    <w:p w:rsidR="00A244E8" w:rsidRPr="00475C60" w:rsidRDefault="00A244E8" w:rsidP="00CA1DC2">
      <w:pPr>
        <w:pStyle w:val="af2"/>
        <w:spacing w:line="240" w:lineRule="auto"/>
        <w:ind w:firstLine="567"/>
        <w:rPr>
          <w:sz w:val="24"/>
          <w:szCs w:val="24"/>
        </w:rPr>
      </w:pPr>
      <w:r w:rsidRPr="00475C60">
        <w:rPr>
          <w:sz w:val="24"/>
          <w:szCs w:val="24"/>
        </w:rPr>
        <w:t>Эффективность реализации этого направления зависит от деятельности администрации образовательнойорганизации, всех педагогов.</w:t>
      </w:r>
    </w:p>
    <w:p w:rsidR="00A244E8" w:rsidRPr="00475C60" w:rsidRDefault="00A244E8" w:rsidP="00CA1DC2">
      <w:pPr>
        <w:pStyle w:val="a"/>
        <w:spacing w:line="240" w:lineRule="auto"/>
        <w:ind w:firstLine="709"/>
        <w:rPr>
          <w:rStyle w:val="Zag11"/>
          <w:rFonts w:ascii="Times New Roman" w:eastAsia="MS Gothic" w:hAnsi="Times New Roman"/>
          <w:b/>
          <w:bCs/>
          <w:iCs/>
          <w:color w:val="auto"/>
          <w:spacing w:val="2"/>
          <w:sz w:val="24"/>
          <w:szCs w:val="24"/>
        </w:rPr>
      </w:pPr>
    </w:p>
    <w:p w:rsidR="00A244E8" w:rsidRPr="00475C60" w:rsidRDefault="00A244E8" w:rsidP="00CA1DC2">
      <w:pPr>
        <w:pStyle w:val="a"/>
        <w:spacing w:line="240" w:lineRule="auto"/>
        <w:ind w:firstLine="709"/>
        <w:rPr>
          <w:rStyle w:val="Zag11"/>
          <w:rFonts w:ascii="Times New Roman" w:eastAsia="MS Gothic" w:hAnsi="Times New Roman"/>
          <w:color w:val="auto"/>
          <w:spacing w:val="-3"/>
          <w:sz w:val="24"/>
          <w:szCs w:val="24"/>
        </w:rPr>
      </w:pPr>
      <w:r w:rsidRPr="00475C60">
        <w:rPr>
          <w:rStyle w:val="Zag11"/>
          <w:rFonts w:ascii="Times New Roman" w:eastAsia="MS Gothic" w:hAnsi="Times New Roman"/>
          <w:b/>
          <w:bCs/>
          <w:iCs/>
          <w:color w:val="auto"/>
          <w:spacing w:val="2"/>
          <w:sz w:val="24"/>
          <w:szCs w:val="24"/>
        </w:rPr>
        <w:t xml:space="preserve">2.4.3. Критерии и показатели эффективности деятельности </w:t>
      </w:r>
      <w:r w:rsidRPr="00475C60">
        <w:rPr>
          <w:rFonts w:ascii="Times New Roman" w:hAnsi="Times New Roman"/>
          <w:b/>
          <w:color w:val="auto"/>
        </w:rPr>
        <w:t>МАОУ «ООШ № 19»</w:t>
      </w:r>
    </w:p>
    <w:p w:rsidR="00A244E8" w:rsidRPr="00475C60" w:rsidRDefault="00A244E8" w:rsidP="00CA1DC2">
      <w:pPr>
        <w:pStyle w:val="af2"/>
        <w:spacing w:line="240" w:lineRule="auto"/>
        <w:ind w:firstLine="567"/>
        <w:rPr>
          <w:b/>
          <w:sz w:val="24"/>
          <w:szCs w:val="24"/>
        </w:rPr>
      </w:pPr>
      <w:r w:rsidRPr="00475C60">
        <w:rPr>
          <w:rStyle w:val="Zag11"/>
          <w:rFonts w:eastAsia="MS Gothic"/>
          <w:color w:val="auto"/>
          <w:spacing w:val="2"/>
          <w:sz w:val="24"/>
          <w:szCs w:val="24"/>
        </w:rPr>
        <w:t>В целях получения объективных данных о результатах</w:t>
      </w:r>
      <w:r w:rsidRPr="00475C60">
        <w:rPr>
          <w:rStyle w:val="Zag11"/>
          <w:rFonts w:eastAsia="MS Gothic"/>
          <w:color w:val="auto"/>
          <w:sz w:val="24"/>
          <w:szCs w:val="24"/>
        </w:rPr>
        <w:t>реализации программы и необходимости ее коррекции в МАОУ «ООШ № 19»проводится систематический мониторинг.</w:t>
      </w:r>
    </w:p>
    <w:p w:rsidR="00A244E8" w:rsidRPr="00475C60" w:rsidRDefault="00A244E8" w:rsidP="00CA1DC2">
      <w:pPr>
        <w:pStyle w:val="af2"/>
        <w:spacing w:line="240" w:lineRule="auto"/>
        <w:ind w:firstLine="567"/>
        <w:rPr>
          <w:sz w:val="24"/>
          <w:szCs w:val="24"/>
        </w:rPr>
      </w:pPr>
      <w:r w:rsidRPr="00475C60">
        <w:rPr>
          <w:b/>
          <w:sz w:val="24"/>
          <w:szCs w:val="24"/>
        </w:rPr>
        <w:t>Мониторинг</w:t>
      </w:r>
      <w:r w:rsidRPr="00475C60">
        <w:rPr>
          <w:sz w:val="24"/>
          <w:szCs w:val="24"/>
        </w:rPr>
        <w:t xml:space="preserve"> реализации программы включает:</w:t>
      </w:r>
    </w:p>
    <w:p w:rsidR="00A244E8" w:rsidRPr="00475C60" w:rsidRDefault="00A244E8" w:rsidP="00CA1DC2">
      <w:pPr>
        <w:pStyle w:val="af2"/>
        <w:spacing w:line="240" w:lineRule="auto"/>
        <w:ind w:firstLine="567"/>
        <w:rPr>
          <w:sz w:val="24"/>
          <w:szCs w:val="24"/>
        </w:rPr>
      </w:pPr>
      <w:r w:rsidRPr="00475C60">
        <w:rPr>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A244E8" w:rsidRPr="00475C60" w:rsidRDefault="00A244E8" w:rsidP="00CA1DC2">
      <w:pPr>
        <w:pStyle w:val="af2"/>
        <w:spacing w:line="240" w:lineRule="auto"/>
        <w:ind w:firstLine="567"/>
        <w:rPr>
          <w:sz w:val="24"/>
          <w:szCs w:val="24"/>
        </w:rPr>
      </w:pPr>
      <w:r w:rsidRPr="00475C60">
        <w:rPr>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A244E8" w:rsidRPr="00475C60" w:rsidRDefault="00A244E8" w:rsidP="00CA1DC2">
      <w:pPr>
        <w:pStyle w:val="af2"/>
        <w:spacing w:line="240" w:lineRule="auto"/>
        <w:ind w:firstLine="567"/>
        <w:rPr>
          <w:sz w:val="24"/>
          <w:szCs w:val="24"/>
        </w:rPr>
      </w:pPr>
      <w:r w:rsidRPr="00475C60">
        <w:rPr>
          <w:sz w:val="24"/>
          <w:szCs w:val="24"/>
        </w:rPr>
        <w:t>•отслеживание динамики травматизма в образовательнойорганизации, в том числе дорожно-транспортного травматизма;</w:t>
      </w:r>
    </w:p>
    <w:p w:rsidR="00A244E8" w:rsidRPr="00475C60" w:rsidRDefault="00A244E8" w:rsidP="00CA1DC2">
      <w:pPr>
        <w:pStyle w:val="af2"/>
        <w:spacing w:line="240" w:lineRule="auto"/>
        <w:ind w:firstLine="567"/>
        <w:rPr>
          <w:sz w:val="24"/>
          <w:szCs w:val="24"/>
        </w:rPr>
      </w:pPr>
      <w:r w:rsidRPr="00475C60">
        <w:rPr>
          <w:sz w:val="24"/>
          <w:szCs w:val="24"/>
        </w:rPr>
        <w:t>•отслеживание динамики показателей количества пропусков занятий по болезни;</w:t>
      </w:r>
    </w:p>
    <w:p w:rsidR="00A244E8" w:rsidRPr="00475C60" w:rsidRDefault="00A244E8" w:rsidP="00CA1DC2">
      <w:pPr>
        <w:pStyle w:val="af2"/>
        <w:spacing w:line="240" w:lineRule="auto"/>
        <w:ind w:firstLine="567"/>
        <w:rPr>
          <w:sz w:val="24"/>
          <w:szCs w:val="24"/>
        </w:rPr>
      </w:pPr>
      <w:r w:rsidRPr="00475C60">
        <w:rPr>
          <w:sz w:val="24"/>
          <w:szCs w:val="24"/>
        </w:rPr>
        <w:t>•включение в доступный широкой общественности ежегодный отчёт образовательнойорганизации обобщённых данных о сформированности у обучающихся представлений об экологической культуре, здоровом и безопасном образе жизни.</w:t>
      </w:r>
    </w:p>
    <w:p w:rsidR="00A244E8" w:rsidRPr="00475C60" w:rsidRDefault="00A244E8" w:rsidP="00CA1DC2">
      <w:pPr>
        <w:pStyle w:val="af2"/>
        <w:spacing w:line="240" w:lineRule="auto"/>
        <w:ind w:firstLine="567"/>
        <w:rPr>
          <w:sz w:val="24"/>
          <w:szCs w:val="24"/>
        </w:rPr>
      </w:pPr>
      <w:r w:rsidRPr="00475C60">
        <w:rPr>
          <w:b/>
          <w:sz w:val="24"/>
          <w:szCs w:val="24"/>
        </w:rPr>
        <w:t>Используются следующие критерии</w:t>
      </w:r>
      <w:r w:rsidRPr="00475C60">
        <w:rPr>
          <w:sz w:val="24"/>
          <w:szCs w:val="24"/>
        </w:rPr>
        <w:t xml:space="preserve"> эффективной реализации Программы формирования экологической культуры, здорового и безопасного образа жизни обучающихся:</w:t>
      </w:r>
    </w:p>
    <w:p w:rsidR="00A244E8" w:rsidRPr="00475C60" w:rsidRDefault="00A244E8" w:rsidP="00CA1DC2">
      <w:pPr>
        <w:pStyle w:val="af2"/>
        <w:spacing w:line="240" w:lineRule="auto"/>
        <w:ind w:firstLine="567"/>
        <w:rPr>
          <w:sz w:val="24"/>
          <w:szCs w:val="24"/>
        </w:rPr>
      </w:pPr>
      <w:r w:rsidRPr="00475C60">
        <w:rPr>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A244E8" w:rsidRPr="00475C60" w:rsidRDefault="00A244E8" w:rsidP="00CA1DC2">
      <w:pPr>
        <w:pStyle w:val="af2"/>
        <w:spacing w:line="240" w:lineRule="auto"/>
        <w:ind w:firstLine="567"/>
        <w:rPr>
          <w:sz w:val="24"/>
          <w:szCs w:val="24"/>
        </w:rPr>
      </w:pPr>
      <w:r w:rsidRPr="00475C60">
        <w:rPr>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A244E8" w:rsidRPr="00475C60" w:rsidRDefault="00A244E8" w:rsidP="00CA1DC2">
      <w:pPr>
        <w:pStyle w:val="af2"/>
        <w:spacing w:line="240" w:lineRule="auto"/>
        <w:ind w:firstLine="567"/>
        <w:rPr>
          <w:sz w:val="24"/>
          <w:szCs w:val="24"/>
        </w:rPr>
      </w:pPr>
      <w:r w:rsidRPr="00475C60">
        <w:rPr>
          <w:sz w:val="24"/>
          <w:szCs w:val="24"/>
        </w:rPr>
        <w:t>•повышение уровня культуры межличностного общения обучающихся и уровня сочувствия и понимания друг друга;</w:t>
      </w:r>
    </w:p>
    <w:p w:rsidR="00A244E8" w:rsidRPr="00475C60" w:rsidRDefault="00A244E8" w:rsidP="00CA1DC2">
      <w:pPr>
        <w:pStyle w:val="af2"/>
        <w:spacing w:line="240" w:lineRule="auto"/>
        <w:ind w:firstLine="567"/>
        <w:rPr>
          <w:sz w:val="24"/>
          <w:szCs w:val="24"/>
        </w:rPr>
      </w:pPr>
      <w:r w:rsidRPr="00475C60">
        <w:rPr>
          <w:sz w:val="24"/>
          <w:szCs w:val="24"/>
        </w:rPr>
        <w:t>•снижение уровня социальной напряжённости в детской и подростковой среде;</w:t>
      </w:r>
    </w:p>
    <w:p w:rsidR="00A244E8" w:rsidRPr="00475C60" w:rsidRDefault="00A244E8" w:rsidP="00CA1DC2">
      <w:pPr>
        <w:pStyle w:val="af2"/>
        <w:spacing w:line="240" w:lineRule="auto"/>
        <w:ind w:firstLine="567"/>
        <w:rPr>
          <w:sz w:val="24"/>
          <w:szCs w:val="24"/>
        </w:rPr>
      </w:pPr>
      <w:r w:rsidRPr="00475C60">
        <w:rPr>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A244E8" w:rsidRPr="00475C60" w:rsidRDefault="00A244E8" w:rsidP="00CA1DC2">
      <w:pPr>
        <w:autoSpaceDE w:val="0"/>
        <w:autoSpaceDN w:val="0"/>
        <w:adjustRightInd w:val="0"/>
        <w:jc w:val="center"/>
        <w:rPr>
          <w:b/>
          <w:bCs/>
          <w:sz w:val="22"/>
          <w:szCs w:val="22"/>
        </w:rPr>
      </w:pPr>
    </w:p>
    <w:p w:rsidR="00A244E8" w:rsidRPr="00475C60" w:rsidRDefault="00A244E8" w:rsidP="00CA1DC2">
      <w:pPr>
        <w:autoSpaceDE w:val="0"/>
        <w:autoSpaceDN w:val="0"/>
        <w:adjustRightInd w:val="0"/>
        <w:jc w:val="center"/>
        <w:rPr>
          <w:b/>
          <w:bCs/>
        </w:rPr>
      </w:pPr>
      <w:r w:rsidRPr="00475C60">
        <w:rPr>
          <w:b/>
          <w:bCs/>
        </w:rPr>
        <w:t>2.4.4. Примерные формы работы по реализации программы</w:t>
      </w:r>
    </w:p>
    <w:p w:rsidR="00A244E8" w:rsidRPr="00475C60" w:rsidRDefault="00A244E8" w:rsidP="00CA1DC2">
      <w:pPr>
        <w:autoSpaceDE w:val="0"/>
        <w:autoSpaceDN w:val="0"/>
        <w:adjustRightInd w:val="0"/>
        <w:jc w:val="both"/>
        <w:rPr>
          <w:b/>
          <w:iCs/>
        </w:rPr>
      </w:pPr>
      <w:r w:rsidRPr="00475C60">
        <w:rPr>
          <w:b/>
          <w:iCs/>
        </w:rPr>
        <w:t>Творческие конкурсы:</w:t>
      </w:r>
    </w:p>
    <w:p w:rsidR="00A244E8" w:rsidRPr="00475C60" w:rsidRDefault="00A244E8" w:rsidP="00CA1DC2">
      <w:pPr>
        <w:autoSpaceDE w:val="0"/>
        <w:autoSpaceDN w:val="0"/>
        <w:adjustRightInd w:val="0"/>
        <w:jc w:val="both"/>
      </w:pPr>
      <w:r w:rsidRPr="00475C60">
        <w:rPr>
          <w:i/>
          <w:iCs/>
        </w:rPr>
        <w:t xml:space="preserve">-рисунков </w:t>
      </w:r>
      <w:r w:rsidRPr="00475C60">
        <w:t>«Здоровье в порядке – спасибо зарядке!», «Мы здоровыми растем», «Физкульт-ура!»;</w:t>
      </w:r>
    </w:p>
    <w:p w:rsidR="00A244E8" w:rsidRPr="00475C60" w:rsidRDefault="00A244E8" w:rsidP="00CA1DC2">
      <w:pPr>
        <w:autoSpaceDE w:val="0"/>
        <w:autoSpaceDN w:val="0"/>
        <w:adjustRightInd w:val="0"/>
        <w:jc w:val="both"/>
      </w:pPr>
      <w:r w:rsidRPr="00475C60">
        <w:rPr>
          <w:b/>
          <w:bCs/>
          <w:i/>
          <w:iCs/>
        </w:rPr>
        <w:t>-</w:t>
      </w:r>
      <w:r w:rsidRPr="00475C60">
        <w:rPr>
          <w:i/>
          <w:iCs/>
        </w:rPr>
        <w:t xml:space="preserve">поделок </w:t>
      </w:r>
      <w:r w:rsidRPr="00475C60">
        <w:t>«Золотые руки не знают скуки»;</w:t>
      </w:r>
    </w:p>
    <w:p w:rsidR="00A244E8" w:rsidRPr="00475C60" w:rsidRDefault="00A244E8" w:rsidP="00CA1DC2">
      <w:pPr>
        <w:autoSpaceDE w:val="0"/>
        <w:autoSpaceDN w:val="0"/>
        <w:adjustRightInd w:val="0"/>
        <w:jc w:val="both"/>
      </w:pPr>
      <w:r w:rsidRPr="00475C60">
        <w:rPr>
          <w:b/>
          <w:bCs/>
        </w:rPr>
        <w:t>-</w:t>
      </w:r>
      <w:r w:rsidRPr="00475C60">
        <w:rPr>
          <w:i/>
          <w:iCs/>
        </w:rPr>
        <w:t xml:space="preserve">стихов на заданные рифмы </w:t>
      </w:r>
      <w:r w:rsidRPr="00475C60">
        <w:t>«От простой воды и мыла у микробов тают силы», «Я здоровье сберегу – сам себе я помогу!»;</w:t>
      </w:r>
    </w:p>
    <w:p w:rsidR="00A244E8" w:rsidRPr="00475C60" w:rsidRDefault="00A244E8" w:rsidP="00CA1DC2">
      <w:pPr>
        <w:autoSpaceDE w:val="0"/>
        <w:autoSpaceDN w:val="0"/>
        <w:adjustRightInd w:val="0"/>
        <w:jc w:val="both"/>
      </w:pPr>
      <w:r w:rsidRPr="00475C60">
        <w:t>-</w:t>
      </w:r>
      <w:r w:rsidRPr="00475C60">
        <w:rPr>
          <w:i/>
          <w:iCs/>
        </w:rPr>
        <w:t xml:space="preserve">сказок </w:t>
      </w:r>
      <w:r w:rsidRPr="00475C60">
        <w:t>«О значимости здорового образа жизни», «В здоровом теле здоровый дух».</w:t>
      </w:r>
    </w:p>
    <w:p w:rsidR="00A244E8" w:rsidRPr="00475C60" w:rsidRDefault="00A244E8" w:rsidP="00CA1DC2">
      <w:pPr>
        <w:autoSpaceDE w:val="0"/>
        <w:autoSpaceDN w:val="0"/>
        <w:adjustRightInd w:val="0"/>
        <w:jc w:val="both"/>
        <w:rPr>
          <w:b/>
          <w:bCs/>
          <w:i/>
          <w:iCs/>
        </w:rPr>
      </w:pPr>
    </w:p>
    <w:p w:rsidR="00A244E8" w:rsidRPr="00475C60" w:rsidRDefault="00A244E8" w:rsidP="00CA1DC2">
      <w:pPr>
        <w:autoSpaceDE w:val="0"/>
        <w:autoSpaceDN w:val="0"/>
        <w:adjustRightInd w:val="0"/>
        <w:jc w:val="both"/>
        <w:rPr>
          <w:b/>
          <w:bCs/>
          <w:iCs/>
        </w:rPr>
      </w:pPr>
      <w:r w:rsidRPr="00475C60">
        <w:rPr>
          <w:b/>
          <w:bCs/>
          <w:iCs/>
        </w:rPr>
        <w:t>Праздники здоровья</w:t>
      </w:r>
    </w:p>
    <w:p w:rsidR="00A244E8" w:rsidRPr="00475C60" w:rsidRDefault="00A244E8" w:rsidP="00CA1DC2">
      <w:pPr>
        <w:autoSpaceDE w:val="0"/>
        <w:autoSpaceDN w:val="0"/>
        <w:adjustRightInd w:val="0"/>
        <w:jc w:val="both"/>
        <w:rPr>
          <w:bCs/>
          <w:iCs/>
        </w:rPr>
      </w:pPr>
      <w:r w:rsidRPr="00475C60">
        <w:rPr>
          <w:bCs/>
          <w:iCs/>
        </w:rPr>
        <w:t>1-й класс – «Друзья Мойдодыра» (утренник).</w:t>
      </w:r>
    </w:p>
    <w:p w:rsidR="00A244E8" w:rsidRPr="00475C60" w:rsidRDefault="00A244E8" w:rsidP="00CA1DC2">
      <w:pPr>
        <w:autoSpaceDE w:val="0"/>
        <w:autoSpaceDN w:val="0"/>
        <w:adjustRightInd w:val="0"/>
        <w:jc w:val="both"/>
        <w:rPr>
          <w:bCs/>
          <w:iCs/>
        </w:rPr>
      </w:pPr>
      <w:r w:rsidRPr="00475C60">
        <w:rPr>
          <w:bCs/>
          <w:iCs/>
        </w:rPr>
        <w:t>2-й класс – «С режимом дня друзья!» (устный журнал).</w:t>
      </w:r>
    </w:p>
    <w:p w:rsidR="00A244E8" w:rsidRPr="00475C60" w:rsidRDefault="00A244E8" w:rsidP="00CA1DC2">
      <w:pPr>
        <w:autoSpaceDE w:val="0"/>
        <w:autoSpaceDN w:val="0"/>
        <w:adjustRightInd w:val="0"/>
        <w:jc w:val="both"/>
        <w:rPr>
          <w:bCs/>
          <w:iCs/>
        </w:rPr>
      </w:pPr>
      <w:r w:rsidRPr="00475C60">
        <w:rPr>
          <w:bCs/>
          <w:iCs/>
        </w:rPr>
        <w:t>3-й класс – «Парад увлечений» (форум).</w:t>
      </w:r>
    </w:p>
    <w:p w:rsidR="00A244E8" w:rsidRPr="00475C60" w:rsidRDefault="00A244E8" w:rsidP="00CA1DC2">
      <w:pPr>
        <w:autoSpaceDE w:val="0"/>
        <w:autoSpaceDN w:val="0"/>
        <w:adjustRightInd w:val="0"/>
        <w:jc w:val="both"/>
        <w:rPr>
          <w:bCs/>
          <w:iCs/>
        </w:rPr>
      </w:pPr>
      <w:r w:rsidRPr="00475C60">
        <w:rPr>
          <w:bCs/>
          <w:iCs/>
        </w:rPr>
        <w:t>4-й класс – «Нет вредным привычкам!» (марафон).</w:t>
      </w:r>
    </w:p>
    <w:p w:rsidR="00A244E8" w:rsidRPr="00475C60" w:rsidRDefault="00A244E8" w:rsidP="00CA1DC2">
      <w:pPr>
        <w:autoSpaceDE w:val="0"/>
        <w:autoSpaceDN w:val="0"/>
        <w:adjustRightInd w:val="0"/>
        <w:jc w:val="both"/>
        <w:rPr>
          <w:b/>
          <w:bCs/>
          <w:i/>
          <w:iCs/>
        </w:rPr>
      </w:pPr>
    </w:p>
    <w:p w:rsidR="00A244E8" w:rsidRPr="00475C60" w:rsidRDefault="00A244E8" w:rsidP="00CA1DC2">
      <w:pPr>
        <w:autoSpaceDE w:val="0"/>
        <w:autoSpaceDN w:val="0"/>
        <w:adjustRightInd w:val="0"/>
        <w:jc w:val="both"/>
        <w:rPr>
          <w:b/>
          <w:bCs/>
          <w:iCs/>
        </w:rPr>
      </w:pPr>
      <w:r w:rsidRPr="00475C60">
        <w:rPr>
          <w:b/>
          <w:bCs/>
          <w:iCs/>
        </w:rPr>
        <w:t>Тематика консультативных встреч (во время самоподготовки учащихся)</w:t>
      </w:r>
    </w:p>
    <w:p w:rsidR="00A244E8" w:rsidRPr="00475C60" w:rsidRDefault="00A244E8" w:rsidP="00CA1DC2">
      <w:pPr>
        <w:autoSpaceDE w:val="0"/>
        <w:autoSpaceDN w:val="0"/>
        <w:adjustRightInd w:val="0"/>
        <w:jc w:val="both"/>
        <w:rPr>
          <w:bCs/>
          <w:iCs/>
        </w:rPr>
      </w:pPr>
      <w:r w:rsidRPr="00475C60">
        <w:rPr>
          <w:bCs/>
          <w:iCs/>
        </w:rPr>
        <w:t>Гигиенические требования к организации домашней учебной работы.</w:t>
      </w:r>
    </w:p>
    <w:p w:rsidR="00A244E8" w:rsidRPr="00475C60" w:rsidRDefault="00A244E8" w:rsidP="00CA1DC2">
      <w:pPr>
        <w:autoSpaceDE w:val="0"/>
        <w:autoSpaceDN w:val="0"/>
        <w:adjustRightInd w:val="0"/>
        <w:jc w:val="both"/>
        <w:rPr>
          <w:bCs/>
          <w:iCs/>
        </w:rPr>
      </w:pPr>
      <w:r w:rsidRPr="00475C60">
        <w:rPr>
          <w:bCs/>
          <w:iCs/>
        </w:rPr>
        <w:t>Комплекс микропауз при выполнении домашней работы.</w:t>
      </w:r>
    </w:p>
    <w:p w:rsidR="00A244E8" w:rsidRPr="00475C60" w:rsidRDefault="00A244E8" w:rsidP="00CA1DC2">
      <w:pPr>
        <w:autoSpaceDE w:val="0"/>
        <w:autoSpaceDN w:val="0"/>
        <w:adjustRightInd w:val="0"/>
        <w:jc w:val="both"/>
        <w:rPr>
          <w:bCs/>
          <w:iCs/>
        </w:rPr>
      </w:pPr>
      <w:r w:rsidRPr="00475C60">
        <w:rPr>
          <w:bCs/>
          <w:iCs/>
        </w:rPr>
        <w:t>От чего зависит работоспособность младших школьников.</w:t>
      </w:r>
    </w:p>
    <w:p w:rsidR="00A244E8" w:rsidRPr="00475C60" w:rsidRDefault="00A244E8" w:rsidP="00CA1DC2">
      <w:pPr>
        <w:autoSpaceDE w:val="0"/>
        <w:autoSpaceDN w:val="0"/>
        <w:adjustRightInd w:val="0"/>
        <w:jc w:val="both"/>
        <w:rPr>
          <w:bCs/>
          <w:iCs/>
        </w:rPr>
      </w:pPr>
      <w:r w:rsidRPr="00475C60">
        <w:rPr>
          <w:bCs/>
          <w:iCs/>
        </w:rPr>
        <w:t>Утомляемость младших школьников, способы предупреждения утомляемости.</w:t>
      </w:r>
    </w:p>
    <w:p w:rsidR="00A244E8" w:rsidRPr="00475C60" w:rsidRDefault="00A244E8" w:rsidP="00CA1DC2">
      <w:pPr>
        <w:autoSpaceDE w:val="0"/>
        <w:autoSpaceDN w:val="0"/>
        <w:adjustRightInd w:val="0"/>
        <w:jc w:val="both"/>
        <w:rPr>
          <w:bCs/>
          <w:iCs/>
        </w:rPr>
      </w:pPr>
      <w:r w:rsidRPr="00475C60">
        <w:rPr>
          <w:bCs/>
          <w:iCs/>
        </w:rPr>
        <w:t>Профилактика близорукости.</w:t>
      </w:r>
    </w:p>
    <w:p w:rsidR="00A244E8" w:rsidRPr="00475C60" w:rsidRDefault="00A244E8" w:rsidP="00CA1DC2">
      <w:pPr>
        <w:autoSpaceDE w:val="0"/>
        <w:autoSpaceDN w:val="0"/>
        <w:adjustRightInd w:val="0"/>
        <w:jc w:val="both"/>
        <w:rPr>
          <w:bCs/>
          <w:iCs/>
        </w:rPr>
      </w:pPr>
      <w:r w:rsidRPr="00475C60">
        <w:rPr>
          <w:bCs/>
          <w:iCs/>
        </w:rPr>
        <w:t>Профилактика нарушения осанки.</w:t>
      </w:r>
    </w:p>
    <w:p w:rsidR="00A244E8" w:rsidRPr="00475C60" w:rsidRDefault="00A244E8" w:rsidP="00CA1DC2">
      <w:pPr>
        <w:autoSpaceDE w:val="0"/>
        <w:autoSpaceDN w:val="0"/>
        <w:adjustRightInd w:val="0"/>
        <w:jc w:val="both"/>
        <w:rPr>
          <w:bCs/>
          <w:iCs/>
        </w:rPr>
      </w:pPr>
      <w:r w:rsidRPr="00475C60">
        <w:rPr>
          <w:bCs/>
          <w:iCs/>
        </w:rPr>
        <w:t>Упражнения на развития внимания.</w:t>
      </w:r>
    </w:p>
    <w:p w:rsidR="00A244E8" w:rsidRPr="00475C60" w:rsidRDefault="00A244E8" w:rsidP="00CA1DC2">
      <w:pPr>
        <w:autoSpaceDE w:val="0"/>
        <w:autoSpaceDN w:val="0"/>
        <w:adjustRightInd w:val="0"/>
        <w:jc w:val="both"/>
        <w:rPr>
          <w:bCs/>
          <w:iCs/>
        </w:rPr>
      </w:pPr>
      <w:r w:rsidRPr="00475C60">
        <w:rPr>
          <w:bCs/>
          <w:iCs/>
        </w:rPr>
        <w:t>Упражнения на развитие зрительной и слуховой памяти.</w:t>
      </w:r>
    </w:p>
    <w:p w:rsidR="00A244E8" w:rsidRPr="00475C60" w:rsidRDefault="00A244E8" w:rsidP="00CA1DC2">
      <w:pPr>
        <w:autoSpaceDE w:val="0"/>
        <w:autoSpaceDN w:val="0"/>
        <w:adjustRightInd w:val="0"/>
        <w:jc w:val="both"/>
        <w:rPr>
          <w:bCs/>
          <w:iCs/>
        </w:rPr>
      </w:pPr>
      <w:r w:rsidRPr="00475C60">
        <w:rPr>
          <w:bCs/>
          <w:iCs/>
        </w:rPr>
        <w:t>Упражнения на развитие логического мышления.</w:t>
      </w:r>
    </w:p>
    <w:p w:rsidR="00A244E8" w:rsidRPr="00475C60" w:rsidRDefault="00A244E8" w:rsidP="00CA1DC2">
      <w:pPr>
        <w:autoSpaceDE w:val="0"/>
        <w:autoSpaceDN w:val="0"/>
        <w:adjustRightInd w:val="0"/>
        <w:rPr>
          <w:b/>
          <w:bCs/>
        </w:rPr>
      </w:pPr>
    </w:p>
    <w:p w:rsidR="00A244E8" w:rsidRPr="00475C60" w:rsidRDefault="00A244E8" w:rsidP="00CA1DC2">
      <w:pPr>
        <w:autoSpaceDE w:val="0"/>
        <w:autoSpaceDN w:val="0"/>
        <w:adjustRightInd w:val="0"/>
        <w:rPr>
          <w:b/>
          <w:bCs/>
        </w:rPr>
      </w:pPr>
      <w:r w:rsidRPr="00475C60">
        <w:rPr>
          <w:b/>
          <w:bCs/>
        </w:rPr>
        <w:t>Планируемые результаты реализации программы</w:t>
      </w:r>
    </w:p>
    <w:p w:rsidR="00A244E8" w:rsidRPr="00475C60" w:rsidRDefault="00A244E8" w:rsidP="00CA1DC2">
      <w:pPr>
        <w:autoSpaceDE w:val="0"/>
        <w:autoSpaceDN w:val="0"/>
        <w:adjustRightInd w:val="0"/>
        <w:jc w:val="both"/>
      </w:pPr>
      <w:r w:rsidRPr="00475C60">
        <w:t>К планируемым результатам реализации Программы относятся:</w:t>
      </w:r>
    </w:p>
    <w:p w:rsidR="00A244E8" w:rsidRPr="00475C60" w:rsidRDefault="00A244E8" w:rsidP="00CA1DC2">
      <w:pPr>
        <w:autoSpaceDE w:val="0"/>
        <w:autoSpaceDN w:val="0"/>
        <w:adjustRightInd w:val="0"/>
        <w:jc w:val="both"/>
      </w:pPr>
      <w:r w:rsidRPr="00475C60">
        <w:t>-стабильность показателей физического и психического здоровья детей;</w:t>
      </w:r>
    </w:p>
    <w:p w:rsidR="00A244E8" w:rsidRPr="00475C60" w:rsidRDefault="00A244E8" w:rsidP="00CA1DC2">
      <w:pPr>
        <w:autoSpaceDE w:val="0"/>
        <w:autoSpaceDN w:val="0"/>
        <w:adjustRightInd w:val="0"/>
        <w:jc w:val="both"/>
      </w:pPr>
      <w:r w:rsidRPr="00475C60">
        <w:t>-сокращение количества уроков, пропущенных по болезни;</w:t>
      </w:r>
    </w:p>
    <w:p w:rsidR="00A244E8" w:rsidRPr="00475C60" w:rsidRDefault="00A244E8" w:rsidP="00CA1DC2">
      <w:pPr>
        <w:autoSpaceDE w:val="0"/>
        <w:autoSpaceDN w:val="0"/>
        <w:adjustRightInd w:val="0"/>
        <w:jc w:val="both"/>
      </w:pPr>
      <w:r w:rsidRPr="00475C60">
        <w:t>-активизация интереса детей к занятиям физической культурой;</w:t>
      </w:r>
    </w:p>
    <w:p w:rsidR="00A244E8" w:rsidRPr="00475C60" w:rsidRDefault="00A244E8" w:rsidP="00CA1DC2">
      <w:pPr>
        <w:autoSpaceDE w:val="0"/>
        <w:autoSpaceDN w:val="0"/>
        <w:adjustRightInd w:val="0"/>
        <w:jc w:val="both"/>
      </w:pPr>
      <w:r w:rsidRPr="00475C60">
        <w:t>-рост числа обучающихся, занимающихся в спортивных секциях, кружках по интересам;</w:t>
      </w:r>
    </w:p>
    <w:p w:rsidR="00A244E8" w:rsidRPr="00475C60" w:rsidRDefault="00A244E8" w:rsidP="00CA1DC2">
      <w:pPr>
        <w:autoSpaceDE w:val="0"/>
        <w:autoSpaceDN w:val="0"/>
        <w:adjustRightInd w:val="0"/>
        <w:jc w:val="both"/>
      </w:pPr>
      <w:r w:rsidRPr="00475C60">
        <w:t>-высокий уровень сплочения детского коллектива;</w:t>
      </w:r>
    </w:p>
    <w:p w:rsidR="00A244E8" w:rsidRPr="00475C60" w:rsidRDefault="00A244E8" w:rsidP="00CA1DC2">
      <w:pPr>
        <w:autoSpaceDE w:val="0"/>
        <w:autoSpaceDN w:val="0"/>
        <w:adjustRightInd w:val="0"/>
        <w:jc w:val="both"/>
      </w:pPr>
      <w:r w:rsidRPr="00475C60">
        <w:t>-способность выпускника начальной школы соблюдать правила экологической культуры и ЗОЖ.</w:t>
      </w:r>
    </w:p>
    <w:p w:rsidR="00A244E8" w:rsidRPr="00475C60" w:rsidRDefault="00A244E8" w:rsidP="00CA1DC2"/>
    <w:p w:rsidR="00A244E8" w:rsidRPr="00475C60" w:rsidRDefault="00A244E8" w:rsidP="00CA1DC2"/>
    <w:p w:rsidR="00A244E8" w:rsidRPr="00475C60" w:rsidRDefault="00A244E8" w:rsidP="00CA1DC2">
      <w:pPr>
        <w:rPr>
          <w:rFonts w:eastAsia="MS Gothic"/>
          <w:b/>
        </w:rPr>
      </w:pPr>
      <w:r w:rsidRPr="00475C60">
        <w:rPr>
          <w:rFonts w:eastAsia="MS Gothic"/>
          <w:b/>
        </w:rPr>
        <w:t>2.5.Программа коррекционной работы</w:t>
      </w:r>
      <w:bookmarkEnd w:id="74"/>
      <w:bookmarkEnd w:id="75"/>
      <w:bookmarkEnd w:id="76"/>
      <w:bookmarkEnd w:id="77"/>
    </w:p>
    <w:p w:rsidR="00A244E8" w:rsidRPr="00475C60" w:rsidRDefault="00A244E8" w:rsidP="00CA1DC2">
      <w:pPr>
        <w:widowControl w:val="0"/>
        <w:ind w:left="112" w:right="103" w:firstLine="708"/>
      </w:pPr>
      <w:r w:rsidRPr="00475C60">
        <w:t>Одной из основных функций Федерального государственного образовательного стандарта начального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w:t>
      </w:r>
    </w:p>
    <w:p w:rsidR="00A244E8" w:rsidRPr="00475C60" w:rsidRDefault="00A244E8" w:rsidP="00CA1DC2">
      <w:pPr>
        <w:autoSpaceDE w:val="0"/>
        <w:autoSpaceDN w:val="0"/>
        <w:adjustRightInd w:val="0"/>
        <w:ind w:firstLine="454"/>
        <w:textAlignment w:val="center"/>
      </w:pPr>
      <w:r w:rsidRPr="00475C60">
        <w:t>Программа коррекционной работы в соответствии с тре</w:t>
      </w:r>
      <w:r w:rsidRPr="00475C60">
        <w:rPr>
          <w:spacing w:val="-2"/>
        </w:rPr>
        <w:t>бованиями ФГОС НОО направлена на создание системы ком</w:t>
      </w:r>
      <w:r w:rsidRPr="00475C60">
        <w:rPr>
          <w:spacing w:val="2"/>
        </w:rPr>
        <w:t>плексной помощи детям с ОВЗ</w:t>
      </w:r>
      <w:r w:rsidRPr="00475C60">
        <w:t xml:space="preserve"> в освоении основной образовательной программы </w:t>
      </w:r>
      <w:r w:rsidRPr="00475C60">
        <w:rPr>
          <w:spacing w:val="-3"/>
        </w:rPr>
        <w:t>начального общего образования, коррекцию недостатков в физи</w:t>
      </w:r>
      <w:r w:rsidRPr="00475C60">
        <w:t>ческом и (или) психическом развитии обучающихся, их социальную адаптацию.</w:t>
      </w:r>
    </w:p>
    <w:p w:rsidR="00A244E8" w:rsidRPr="00475C60" w:rsidRDefault="00A244E8" w:rsidP="00CA1DC2">
      <w:pPr>
        <w:autoSpaceDE w:val="0"/>
        <w:autoSpaceDN w:val="0"/>
        <w:adjustRightInd w:val="0"/>
        <w:ind w:firstLine="454"/>
        <w:textAlignment w:val="center"/>
      </w:pPr>
      <w:r w:rsidRPr="00475C60">
        <w:t xml:space="preserve">Дети с ОВЗ — </w:t>
      </w:r>
      <w:r w:rsidRPr="00475C60">
        <w:rPr>
          <w:spacing w:val="-4"/>
        </w:rPr>
        <w:t>дети, состояние здоровья которых препятствует освоению обра</w:t>
      </w:r>
      <w:r w:rsidRPr="00475C60">
        <w:t xml:space="preserve">зовательных программ общего образования вне специальных </w:t>
      </w:r>
      <w:r w:rsidRPr="00475C60">
        <w:rPr>
          <w:spacing w:val="-2"/>
        </w:rPr>
        <w:t>условий обучения и воспитания, т.</w:t>
      </w:r>
      <w:r w:rsidRPr="00475C60">
        <w:rPr>
          <w:spacing w:val="-2"/>
        </w:rPr>
        <w:t> </w:t>
      </w:r>
      <w:r w:rsidRPr="00475C60">
        <w:rPr>
          <w:spacing w:val="-2"/>
        </w:rPr>
        <w:t xml:space="preserve">е. это дети­инвалиды либо </w:t>
      </w:r>
      <w:r w:rsidRPr="00475C60">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A244E8" w:rsidRPr="00475C60" w:rsidRDefault="00A244E8" w:rsidP="00CA1DC2">
      <w:pPr>
        <w:autoSpaceDE w:val="0"/>
        <w:autoSpaceDN w:val="0"/>
        <w:adjustRightInd w:val="0"/>
        <w:ind w:firstLine="454"/>
        <w:textAlignment w:val="center"/>
      </w:pPr>
      <w:r w:rsidRPr="00475C60">
        <w:rPr>
          <w:spacing w:val="2"/>
        </w:rPr>
        <w:t xml:space="preserve">Дети с ОВЗ могут </w:t>
      </w:r>
      <w:r w:rsidRPr="00475C60">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475C60">
        <w:rPr>
          <w:spacing w:val="-2"/>
        </w:rPr>
        <w:t>индивидуальной программы обучения или использования спе</w:t>
      </w:r>
      <w:r w:rsidRPr="00475C60">
        <w:t>циальных образовательных программ.</w:t>
      </w:r>
    </w:p>
    <w:p w:rsidR="00A244E8" w:rsidRPr="00475C60" w:rsidRDefault="00A244E8" w:rsidP="00CA1DC2">
      <w:pPr>
        <w:autoSpaceDE w:val="0"/>
        <w:autoSpaceDN w:val="0"/>
        <w:adjustRightInd w:val="0"/>
        <w:ind w:firstLine="454"/>
        <w:textAlignment w:val="center"/>
        <w:rPr>
          <w:spacing w:val="4"/>
        </w:rPr>
      </w:pPr>
      <w:r w:rsidRPr="00475C60">
        <w:t>Программа коррекционной работы предусматривает созда</w:t>
      </w:r>
      <w:r w:rsidRPr="00475C60">
        <w:rPr>
          <w:spacing w:val="2"/>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475C60">
        <w:t>индивидуализации и дифференциации образовательного про</w:t>
      </w:r>
      <w:r w:rsidRPr="00475C60">
        <w:rPr>
          <w:spacing w:val="4"/>
        </w:rPr>
        <w:t>цесса.</w:t>
      </w:r>
    </w:p>
    <w:p w:rsidR="00A244E8" w:rsidRPr="00475C60" w:rsidRDefault="00A244E8" w:rsidP="00CA1DC2">
      <w:pPr>
        <w:autoSpaceDE w:val="0"/>
        <w:autoSpaceDN w:val="0"/>
        <w:adjustRightInd w:val="0"/>
        <w:ind w:firstLine="454"/>
        <w:textAlignment w:val="center"/>
      </w:pPr>
      <w:r w:rsidRPr="00475C60">
        <w:t xml:space="preserve">Программа коррекционной работы </w:t>
      </w:r>
    </w:p>
    <w:p w:rsidR="00A244E8" w:rsidRPr="00475C60" w:rsidRDefault="00A244E8" w:rsidP="00CA1DC2">
      <w:pPr>
        <w:autoSpaceDE w:val="0"/>
        <w:autoSpaceDN w:val="0"/>
        <w:adjustRightInd w:val="0"/>
        <w:ind w:firstLine="454"/>
        <w:textAlignment w:val="center"/>
      </w:pPr>
      <w:r w:rsidRPr="00475C60">
        <w:t xml:space="preserve">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w:t>
      </w:r>
    </w:p>
    <w:p w:rsidR="00A244E8" w:rsidRPr="00475C60" w:rsidRDefault="00A244E8" w:rsidP="00CA1DC2">
      <w:pPr>
        <w:spacing w:before="100" w:beforeAutospacing="1" w:after="100" w:afterAutospacing="1"/>
        <w:jc w:val="center"/>
        <w:outlineLvl w:val="2"/>
        <w:rPr>
          <w:b/>
          <w:bCs/>
        </w:rPr>
      </w:pPr>
      <w:r w:rsidRPr="00475C60">
        <w:rPr>
          <w:b/>
          <w:bCs/>
        </w:rPr>
        <w:t>2.5.1. Цели и задачи программы коррекционной работы с обучающимися при получении начального образования</w:t>
      </w:r>
    </w:p>
    <w:p w:rsidR="00A244E8" w:rsidRPr="00475C60" w:rsidRDefault="00A244E8" w:rsidP="00CA1DC2">
      <w:pPr>
        <w:widowControl w:val="0"/>
        <w:ind w:left="112" w:right="104" w:firstLine="708"/>
      </w:pPr>
      <w:r w:rsidRPr="00475C60">
        <w:rPr>
          <w:b/>
        </w:rPr>
        <w:t xml:space="preserve">Цель программы: </w:t>
      </w:r>
      <w:r w:rsidRPr="00475C60">
        <w:t>создание специальных условий обучения и  воспитания,  позволяющих учитывать особые образовательные потребности учащихся с ограниченными возможностями здоровья посредством индивидуализации и дифференциации  образовательной деятельности.</w:t>
      </w:r>
    </w:p>
    <w:p w:rsidR="00A244E8" w:rsidRPr="00475C60" w:rsidRDefault="00A244E8" w:rsidP="00CA1DC2">
      <w:pPr>
        <w:autoSpaceDE w:val="0"/>
        <w:autoSpaceDN w:val="0"/>
        <w:adjustRightInd w:val="0"/>
        <w:textAlignment w:val="center"/>
      </w:pPr>
      <w:r w:rsidRPr="00475C60">
        <w:rPr>
          <w:b/>
          <w:bCs/>
        </w:rPr>
        <w:t>Задачи программы:</w:t>
      </w:r>
    </w:p>
    <w:p w:rsidR="00A244E8" w:rsidRPr="00475C60" w:rsidRDefault="00A244E8" w:rsidP="00CA1DC2">
      <w:pPr>
        <w:pStyle w:val="ListParagraph"/>
        <w:numPr>
          <w:ilvl w:val="0"/>
          <w:numId w:val="174"/>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своевременное выявление детей с трудностями адаптации, обусловленными ограниченными возможностями здоровья;</w:t>
      </w:r>
    </w:p>
    <w:p w:rsidR="00A244E8" w:rsidRPr="00475C60" w:rsidRDefault="00A244E8" w:rsidP="00CA1DC2">
      <w:pPr>
        <w:pStyle w:val="ListParagraph"/>
        <w:numPr>
          <w:ilvl w:val="0"/>
          <w:numId w:val="174"/>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определение особых образовательных потребностей детей с ОВЗ, детей­инвалидов;</w:t>
      </w:r>
    </w:p>
    <w:p w:rsidR="00A244E8" w:rsidRPr="00475C60" w:rsidRDefault="00A244E8" w:rsidP="00CA1DC2">
      <w:pPr>
        <w:pStyle w:val="ListParagraph"/>
        <w:numPr>
          <w:ilvl w:val="0"/>
          <w:numId w:val="174"/>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A244E8" w:rsidRPr="00475C60" w:rsidRDefault="00A244E8" w:rsidP="00CA1DC2">
      <w:pPr>
        <w:pStyle w:val="ListParagraph"/>
        <w:numPr>
          <w:ilvl w:val="0"/>
          <w:numId w:val="174"/>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A244E8" w:rsidRPr="00475C60" w:rsidRDefault="00A244E8" w:rsidP="00CA1DC2">
      <w:pPr>
        <w:pStyle w:val="ListParagraph"/>
        <w:numPr>
          <w:ilvl w:val="0"/>
          <w:numId w:val="174"/>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244E8" w:rsidRPr="00475C60" w:rsidRDefault="00A244E8" w:rsidP="00CA1DC2">
      <w:pPr>
        <w:pStyle w:val="ListParagraph"/>
        <w:numPr>
          <w:ilvl w:val="0"/>
          <w:numId w:val="174"/>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A244E8" w:rsidRPr="00475C60" w:rsidRDefault="00A244E8" w:rsidP="00CA1DC2">
      <w:pPr>
        <w:pStyle w:val="ListParagraph"/>
        <w:numPr>
          <w:ilvl w:val="0"/>
          <w:numId w:val="174"/>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A244E8" w:rsidRPr="00475C60" w:rsidRDefault="00A244E8" w:rsidP="00CA1DC2">
      <w:pPr>
        <w:pStyle w:val="ListParagraph"/>
        <w:numPr>
          <w:ilvl w:val="0"/>
          <w:numId w:val="174"/>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реализация системы мероприятий по социальной адаптации детей с ОВЗ;</w:t>
      </w:r>
    </w:p>
    <w:p w:rsidR="00A244E8" w:rsidRPr="00475C60" w:rsidRDefault="00A244E8" w:rsidP="00CA1DC2">
      <w:pPr>
        <w:pStyle w:val="ListParagraph"/>
        <w:numPr>
          <w:ilvl w:val="0"/>
          <w:numId w:val="174"/>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A244E8" w:rsidRPr="00475C60" w:rsidRDefault="00A244E8" w:rsidP="00CA1DC2">
      <w:pPr>
        <w:widowControl w:val="0"/>
        <w:tabs>
          <w:tab w:val="left" w:pos="4569"/>
        </w:tabs>
        <w:spacing w:before="1"/>
      </w:pPr>
      <w:r w:rsidRPr="00475C60">
        <w:t>При  реализации ООП НОО учтены  возможности  УМК «Школа России» и.</w:t>
      </w:r>
    </w:p>
    <w:p w:rsidR="00A244E8" w:rsidRPr="00475C60" w:rsidRDefault="00A244E8" w:rsidP="00CA1DC2">
      <w:pPr>
        <w:pStyle w:val="BodyText"/>
        <w:spacing w:before="1"/>
        <w:ind w:right="103"/>
      </w:pPr>
      <w:r w:rsidRPr="00475C60">
        <w:t xml:space="preserve">На уроках с использованием вышеназванных УМК  педагоги  развивают  способность  воспринимать ситуации </w:t>
      </w:r>
      <w:r w:rsidRPr="00475C60">
        <w:rPr>
          <w:spacing w:val="-3"/>
        </w:rPr>
        <w:t xml:space="preserve">затруднения </w:t>
      </w:r>
      <w:r w:rsidRPr="00475C60">
        <w:t xml:space="preserve">как сигнал для активного поиска способов и средств их преодоления, а не как </w:t>
      </w:r>
      <w:r w:rsidRPr="00475C60">
        <w:rPr>
          <w:spacing w:val="-3"/>
        </w:rPr>
        <w:t xml:space="preserve">повод </w:t>
      </w:r>
      <w:r w:rsidRPr="00475C60">
        <w:t xml:space="preserve">для тревоги и огорчения. Знание алгоритмов эффективного разрешения проблем и пережитый опыт многократного успешного их применения в </w:t>
      </w:r>
      <w:r w:rsidRPr="00475C60">
        <w:rPr>
          <w:spacing w:val="-4"/>
        </w:rPr>
        <w:t xml:space="preserve">ходе </w:t>
      </w:r>
      <w:r w:rsidRPr="00475C60">
        <w:rPr>
          <w:spacing w:val="-3"/>
        </w:rPr>
        <w:t xml:space="preserve">уроков </w:t>
      </w:r>
      <w:r w:rsidRPr="00475C60">
        <w:t xml:space="preserve">и внеурочных занятий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Систематическая работа по решению поставленных </w:t>
      </w:r>
      <w:r w:rsidRPr="00475C60">
        <w:rPr>
          <w:spacing w:val="-3"/>
        </w:rPr>
        <w:t xml:space="preserve">задач </w:t>
      </w:r>
      <w:r w:rsidRPr="00475C60">
        <w:t xml:space="preserve">способствует развитию навыков адаптации к изменяющемуся </w:t>
      </w:r>
      <w:r w:rsidRPr="00475C60">
        <w:rPr>
          <w:spacing w:val="-6"/>
        </w:rPr>
        <w:t xml:space="preserve">миру, </w:t>
      </w:r>
      <w:r w:rsidRPr="00475C60">
        <w:t xml:space="preserve">умению действовать самостоятельно. Развитие </w:t>
      </w:r>
      <w:r w:rsidRPr="00475C60">
        <w:rPr>
          <w:spacing w:val="-3"/>
        </w:rPr>
        <w:t xml:space="preserve">творческого </w:t>
      </w:r>
      <w:r w:rsidRPr="00475C60">
        <w:t xml:space="preserve">потенциала учащихся осуществляется в рамках урочной и внеурочной деятельности. Системно – деятельностный </w:t>
      </w:r>
      <w:r w:rsidRPr="00475C60">
        <w:rPr>
          <w:spacing w:val="-5"/>
        </w:rPr>
        <w:t xml:space="preserve">подход </w:t>
      </w:r>
      <w:r w:rsidRPr="00475C60">
        <w:t xml:space="preserve">позволяет организовать освоение учащимися общего способа решения проблем </w:t>
      </w:r>
      <w:r w:rsidRPr="00475C60">
        <w:rPr>
          <w:spacing w:val="-3"/>
        </w:rPr>
        <w:t xml:space="preserve">творческого </w:t>
      </w:r>
      <w:r w:rsidRPr="00475C60">
        <w:t xml:space="preserve">и </w:t>
      </w:r>
      <w:r w:rsidRPr="00475C60">
        <w:rPr>
          <w:spacing w:val="-3"/>
        </w:rPr>
        <w:t xml:space="preserve">поискового </w:t>
      </w:r>
      <w:r w:rsidRPr="00475C60">
        <w:t xml:space="preserve">характера на основе </w:t>
      </w:r>
      <w:r w:rsidRPr="00475C60">
        <w:rPr>
          <w:spacing w:val="-2"/>
        </w:rPr>
        <w:t xml:space="preserve">метода </w:t>
      </w:r>
      <w:r w:rsidRPr="00475C60">
        <w:t xml:space="preserve">рефлексивной самоорганизации. Приобретение учащимися опыта построения общего способа действий и освоение </w:t>
      </w:r>
      <w:r w:rsidRPr="00475C60">
        <w:rPr>
          <w:spacing w:val="-2"/>
        </w:rPr>
        <w:t xml:space="preserve">метода </w:t>
      </w:r>
      <w:r w:rsidRPr="00475C60">
        <w:t xml:space="preserve">рефлексивной самоорганизации создает условия для формирования способности к решению проблем </w:t>
      </w:r>
      <w:r w:rsidRPr="00475C60">
        <w:rPr>
          <w:spacing w:val="-3"/>
        </w:rPr>
        <w:t xml:space="preserve">творческого </w:t>
      </w:r>
      <w:r w:rsidRPr="00475C60">
        <w:t xml:space="preserve">и </w:t>
      </w:r>
      <w:r w:rsidRPr="00475C60">
        <w:rPr>
          <w:spacing w:val="-3"/>
        </w:rPr>
        <w:t xml:space="preserve">поискового </w:t>
      </w:r>
      <w:r w:rsidRPr="00475C60">
        <w:t>характера, направленных на развитие у учащихся  интеллектуальных мыслительных операций.</w:t>
      </w:r>
    </w:p>
    <w:p w:rsidR="00A244E8" w:rsidRPr="00475C60" w:rsidRDefault="00A244E8" w:rsidP="00CA1DC2">
      <w:pPr>
        <w:outlineLvl w:val="1"/>
      </w:pPr>
    </w:p>
    <w:p w:rsidR="00A244E8" w:rsidRPr="00475C60" w:rsidRDefault="00A244E8" w:rsidP="00CA1DC2">
      <w:pPr>
        <w:rPr>
          <w:b/>
        </w:rPr>
      </w:pPr>
      <w:r w:rsidRPr="00475C60">
        <w:rPr>
          <w:b/>
        </w:rPr>
        <w:t>Принципы формирования программы</w:t>
      </w:r>
    </w:p>
    <w:p w:rsidR="00A244E8" w:rsidRPr="00475C60" w:rsidRDefault="00A244E8" w:rsidP="00CA1DC2">
      <w:pPr>
        <w:pStyle w:val="ListParagraph"/>
        <w:numPr>
          <w:ilvl w:val="0"/>
          <w:numId w:val="175"/>
        </w:numPr>
        <w:spacing w:line="240" w:lineRule="auto"/>
        <w:rPr>
          <w:rFonts w:ascii="Times New Roman" w:hAnsi="Times New Roman"/>
          <w:sz w:val="24"/>
          <w:szCs w:val="24"/>
        </w:rPr>
      </w:pPr>
      <w:r w:rsidRPr="00475C60">
        <w:rPr>
          <w:rFonts w:ascii="Times New Roman" w:hAnsi="Times New Roman"/>
          <w:b/>
          <w:sz w:val="24"/>
          <w:szCs w:val="24"/>
        </w:rPr>
        <w:t>Соблюдение интересов ребенка.</w:t>
      </w:r>
      <w:r w:rsidRPr="00475C60">
        <w:rPr>
          <w:rFonts w:ascii="Times New Roman" w:hAnsi="Times New Roman"/>
          <w:sz w:val="24"/>
          <w:szCs w:val="24"/>
        </w:rPr>
        <w:t xml:space="preserve"> Принцип определяет позицию специалиста, который призван решать проблему ребенка с максимальной пользой и в интересах ребенка.</w:t>
      </w:r>
    </w:p>
    <w:p w:rsidR="00A244E8" w:rsidRPr="00475C60" w:rsidRDefault="00A244E8" w:rsidP="00CA1DC2">
      <w:pPr>
        <w:pStyle w:val="ListParagraph"/>
        <w:numPr>
          <w:ilvl w:val="0"/>
          <w:numId w:val="175"/>
        </w:numPr>
        <w:spacing w:line="240" w:lineRule="auto"/>
        <w:rPr>
          <w:rFonts w:ascii="Times New Roman" w:hAnsi="Times New Roman"/>
          <w:sz w:val="24"/>
          <w:szCs w:val="24"/>
        </w:rPr>
      </w:pPr>
      <w:r w:rsidRPr="00475C60">
        <w:rPr>
          <w:rFonts w:ascii="Times New Roman" w:hAnsi="Times New Roman"/>
          <w:b/>
          <w:sz w:val="24"/>
          <w:szCs w:val="24"/>
        </w:rPr>
        <w:t>Системность.</w:t>
      </w:r>
      <w:r w:rsidRPr="00475C60">
        <w:rPr>
          <w:rFonts w:ascii="Times New Roman" w:hAnsi="Times New Roman"/>
          <w:sz w:val="24"/>
          <w:szCs w:val="24"/>
        </w:rPr>
        <w:t xml:space="preserve"> Принцип обеспечивает единство диагностики, коррекции и развития, т.</w:t>
      </w:r>
      <w:r w:rsidRPr="00475C60">
        <w:rPr>
          <w:rFonts w:ascii="Times New Roman" w:hAnsi="Times New Roman"/>
          <w:sz w:val="24"/>
          <w:szCs w:val="24"/>
        </w:rPr>
        <w:t> </w:t>
      </w:r>
      <w:r w:rsidRPr="00475C60">
        <w:rPr>
          <w:rFonts w:ascii="Times New Roman" w:hAnsi="Times New Roman"/>
          <w:sz w:val="24"/>
          <w:szCs w:val="24"/>
        </w:rPr>
        <w:t>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w:t>
      </w:r>
    </w:p>
    <w:p w:rsidR="00A244E8" w:rsidRPr="00475C60" w:rsidRDefault="00A244E8" w:rsidP="00CA1DC2">
      <w:pPr>
        <w:pStyle w:val="ListParagraph"/>
        <w:numPr>
          <w:ilvl w:val="0"/>
          <w:numId w:val="175"/>
        </w:numPr>
        <w:spacing w:line="240" w:lineRule="auto"/>
        <w:rPr>
          <w:rFonts w:ascii="Times New Roman" w:hAnsi="Times New Roman"/>
          <w:sz w:val="24"/>
          <w:szCs w:val="24"/>
        </w:rPr>
      </w:pPr>
      <w:r w:rsidRPr="00475C60">
        <w:rPr>
          <w:rFonts w:ascii="Times New Roman" w:hAnsi="Times New Roman"/>
          <w:b/>
          <w:sz w:val="24"/>
          <w:szCs w:val="24"/>
        </w:rPr>
        <w:t xml:space="preserve">Непрерывность. </w:t>
      </w:r>
      <w:r w:rsidRPr="00475C60">
        <w:rPr>
          <w:rFonts w:ascii="Times New Roman" w:hAnsi="Times New Roman"/>
          <w:sz w:val="24"/>
          <w:szCs w:val="24"/>
        </w:rPr>
        <w:t>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A244E8" w:rsidRPr="00475C60" w:rsidRDefault="00A244E8" w:rsidP="00CA1DC2">
      <w:pPr>
        <w:pStyle w:val="ListParagraph"/>
        <w:numPr>
          <w:ilvl w:val="0"/>
          <w:numId w:val="175"/>
        </w:numPr>
        <w:spacing w:line="240" w:lineRule="auto"/>
        <w:rPr>
          <w:rFonts w:ascii="Times New Roman" w:hAnsi="Times New Roman"/>
          <w:sz w:val="24"/>
          <w:szCs w:val="24"/>
        </w:rPr>
      </w:pPr>
      <w:r w:rsidRPr="00475C60">
        <w:rPr>
          <w:rFonts w:ascii="Times New Roman" w:hAnsi="Times New Roman"/>
          <w:b/>
          <w:sz w:val="24"/>
          <w:szCs w:val="24"/>
        </w:rPr>
        <w:t>Вариативность</w:t>
      </w:r>
      <w:r w:rsidRPr="00475C60">
        <w:rPr>
          <w:rFonts w:ascii="Times New Roman" w:hAnsi="Times New Roman"/>
          <w:sz w:val="24"/>
          <w:szCs w:val="24"/>
        </w:rPr>
        <w:t>. Принцип предполагает создание вариативных условий для получения образования детьми с ОВЗ.</w:t>
      </w:r>
    </w:p>
    <w:p w:rsidR="00A244E8" w:rsidRPr="00475C60" w:rsidRDefault="00A244E8" w:rsidP="00CA1DC2">
      <w:pPr>
        <w:pStyle w:val="ListParagraph"/>
        <w:numPr>
          <w:ilvl w:val="0"/>
          <w:numId w:val="175"/>
        </w:numPr>
        <w:spacing w:line="240" w:lineRule="auto"/>
        <w:rPr>
          <w:rFonts w:ascii="Times New Roman" w:hAnsi="Times New Roman"/>
          <w:sz w:val="24"/>
          <w:szCs w:val="24"/>
        </w:rPr>
      </w:pPr>
      <w:r w:rsidRPr="00475C60">
        <w:rPr>
          <w:rFonts w:ascii="Times New Roman" w:hAnsi="Times New Roman"/>
          <w:b/>
          <w:sz w:val="24"/>
          <w:szCs w:val="24"/>
        </w:rPr>
        <w:t>Рекомендательный характер оказания помощи</w:t>
      </w:r>
      <w:r w:rsidRPr="00475C60">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A244E8" w:rsidRPr="00475C60" w:rsidRDefault="00A244E8" w:rsidP="00CA1DC2">
      <w:pPr>
        <w:ind w:left="360"/>
      </w:pPr>
    </w:p>
    <w:p w:rsidR="00A244E8" w:rsidRPr="00475C60" w:rsidRDefault="00A244E8" w:rsidP="00CA1DC2">
      <w:pPr>
        <w:spacing w:before="100" w:beforeAutospacing="1" w:after="100" w:afterAutospacing="1"/>
        <w:jc w:val="center"/>
        <w:outlineLvl w:val="2"/>
        <w:rPr>
          <w:b/>
          <w:bCs/>
        </w:rPr>
      </w:pPr>
      <w:bookmarkStart w:id="81" w:name="_Toc414553277"/>
      <w:r w:rsidRPr="00475C60">
        <w:rPr>
          <w:b/>
          <w:bCs/>
        </w:rPr>
        <w:t xml:space="preserve">2.5.2.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начальной образовательной программы </w:t>
      </w:r>
      <w:bookmarkEnd w:id="81"/>
      <w:r w:rsidRPr="00475C60">
        <w:rPr>
          <w:b/>
          <w:bCs/>
        </w:rPr>
        <w:t>начальной школы</w:t>
      </w:r>
    </w:p>
    <w:p w:rsidR="00A244E8" w:rsidRPr="00475C60" w:rsidRDefault="00A244E8" w:rsidP="00CA1DC2">
      <w:pPr>
        <w:autoSpaceDE w:val="0"/>
        <w:autoSpaceDN w:val="0"/>
        <w:adjustRightInd w:val="0"/>
        <w:jc w:val="both"/>
        <w:textAlignment w:val="center"/>
        <w:rPr>
          <w:b/>
          <w:bCs/>
        </w:rPr>
      </w:pPr>
      <w:r w:rsidRPr="00475C60">
        <w:rPr>
          <w:b/>
          <w:bCs/>
        </w:rPr>
        <w:t>Направления работы</w:t>
      </w:r>
    </w:p>
    <w:p w:rsidR="00A244E8" w:rsidRPr="00475C60" w:rsidRDefault="00A244E8" w:rsidP="00CA1DC2">
      <w:pPr>
        <w:autoSpaceDE w:val="0"/>
        <w:autoSpaceDN w:val="0"/>
        <w:adjustRightInd w:val="0"/>
        <w:ind w:firstLine="454"/>
        <w:textAlignment w:val="center"/>
      </w:pPr>
      <w:r w:rsidRPr="00475C60">
        <w:t xml:space="preserve">Программа коррекционной работы на уровне начального </w:t>
      </w:r>
      <w:r w:rsidRPr="00475C60">
        <w:rPr>
          <w:spacing w:val="2"/>
        </w:rPr>
        <w:t>общего образования включает в себя взаимосвязанные на</w:t>
      </w:r>
      <w:r w:rsidRPr="00475C60">
        <w:t>правления, отражающие ее основное содержание:</w:t>
      </w:r>
    </w:p>
    <w:p w:rsidR="00A244E8" w:rsidRPr="00475C60" w:rsidRDefault="00A244E8" w:rsidP="00CA1DC2">
      <w:pPr>
        <w:pStyle w:val="ListParagraph"/>
        <w:numPr>
          <w:ilvl w:val="0"/>
          <w:numId w:val="176"/>
        </w:numPr>
        <w:spacing w:after="0" w:line="240" w:lineRule="auto"/>
        <w:outlineLvl w:val="1"/>
        <w:rPr>
          <w:rFonts w:ascii="Times New Roman" w:hAnsi="Times New Roman"/>
          <w:sz w:val="24"/>
          <w:szCs w:val="24"/>
          <w:lang w:eastAsia="ru-RU"/>
        </w:rPr>
      </w:pPr>
      <w:r w:rsidRPr="00475C60">
        <w:rPr>
          <w:rFonts w:ascii="Times New Roman" w:hAnsi="Times New Roman"/>
          <w:iCs/>
          <w:spacing w:val="2"/>
          <w:sz w:val="24"/>
          <w:szCs w:val="24"/>
          <w:lang w:eastAsia="ru-RU"/>
        </w:rPr>
        <w:t>диагностическая работа</w:t>
      </w:r>
      <w:r w:rsidRPr="00475C60">
        <w:rPr>
          <w:rFonts w:ascii="Times New Roman" w:hAnsi="Times New Roman"/>
          <w:spacing w:val="2"/>
          <w:sz w:val="24"/>
          <w:szCs w:val="24"/>
          <w:lang w:eastAsia="ru-RU"/>
        </w:rPr>
        <w:t xml:space="preserve"> обеспечивает своевременное </w:t>
      </w:r>
      <w:r w:rsidRPr="00475C60">
        <w:rPr>
          <w:rFonts w:ascii="Times New Roman" w:hAnsi="Times New Roman"/>
          <w:sz w:val="24"/>
          <w:szCs w:val="24"/>
          <w:lang w:eastAsia="ru-RU"/>
        </w:rPr>
        <w:t>выявление детей с ограниченными возможностями здоровья, проведение их комплексного обследования и подготовку ре</w:t>
      </w:r>
      <w:r w:rsidRPr="00475C60">
        <w:rPr>
          <w:rFonts w:ascii="Times New Roman" w:hAnsi="Times New Roman"/>
          <w:spacing w:val="2"/>
          <w:sz w:val="24"/>
          <w:szCs w:val="24"/>
          <w:lang w:eastAsia="ru-RU"/>
        </w:rPr>
        <w:t>комендаций по оказанию им психолого­медико­педагогиче</w:t>
      </w:r>
      <w:r w:rsidRPr="00475C60">
        <w:rPr>
          <w:rFonts w:ascii="Times New Roman" w:hAnsi="Times New Roman"/>
          <w:sz w:val="24"/>
          <w:szCs w:val="24"/>
          <w:lang w:eastAsia="ru-RU"/>
        </w:rPr>
        <w:t>ской помощи в условиях образовательной организации;</w:t>
      </w:r>
    </w:p>
    <w:p w:rsidR="00A244E8" w:rsidRPr="00475C60" w:rsidRDefault="00A244E8" w:rsidP="00CA1DC2">
      <w:pPr>
        <w:pStyle w:val="ListParagraph"/>
        <w:numPr>
          <w:ilvl w:val="0"/>
          <w:numId w:val="176"/>
        </w:numPr>
        <w:spacing w:after="0" w:line="240" w:lineRule="auto"/>
        <w:outlineLvl w:val="1"/>
        <w:rPr>
          <w:rFonts w:ascii="Times New Roman" w:hAnsi="Times New Roman"/>
          <w:sz w:val="24"/>
          <w:szCs w:val="24"/>
          <w:lang w:eastAsia="ru-RU"/>
        </w:rPr>
      </w:pPr>
      <w:r w:rsidRPr="00475C60">
        <w:rPr>
          <w:rFonts w:ascii="Times New Roman" w:hAnsi="Times New Roman"/>
          <w:iCs/>
          <w:sz w:val="24"/>
          <w:szCs w:val="24"/>
          <w:lang w:eastAsia="ru-RU"/>
        </w:rPr>
        <w:t>коррекционно­развивающая работа</w:t>
      </w:r>
      <w:r w:rsidRPr="00475C60">
        <w:rPr>
          <w:rFonts w:ascii="Times New Roman" w:hAnsi="Times New Roman"/>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475C60">
        <w:rPr>
          <w:rFonts w:ascii="Times New Roman" w:hAnsi="Times New Roman"/>
          <w:spacing w:val="2"/>
          <w:sz w:val="24"/>
          <w:szCs w:val="24"/>
          <w:lang w:eastAsia="ru-RU"/>
        </w:rPr>
        <w:t xml:space="preserve">ных действий у обучающихся (личностных, регулятивных, </w:t>
      </w:r>
      <w:r w:rsidRPr="00475C60">
        <w:rPr>
          <w:rFonts w:ascii="Times New Roman" w:hAnsi="Times New Roman"/>
          <w:sz w:val="24"/>
          <w:szCs w:val="24"/>
          <w:lang w:eastAsia="ru-RU"/>
        </w:rPr>
        <w:t>познавательных, коммуникативных);</w:t>
      </w:r>
    </w:p>
    <w:p w:rsidR="00A244E8" w:rsidRPr="00475C60" w:rsidRDefault="00A244E8" w:rsidP="00CA1DC2">
      <w:pPr>
        <w:pStyle w:val="ListParagraph"/>
        <w:numPr>
          <w:ilvl w:val="0"/>
          <w:numId w:val="176"/>
        </w:numPr>
        <w:spacing w:after="0" w:line="240" w:lineRule="auto"/>
        <w:outlineLvl w:val="1"/>
        <w:rPr>
          <w:rFonts w:ascii="Times New Roman" w:hAnsi="Times New Roman"/>
          <w:spacing w:val="-2"/>
          <w:sz w:val="24"/>
          <w:szCs w:val="24"/>
          <w:lang w:eastAsia="ru-RU"/>
        </w:rPr>
      </w:pPr>
      <w:r w:rsidRPr="00475C60">
        <w:rPr>
          <w:rFonts w:ascii="Times New Roman" w:hAnsi="Times New Roman"/>
          <w:iCs/>
          <w:spacing w:val="2"/>
          <w:sz w:val="24"/>
          <w:szCs w:val="24"/>
          <w:lang w:eastAsia="ru-RU"/>
        </w:rPr>
        <w:t>консультативная работа</w:t>
      </w:r>
      <w:r w:rsidRPr="00475C60">
        <w:rPr>
          <w:rFonts w:ascii="Times New Roman" w:hAnsi="Times New Roman"/>
          <w:spacing w:val="2"/>
          <w:sz w:val="24"/>
          <w:szCs w:val="24"/>
          <w:lang w:eastAsia="ru-RU"/>
        </w:rPr>
        <w:t xml:space="preserve"> обеспечивает непрерывность специального сопровождения детей с ОВЗ и их семей по вопросам реализации </w:t>
      </w:r>
      <w:r w:rsidRPr="00475C60">
        <w:rPr>
          <w:rFonts w:ascii="Times New Roman" w:hAnsi="Times New Roman"/>
          <w:sz w:val="24"/>
          <w:szCs w:val="24"/>
          <w:lang w:eastAsia="ru-RU"/>
        </w:rPr>
        <w:t>дифференцированных психолого­педагогических условий об</w:t>
      </w:r>
      <w:r w:rsidRPr="00475C60">
        <w:rPr>
          <w:rFonts w:ascii="Times New Roman" w:hAnsi="Times New Roman"/>
          <w:spacing w:val="-2"/>
          <w:sz w:val="24"/>
          <w:szCs w:val="24"/>
          <w:lang w:eastAsia="ru-RU"/>
        </w:rPr>
        <w:t>учения, воспитания, коррекции, развития и социализации обучающихся;</w:t>
      </w:r>
    </w:p>
    <w:p w:rsidR="00A244E8" w:rsidRPr="00475C60" w:rsidRDefault="00A244E8" w:rsidP="00CA1DC2">
      <w:pPr>
        <w:pStyle w:val="ListParagraph"/>
        <w:numPr>
          <w:ilvl w:val="0"/>
          <w:numId w:val="176"/>
        </w:numPr>
        <w:spacing w:after="0" w:line="240" w:lineRule="auto"/>
        <w:outlineLvl w:val="1"/>
        <w:rPr>
          <w:rFonts w:ascii="Times New Roman" w:hAnsi="Times New Roman"/>
          <w:sz w:val="24"/>
          <w:szCs w:val="24"/>
          <w:lang w:eastAsia="ru-RU"/>
        </w:rPr>
      </w:pPr>
      <w:r w:rsidRPr="00475C60">
        <w:rPr>
          <w:rFonts w:ascii="Times New Roman" w:hAnsi="Times New Roman"/>
          <w:iCs/>
          <w:spacing w:val="2"/>
          <w:sz w:val="24"/>
          <w:szCs w:val="24"/>
          <w:lang w:eastAsia="ru-RU"/>
        </w:rPr>
        <w:t>информационно­просветительская работа</w:t>
      </w:r>
      <w:r w:rsidRPr="00475C60">
        <w:rPr>
          <w:rFonts w:ascii="Times New Roman" w:hAnsi="Times New Roman"/>
          <w:spacing w:val="2"/>
          <w:sz w:val="24"/>
          <w:szCs w:val="24"/>
          <w:lang w:eastAsia="ru-RU"/>
        </w:rPr>
        <w:t xml:space="preserve"> направлена на разъяснительную деятельность по вопросам, связанным</w:t>
      </w:r>
      <w:r w:rsidRPr="00475C60">
        <w:rPr>
          <w:rFonts w:ascii="Times New Roman" w:hAnsi="Times New Roman"/>
          <w:sz w:val="24"/>
          <w:szCs w:val="24"/>
          <w:lang w:eastAsia="ru-RU"/>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A244E8" w:rsidRPr="00475C60" w:rsidRDefault="00A244E8" w:rsidP="00CA1DC2">
      <w:pPr>
        <w:autoSpaceDE w:val="0"/>
        <w:autoSpaceDN w:val="0"/>
        <w:adjustRightInd w:val="0"/>
        <w:ind w:firstLine="454"/>
        <w:textAlignment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4183"/>
        <w:gridCol w:w="5143"/>
      </w:tblGrid>
      <w:tr w:rsidR="00A244E8" w:rsidRPr="00475C60" w:rsidTr="00CA1DC2">
        <w:tc>
          <w:tcPr>
            <w:tcW w:w="269" w:type="pct"/>
          </w:tcPr>
          <w:p w:rsidR="00A244E8" w:rsidRPr="00475C60" w:rsidRDefault="00A244E8" w:rsidP="00CA1DC2">
            <w:pPr>
              <w:rPr>
                <w:b/>
              </w:rPr>
            </w:pPr>
            <w:r w:rsidRPr="00475C60">
              <w:rPr>
                <w:b/>
              </w:rPr>
              <w:t>№</w:t>
            </w:r>
          </w:p>
        </w:tc>
        <w:tc>
          <w:tcPr>
            <w:tcW w:w="2122" w:type="pct"/>
          </w:tcPr>
          <w:p w:rsidR="00A244E8" w:rsidRPr="00475C60" w:rsidRDefault="00A244E8" w:rsidP="00CA1DC2">
            <w:pPr>
              <w:rPr>
                <w:b/>
              </w:rPr>
            </w:pPr>
            <w:r w:rsidRPr="00475C60">
              <w:rPr>
                <w:b/>
              </w:rPr>
              <w:t xml:space="preserve">Направление работы </w:t>
            </w:r>
          </w:p>
        </w:tc>
        <w:tc>
          <w:tcPr>
            <w:tcW w:w="2609" w:type="pct"/>
          </w:tcPr>
          <w:p w:rsidR="00A244E8" w:rsidRPr="00475C60" w:rsidRDefault="00A244E8" w:rsidP="00CA1DC2">
            <w:pPr>
              <w:jc w:val="center"/>
              <w:rPr>
                <w:b/>
              </w:rPr>
            </w:pPr>
            <w:r w:rsidRPr="00475C60">
              <w:rPr>
                <w:b/>
              </w:rPr>
              <w:t>Содержание работы</w:t>
            </w:r>
          </w:p>
        </w:tc>
      </w:tr>
      <w:tr w:rsidR="00A244E8" w:rsidRPr="00475C60" w:rsidTr="00CA1DC2">
        <w:tc>
          <w:tcPr>
            <w:tcW w:w="269" w:type="pct"/>
          </w:tcPr>
          <w:p w:rsidR="00A244E8" w:rsidRPr="00475C60" w:rsidRDefault="00A244E8" w:rsidP="00CA1DC2">
            <w:pPr>
              <w:rPr>
                <w:b/>
              </w:rPr>
            </w:pPr>
            <w:r w:rsidRPr="00475C60">
              <w:rPr>
                <w:b/>
              </w:rPr>
              <w:t>1</w:t>
            </w:r>
          </w:p>
        </w:tc>
        <w:tc>
          <w:tcPr>
            <w:tcW w:w="2122" w:type="pct"/>
          </w:tcPr>
          <w:p w:rsidR="00A244E8" w:rsidRPr="00475C60" w:rsidRDefault="00A244E8" w:rsidP="00CA1DC2">
            <w:pPr>
              <w:autoSpaceDE w:val="0"/>
              <w:autoSpaceDN w:val="0"/>
              <w:adjustRightInd w:val="0"/>
              <w:textAlignment w:val="center"/>
              <w:rPr>
                <w:b/>
              </w:rPr>
            </w:pPr>
            <w:r w:rsidRPr="00475C60">
              <w:rPr>
                <w:b/>
                <w:iCs/>
              </w:rPr>
              <w:t>Диагностическая работа</w:t>
            </w:r>
          </w:p>
          <w:p w:rsidR="00A244E8" w:rsidRPr="00475C60" w:rsidRDefault="00A244E8" w:rsidP="00CA1DC2">
            <w:pPr>
              <w:rPr>
                <w:b/>
              </w:rPr>
            </w:pPr>
          </w:p>
        </w:tc>
        <w:tc>
          <w:tcPr>
            <w:tcW w:w="2609" w:type="pct"/>
          </w:tcPr>
          <w:p w:rsidR="00A244E8" w:rsidRPr="00F8387B" w:rsidRDefault="00A244E8" w:rsidP="00CA1DC2">
            <w:pPr>
              <w:pStyle w:val="ListParagraph"/>
              <w:numPr>
                <w:ilvl w:val="0"/>
                <w:numId w:val="177"/>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своевременное выявление детей, нуждающихся в специализированной помощи;</w:t>
            </w:r>
          </w:p>
          <w:p w:rsidR="00A244E8" w:rsidRPr="00F8387B" w:rsidRDefault="00A244E8" w:rsidP="00CA1DC2">
            <w:pPr>
              <w:pStyle w:val="ListParagraph"/>
              <w:numPr>
                <w:ilvl w:val="0"/>
                <w:numId w:val="177"/>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ранняя (с первых дней пребывания ребенка в образовательной организации) диагностика отклонений в развитии и анализ причин трудностей адаптации;</w:t>
            </w:r>
          </w:p>
          <w:p w:rsidR="00A244E8" w:rsidRPr="00F8387B" w:rsidRDefault="00A244E8" w:rsidP="00CA1DC2">
            <w:pPr>
              <w:pStyle w:val="ListParagraph"/>
              <w:numPr>
                <w:ilvl w:val="0"/>
                <w:numId w:val="177"/>
              </w:numPr>
              <w:spacing w:after="0" w:line="240" w:lineRule="auto"/>
              <w:outlineLvl w:val="1"/>
              <w:rPr>
                <w:rFonts w:ascii="Times New Roman" w:hAnsi="Times New Roman"/>
                <w:spacing w:val="-2"/>
                <w:sz w:val="24"/>
                <w:szCs w:val="24"/>
                <w:lang w:eastAsia="ru-RU"/>
              </w:rPr>
            </w:pPr>
            <w:r w:rsidRPr="00F8387B">
              <w:rPr>
                <w:rFonts w:ascii="Times New Roman" w:hAnsi="Times New Roman"/>
                <w:spacing w:val="-2"/>
                <w:sz w:val="24"/>
                <w:szCs w:val="24"/>
                <w:lang w:eastAsia="ru-RU"/>
              </w:rPr>
              <w:t>комплексный сбор сведений о ребенке на основании диагностической информации от специалистов разного профиля;</w:t>
            </w:r>
          </w:p>
          <w:p w:rsidR="00A244E8" w:rsidRPr="00F8387B" w:rsidRDefault="00A244E8" w:rsidP="00CA1DC2">
            <w:pPr>
              <w:pStyle w:val="ListParagraph"/>
              <w:numPr>
                <w:ilvl w:val="0"/>
                <w:numId w:val="177"/>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A244E8" w:rsidRPr="00F8387B" w:rsidRDefault="00A244E8" w:rsidP="00CA1DC2">
            <w:pPr>
              <w:pStyle w:val="ListParagraph"/>
              <w:numPr>
                <w:ilvl w:val="0"/>
                <w:numId w:val="177"/>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изучение развития эмоционально­волевой сферы и личностных особенностей обучающихся;</w:t>
            </w:r>
          </w:p>
          <w:p w:rsidR="00A244E8" w:rsidRPr="00F8387B" w:rsidRDefault="00A244E8" w:rsidP="00CA1DC2">
            <w:pPr>
              <w:pStyle w:val="ListParagraph"/>
              <w:numPr>
                <w:ilvl w:val="0"/>
                <w:numId w:val="177"/>
              </w:numPr>
              <w:spacing w:after="0" w:line="240" w:lineRule="auto"/>
              <w:outlineLvl w:val="1"/>
              <w:rPr>
                <w:rFonts w:ascii="Times New Roman" w:hAnsi="Times New Roman"/>
                <w:sz w:val="24"/>
                <w:szCs w:val="24"/>
                <w:lang w:eastAsia="ru-RU"/>
              </w:rPr>
            </w:pPr>
            <w:r w:rsidRPr="00F8387B">
              <w:rPr>
                <w:rFonts w:ascii="Times New Roman" w:hAnsi="Times New Roman"/>
                <w:spacing w:val="-2"/>
                <w:sz w:val="24"/>
                <w:szCs w:val="24"/>
                <w:lang w:eastAsia="ru-RU"/>
              </w:rPr>
              <w:t>изучение социальной ситуации развития и условий се</w:t>
            </w:r>
            <w:r w:rsidRPr="00F8387B">
              <w:rPr>
                <w:rFonts w:ascii="Times New Roman" w:hAnsi="Times New Roman"/>
                <w:sz w:val="24"/>
                <w:szCs w:val="24"/>
                <w:lang w:eastAsia="ru-RU"/>
              </w:rPr>
              <w:t>мейного воспитания ребенка;</w:t>
            </w:r>
          </w:p>
          <w:p w:rsidR="00A244E8" w:rsidRPr="00F8387B" w:rsidRDefault="00A244E8" w:rsidP="00CA1DC2">
            <w:pPr>
              <w:pStyle w:val="ListParagraph"/>
              <w:numPr>
                <w:ilvl w:val="0"/>
                <w:numId w:val="177"/>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изучение адаптивных возможностей и уровня социализации ребенка с ОВЗ;</w:t>
            </w:r>
          </w:p>
          <w:p w:rsidR="00A244E8" w:rsidRPr="00F8387B" w:rsidRDefault="00A244E8" w:rsidP="00CA1DC2">
            <w:pPr>
              <w:pStyle w:val="ListParagraph"/>
              <w:numPr>
                <w:ilvl w:val="0"/>
                <w:numId w:val="177"/>
              </w:numPr>
              <w:spacing w:after="0" w:line="240" w:lineRule="auto"/>
              <w:outlineLvl w:val="1"/>
              <w:rPr>
                <w:rFonts w:ascii="Times New Roman" w:hAnsi="Times New Roman"/>
                <w:sz w:val="24"/>
                <w:szCs w:val="24"/>
                <w:lang w:eastAsia="ru-RU"/>
              </w:rPr>
            </w:pPr>
            <w:r w:rsidRPr="00F8387B">
              <w:rPr>
                <w:rFonts w:ascii="Times New Roman" w:hAnsi="Times New Roman"/>
                <w:spacing w:val="2"/>
                <w:sz w:val="24"/>
                <w:szCs w:val="24"/>
                <w:lang w:eastAsia="ru-RU"/>
              </w:rPr>
              <w:t xml:space="preserve">системный разносторонний контроль специалистов за </w:t>
            </w:r>
            <w:r w:rsidRPr="00F8387B">
              <w:rPr>
                <w:rFonts w:ascii="Times New Roman" w:hAnsi="Times New Roman"/>
                <w:sz w:val="24"/>
                <w:szCs w:val="24"/>
                <w:lang w:eastAsia="ru-RU"/>
              </w:rPr>
              <w:t>уровнем и динамикой развития ребенка;</w:t>
            </w:r>
          </w:p>
          <w:p w:rsidR="00A244E8" w:rsidRPr="00F8387B" w:rsidRDefault="00A244E8" w:rsidP="00CA1DC2">
            <w:pPr>
              <w:pStyle w:val="ListParagraph"/>
              <w:numPr>
                <w:ilvl w:val="0"/>
                <w:numId w:val="177"/>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анализ успешности коррекционно­развивающей работы.</w:t>
            </w:r>
          </w:p>
          <w:p w:rsidR="00A244E8" w:rsidRPr="00475C60" w:rsidRDefault="00A244E8" w:rsidP="00CA1DC2"/>
        </w:tc>
      </w:tr>
      <w:tr w:rsidR="00A244E8" w:rsidRPr="00475C60" w:rsidTr="00CA1DC2">
        <w:tc>
          <w:tcPr>
            <w:tcW w:w="269" w:type="pct"/>
          </w:tcPr>
          <w:p w:rsidR="00A244E8" w:rsidRPr="00475C60" w:rsidRDefault="00A244E8" w:rsidP="00CA1DC2">
            <w:pPr>
              <w:rPr>
                <w:b/>
              </w:rPr>
            </w:pPr>
            <w:r w:rsidRPr="00475C60">
              <w:rPr>
                <w:b/>
              </w:rPr>
              <w:t>2</w:t>
            </w:r>
          </w:p>
        </w:tc>
        <w:tc>
          <w:tcPr>
            <w:tcW w:w="2122" w:type="pct"/>
          </w:tcPr>
          <w:p w:rsidR="00A244E8" w:rsidRPr="00475C60" w:rsidRDefault="00A244E8" w:rsidP="00CA1DC2">
            <w:pPr>
              <w:rPr>
                <w:b/>
              </w:rPr>
            </w:pPr>
            <w:r w:rsidRPr="00475C60">
              <w:rPr>
                <w:b/>
                <w:iCs/>
              </w:rPr>
              <w:t>Коррекционно­развивающая работа</w:t>
            </w:r>
          </w:p>
        </w:tc>
        <w:tc>
          <w:tcPr>
            <w:tcW w:w="2609" w:type="pct"/>
          </w:tcPr>
          <w:p w:rsidR="00A244E8" w:rsidRPr="00F8387B" w:rsidRDefault="00A244E8" w:rsidP="00CA1DC2">
            <w:pPr>
              <w:pStyle w:val="ListParagraph"/>
              <w:numPr>
                <w:ilvl w:val="0"/>
                <w:numId w:val="178"/>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выбор оптимальных для развития ребенка с ОВЗ</w:t>
            </w:r>
            <w:r w:rsidRPr="00F8387B">
              <w:rPr>
                <w:rFonts w:ascii="Times New Roman" w:hAnsi="Times New Roman"/>
                <w:spacing w:val="2"/>
                <w:sz w:val="24"/>
                <w:szCs w:val="24"/>
                <w:lang w:eastAsia="ru-RU"/>
              </w:rPr>
              <w:t xml:space="preserve"> коррекционных программ/</w:t>
            </w:r>
            <w:r w:rsidRPr="00F8387B">
              <w:rPr>
                <w:rFonts w:ascii="Times New Roman" w:hAnsi="Times New Roman"/>
                <w:sz w:val="24"/>
                <w:szCs w:val="24"/>
                <w:lang w:eastAsia="ru-RU"/>
              </w:rPr>
              <w:t>методик, методов и приемов обучения в соответствии с его особыми образовательными потребностями;</w:t>
            </w:r>
          </w:p>
          <w:p w:rsidR="00A244E8" w:rsidRPr="00F8387B" w:rsidRDefault="00A244E8" w:rsidP="00CA1DC2">
            <w:pPr>
              <w:pStyle w:val="ListParagraph"/>
              <w:numPr>
                <w:ilvl w:val="0"/>
                <w:numId w:val="178"/>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A244E8" w:rsidRPr="00F8387B" w:rsidRDefault="00A244E8" w:rsidP="00CA1DC2">
            <w:pPr>
              <w:pStyle w:val="ListParagraph"/>
              <w:numPr>
                <w:ilvl w:val="0"/>
                <w:numId w:val="178"/>
              </w:numPr>
              <w:spacing w:after="0" w:line="240" w:lineRule="auto"/>
              <w:outlineLvl w:val="1"/>
              <w:rPr>
                <w:rFonts w:ascii="Times New Roman" w:hAnsi="Times New Roman"/>
                <w:sz w:val="24"/>
                <w:szCs w:val="24"/>
                <w:lang w:eastAsia="ru-RU"/>
              </w:rPr>
            </w:pPr>
            <w:r w:rsidRPr="00F8387B">
              <w:rPr>
                <w:rFonts w:ascii="Times New Roman" w:hAnsi="Times New Roman"/>
                <w:spacing w:val="2"/>
                <w:sz w:val="24"/>
                <w:szCs w:val="24"/>
                <w:lang w:eastAsia="ru-RU"/>
              </w:rPr>
              <w:t xml:space="preserve">системное воздействие на учебно­познавательную деятельность ребенка в динамике образовательного процесса, </w:t>
            </w:r>
            <w:r w:rsidRPr="00F8387B">
              <w:rPr>
                <w:rFonts w:ascii="Times New Roman" w:hAnsi="Times New Roman"/>
                <w:sz w:val="24"/>
                <w:szCs w:val="24"/>
                <w:lang w:eastAsia="ru-RU"/>
              </w:rPr>
              <w:t>направленное на формирование универсальных учебных действий и коррекцию отклонений в развитии;</w:t>
            </w:r>
          </w:p>
          <w:p w:rsidR="00A244E8" w:rsidRPr="00F8387B" w:rsidRDefault="00A244E8" w:rsidP="00CA1DC2">
            <w:pPr>
              <w:pStyle w:val="ListParagraph"/>
              <w:numPr>
                <w:ilvl w:val="0"/>
                <w:numId w:val="178"/>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коррекция и развитие высших психических функций;</w:t>
            </w:r>
          </w:p>
          <w:p w:rsidR="00A244E8" w:rsidRPr="00F8387B" w:rsidRDefault="00A244E8" w:rsidP="00CA1DC2">
            <w:pPr>
              <w:pStyle w:val="ListParagraph"/>
              <w:numPr>
                <w:ilvl w:val="0"/>
                <w:numId w:val="178"/>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развитие эмоционально­волевой и личностной сферы ребенка и психокоррекция его поведения;</w:t>
            </w:r>
          </w:p>
          <w:p w:rsidR="00A244E8" w:rsidRPr="00F8387B" w:rsidRDefault="00A244E8" w:rsidP="00CA1DC2">
            <w:pPr>
              <w:pStyle w:val="ListParagraph"/>
              <w:numPr>
                <w:ilvl w:val="0"/>
                <w:numId w:val="178"/>
              </w:numPr>
              <w:spacing w:after="0" w:line="240" w:lineRule="auto"/>
              <w:outlineLvl w:val="1"/>
              <w:rPr>
                <w:rFonts w:ascii="Times New Roman" w:hAnsi="Times New Roman"/>
                <w:sz w:val="24"/>
                <w:szCs w:val="24"/>
                <w:lang w:eastAsia="ru-RU"/>
              </w:rPr>
            </w:pPr>
            <w:r w:rsidRPr="00F8387B">
              <w:rPr>
                <w:rFonts w:ascii="Times New Roman" w:hAnsi="Times New Roman"/>
                <w:spacing w:val="2"/>
                <w:sz w:val="24"/>
                <w:szCs w:val="24"/>
                <w:lang w:eastAsia="ru-RU"/>
              </w:rPr>
              <w:t xml:space="preserve">социальная защита ребенка в случае неблагоприятных </w:t>
            </w:r>
            <w:r w:rsidRPr="00F8387B">
              <w:rPr>
                <w:rFonts w:ascii="Times New Roman" w:hAnsi="Times New Roman"/>
                <w:sz w:val="24"/>
                <w:szCs w:val="24"/>
                <w:lang w:eastAsia="ru-RU"/>
              </w:rPr>
              <w:t>условий жизни при психотравмирующих обстоятельствах.</w:t>
            </w:r>
          </w:p>
          <w:p w:rsidR="00A244E8" w:rsidRPr="00475C60" w:rsidRDefault="00A244E8" w:rsidP="00CA1DC2">
            <w:pPr>
              <w:ind w:firstLine="680"/>
              <w:contextualSpacing/>
              <w:outlineLvl w:val="1"/>
            </w:pPr>
          </w:p>
        </w:tc>
      </w:tr>
      <w:tr w:rsidR="00A244E8" w:rsidRPr="00475C60" w:rsidTr="00CA1DC2">
        <w:tc>
          <w:tcPr>
            <w:tcW w:w="269" w:type="pct"/>
          </w:tcPr>
          <w:p w:rsidR="00A244E8" w:rsidRPr="00475C60" w:rsidRDefault="00A244E8" w:rsidP="00CA1DC2">
            <w:pPr>
              <w:rPr>
                <w:b/>
              </w:rPr>
            </w:pPr>
            <w:r w:rsidRPr="00475C60">
              <w:rPr>
                <w:b/>
              </w:rPr>
              <w:t>3</w:t>
            </w:r>
          </w:p>
        </w:tc>
        <w:tc>
          <w:tcPr>
            <w:tcW w:w="2122" w:type="pct"/>
          </w:tcPr>
          <w:p w:rsidR="00A244E8" w:rsidRPr="00475C60" w:rsidRDefault="00A244E8" w:rsidP="00CA1DC2">
            <w:pPr>
              <w:rPr>
                <w:b/>
              </w:rPr>
            </w:pPr>
            <w:r w:rsidRPr="00475C60">
              <w:rPr>
                <w:b/>
                <w:iCs/>
              </w:rPr>
              <w:t>Консультативная работа</w:t>
            </w:r>
          </w:p>
        </w:tc>
        <w:tc>
          <w:tcPr>
            <w:tcW w:w="2609" w:type="pct"/>
          </w:tcPr>
          <w:p w:rsidR="00A244E8" w:rsidRPr="00F8387B" w:rsidRDefault="00A244E8" w:rsidP="00CA1DC2">
            <w:pPr>
              <w:pStyle w:val="ListParagraph"/>
              <w:numPr>
                <w:ilvl w:val="0"/>
                <w:numId w:val="179"/>
              </w:numPr>
              <w:spacing w:after="0" w:line="240" w:lineRule="auto"/>
              <w:outlineLvl w:val="1"/>
              <w:rPr>
                <w:rFonts w:ascii="Times New Roman" w:hAnsi="Times New Roman"/>
                <w:sz w:val="24"/>
                <w:szCs w:val="24"/>
                <w:lang w:eastAsia="ru-RU"/>
              </w:rPr>
            </w:pPr>
            <w:r w:rsidRPr="00F8387B">
              <w:rPr>
                <w:rFonts w:ascii="Times New Roman" w:hAnsi="Times New Roman"/>
                <w:spacing w:val="2"/>
                <w:sz w:val="24"/>
                <w:szCs w:val="24"/>
                <w:lang w:eastAsia="ru-RU"/>
              </w:rPr>
              <w:t xml:space="preserve">выработка совместных обоснованных рекомендаций по </w:t>
            </w:r>
            <w:r w:rsidRPr="00F8387B">
              <w:rPr>
                <w:rFonts w:ascii="Times New Roman" w:hAnsi="Times New Roman"/>
                <w:sz w:val="24"/>
                <w:szCs w:val="24"/>
                <w:lang w:eastAsia="ru-RU"/>
              </w:rPr>
              <w:t>основным направлениям работы с обучающимся с ОВЗ, единых для всех участников образовательных отношений;</w:t>
            </w:r>
          </w:p>
          <w:p w:rsidR="00A244E8" w:rsidRPr="00F8387B" w:rsidRDefault="00A244E8" w:rsidP="00CA1DC2">
            <w:pPr>
              <w:pStyle w:val="ListParagraph"/>
              <w:numPr>
                <w:ilvl w:val="0"/>
                <w:numId w:val="179"/>
              </w:numPr>
              <w:spacing w:after="0" w:line="240" w:lineRule="auto"/>
              <w:outlineLvl w:val="1"/>
              <w:rPr>
                <w:rFonts w:ascii="Times New Roman" w:hAnsi="Times New Roman"/>
                <w:sz w:val="24"/>
                <w:szCs w:val="24"/>
                <w:lang w:eastAsia="ru-RU"/>
              </w:rPr>
            </w:pPr>
            <w:r w:rsidRPr="00F8387B">
              <w:rPr>
                <w:rFonts w:ascii="Times New Roman" w:hAnsi="Times New Roman"/>
                <w:spacing w:val="2"/>
                <w:sz w:val="24"/>
                <w:szCs w:val="24"/>
                <w:lang w:eastAsia="ru-RU"/>
              </w:rPr>
              <w:t>консультирование специалистами педагогов по выбору индивидуально ориентированных методов и приемов работы</w:t>
            </w:r>
            <w:r w:rsidRPr="00F8387B">
              <w:rPr>
                <w:rFonts w:ascii="Times New Roman" w:hAnsi="Times New Roman"/>
                <w:sz w:val="24"/>
                <w:szCs w:val="24"/>
                <w:lang w:eastAsia="ru-RU"/>
              </w:rPr>
              <w:t xml:space="preserve"> с обучающимся с ОВЗ;</w:t>
            </w:r>
          </w:p>
          <w:p w:rsidR="00A244E8" w:rsidRPr="00F8387B" w:rsidRDefault="00A244E8" w:rsidP="00CA1DC2">
            <w:pPr>
              <w:pStyle w:val="ListParagraph"/>
              <w:numPr>
                <w:ilvl w:val="0"/>
                <w:numId w:val="179"/>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консультативная помощь семье в вопросах выбора стратегии воспитания и приемов коррекционного обучения ребенка с ОВЗ.</w:t>
            </w:r>
          </w:p>
          <w:p w:rsidR="00A244E8" w:rsidRPr="00475C60" w:rsidRDefault="00A244E8" w:rsidP="00CA1DC2"/>
        </w:tc>
      </w:tr>
      <w:tr w:rsidR="00A244E8" w:rsidRPr="00475C60" w:rsidTr="00CA1DC2">
        <w:tc>
          <w:tcPr>
            <w:tcW w:w="269" w:type="pct"/>
          </w:tcPr>
          <w:p w:rsidR="00A244E8" w:rsidRPr="00475C60" w:rsidRDefault="00A244E8" w:rsidP="00CA1DC2">
            <w:pPr>
              <w:rPr>
                <w:b/>
              </w:rPr>
            </w:pPr>
            <w:r w:rsidRPr="00475C60">
              <w:rPr>
                <w:b/>
              </w:rPr>
              <w:t>4</w:t>
            </w:r>
          </w:p>
        </w:tc>
        <w:tc>
          <w:tcPr>
            <w:tcW w:w="2122" w:type="pct"/>
          </w:tcPr>
          <w:p w:rsidR="00A244E8" w:rsidRPr="00475C60" w:rsidRDefault="00A244E8" w:rsidP="00CA1DC2">
            <w:pPr>
              <w:rPr>
                <w:b/>
              </w:rPr>
            </w:pPr>
            <w:r w:rsidRPr="00475C60">
              <w:rPr>
                <w:b/>
                <w:iCs/>
                <w:spacing w:val="-2"/>
              </w:rPr>
              <w:t>Информационно­просветительская работа</w:t>
            </w:r>
          </w:p>
        </w:tc>
        <w:tc>
          <w:tcPr>
            <w:tcW w:w="2609" w:type="pct"/>
          </w:tcPr>
          <w:p w:rsidR="00A244E8" w:rsidRPr="00F8387B" w:rsidRDefault="00A244E8" w:rsidP="00CA1DC2">
            <w:pPr>
              <w:pStyle w:val="ListParagraph"/>
              <w:numPr>
                <w:ilvl w:val="0"/>
                <w:numId w:val="180"/>
              </w:numPr>
              <w:spacing w:after="0" w:line="240" w:lineRule="auto"/>
              <w:outlineLvl w:val="1"/>
              <w:rPr>
                <w:rFonts w:ascii="Times New Roman" w:hAnsi="Times New Roman"/>
                <w:sz w:val="24"/>
                <w:szCs w:val="24"/>
                <w:lang w:eastAsia="ru-RU"/>
              </w:rPr>
            </w:pPr>
            <w:r w:rsidRPr="00F8387B">
              <w:rPr>
                <w:rFonts w:ascii="Times New Roman" w:hAnsi="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A244E8" w:rsidRPr="00F8387B" w:rsidRDefault="00A244E8" w:rsidP="00CA1DC2">
            <w:pPr>
              <w:pStyle w:val="ListParagraph"/>
              <w:numPr>
                <w:ilvl w:val="0"/>
                <w:numId w:val="180"/>
              </w:numPr>
              <w:spacing w:after="0" w:line="240" w:lineRule="auto"/>
              <w:outlineLvl w:val="1"/>
              <w:rPr>
                <w:rFonts w:ascii="Times New Roman" w:hAnsi="Times New Roman"/>
                <w:sz w:val="24"/>
                <w:szCs w:val="24"/>
                <w:lang w:eastAsia="ru-RU"/>
              </w:rPr>
            </w:pPr>
            <w:r w:rsidRPr="00F8387B">
              <w:rPr>
                <w:rFonts w:ascii="Times New Roman" w:hAnsi="Times New Roman"/>
                <w:spacing w:val="2"/>
                <w:sz w:val="24"/>
                <w:szCs w:val="24"/>
                <w:lang w:eastAsia="ru-RU"/>
              </w:rPr>
              <w:t xml:space="preserve">проведение тематических выступлений для педагогов </w:t>
            </w:r>
            <w:r w:rsidRPr="00F8387B">
              <w:rPr>
                <w:rFonts w:ascii="Times New Roman" w:hAnsi="Times New Roman"/>
                <w:sz w:val="24"/>
                <w:szCs w:val="24"/>
                <w:lang w:eastAsia="ru-RU"/>
              </w:rPr>
              <w:t>и родителей по разъяснению индивидуально­типологических особенностей различных категорий детей с ОВЗ.</w:t>
            </w:r>
          </w:p>
          <w:p w:rsidR="00A244E8" w:rsidRPr="00475C60" w:rsidRDefault="00A244E8" w:rsidP="00CA1DC2"/>
        </w:tc>
      </w:tr>
    </w:tbl>
    <w:p w:rsidR="00A244E8" w:rsidRPr="00475C60" w:rsidRDefault="00A244E8" w:rsidP="00CA1DC2">
      <w:pPr>
        <w:ind w:left="360"/>
      </w:pPr>
    </w:p>
    <w:p w:rsidR="00A244E8" w:rsidRPr="00475C60" w:rsidRDefault="00A244E8" w:rsidP="00CA1DC2">
      <w:pPr>
        <w:ind w:left="360"/>
      </w:pPr>
    </w:p>
    <w:p w:rsidR="00A244E8" w:rsidRPr="00475C60" w:rsidRDefault="00A244E8" w:rsidP="00CA1DC2">
      <w:pPr>
        <w:autoSpaceDE w:val="0"/>
        <w:autoSpaceDN w:val="0"/>
        <w:adjustRightInd w:val="0"/>
        <w:spacing w:line="360" w:lineRule="auto"/>
        <w:ind w:firstLine="454"/>
        <w:jc w:val="both"/>
        <w:textAlignment w:val="center"/>
        <w:rPr>
          <w:b/>
          <w:bCs/>
        </w:rPr>
      </w:pPr>
      <w:r w:rsidRPr="00475C60">
        <w:rPr>
          <w:b/>
          <w:bCs/>
        </w:rPr>
        <w:t>Этапы реализации программы</w:t>
      </w:r>
    </w:p>
    <w:p w:rsidR="00A244E8" w:rsidRPr="00475C60" w:rsidRDefault="00A244E8" w:rsidP="00CA1DC2">
      <w:pPr>
        <w:autoSpaceDE w:val="0"/>
        <w:autoSpaceDN w:val="0"/>
        <w:adjustRightInd w:val="0"/>
        <w:ind w:firstLine="454"/>
        <w:textAlignment w:val="center"/>
        <w:rPr>
          <w:iCs/>
        </w:rPr>
      </w:pPr>
      <w:r w:rsidRPr="00475C60">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A244E8" w:rsidRPr="00475C60" w:rsidRDefault="00A244E8" w:rsidP="00CA1DC2">
      <w:pPr>
        <w:pStyle w:val="ListParagraph"/>
        <w:numPr>
          <w:ilvl w:val="0"/>
          <w:numId w:val="181"/>
        </w:numPr>
        <w:autoSpaceDE w:val="0"/>
        <w:autoSpaceDN w:val="0"/>
        <w:adjustRightInd w:val="0"/>
        <w:spacing w:after="0" w:line="240" w:lineRule="auto"/>
        <w:textAlignment w:val="center"/>
        <w:rPr>
          <w:rFonts w:ascii="Times New Roman" w:hAnsi="Times New Roman"/>
          <w:sz w:val="24"/>
          <w:szCs w:val="24"/>
          <w:lang w:eastAsia="ru-RU"/>
        </w:rPr>
      </w:pPr>
      <w:r w:rsidRPr="00475C60">
        <w:rPr>
          <w:rFonts w:ascii="Times New Roman" w:hAnsi="Times New Roman"/>
          <w:b/>
          <w:iCs/>
          <w:spacing w:val="2"/>
          <w:sz w:val="24"/>
          <w:szCs w:val="24"/>
          <w:lang w:eastAsia="ru-RU"/>
        </w:rPr>
        <w:t>Этап сбора и анализа информации</w:t>
      </w:r>
      <w:r w:rsidRPr="00475C60">
        <w:rPr>
          <w:rFonts w:ascii="Times New Roman" w:hAnsi="Times New Roman"/>
          <w:b/>
          <w:spacing w:val="2"/>
          <w:sz w:val="24"/>
          <w:szCs w:val="24"/>
          <w:lang w:eastAsia="ru-RU"/>
        </w:rPr>
        <w:t xml:space="preserve"> (информационно­</w:t>
      </w:r>
      <w:r w:rsidRPr="00475C60">
        <w:rPr>
          <w:rFonts w:ascii="Times New Roman" w:hAnsi="Times New Roman"/>
          <w:b/>
          <w:sz w:val="24"/>
          <w:szCs w:val="24"/>
          <w:lang w:eastAsia="ru-RU"/>
        </w:rPr>
        <w:t>аналитическая деятельность).</w:t>
      </w:r>
    </w:p>
    <w:p w:rsidR="00A244E8" w:rsidRPr="00475C60" w:rsidRDefault="00A244E8" w:rsidP="00CA1DC2">
      <w:pPr>
        <w:autoSpaceDE w:val="0"/>
        <w:autoSpaceDN w:val="0"/>
        <w:adjustRightInd w:val="0"/>
        <w:textAlignment w:val="center"/>
        <w:rPr>
          <w:iCs/>
        </w:rPr>
      </w:pPr>
      <w:r w:rsidRPr="00475C60">
        <w:t>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A244E8" w:rsidRPr="00475C60" w:rsidRDefault="00A244E8" w:rsidP="00CA1DC2">
      <w:pPr>
        <w:pStyle w:val="ListParagraph"/>
        <w:numPr>
          <w:ilvl w:val="0"/>
          <w:numId w:val="181"/>
        </w:numPr>
        <w:autoSpaceDE w:val="0"/>
        <w:autoSpaceDN w:val="0"/>
        <w:adjustRightInd w:val="0"/>
        <w:spacing w:after="0" w:line="240" w:lineRule="auto"/>
        <w:textAlignment w:val="center"/>
        <w:rPr>
          <w:rFonts w:ascii="Times New Roman" w:hAnsi="Times New Roman"/>
          <w:iCs/>
          <w:sz w:val="24"/>
          <w:szCs w:val="24"/>
          <w:lang w:eastAsia="ru-RU"/>
        </w:rPr>
      </w:pPr>
      <w:r w:rsidRPr="00475C60">
        <w:rPr>
          <w:rFonts w:ascii="Times New Roman" w:hAnsi="Times New Roman"/>
          <w:b/>
          <w:iCs/>
          <w:sz w:val="24"/>
          <w:szCs w:val="24"/>
          <w:lang w:eastAsia="ru-RU"/>
        </w:rPr>
        <w:t>Этап планирования, организации, координации</w:t>
      </w:r>
      <w:r w:rsidRPr="00475C60">
        <w:rPr>
          <w:rFonts w:ascii="Times New Roman" w:hAnsi="Times New Roman"/>
          <w:b/>
          <w:sz w:val="24"/>
          <w:szCs w:val="24"/>
          <w:lang w:eastAsia="ru-RU"/>
        </w:rPr>
        <w:t xml:space="preserve"> (органи</w:t>
      </w:r>
      <w:r w:rsidRPr="00475C60">
        <w:rPr>
          <w:rFonts w:ascii="Times New Roman" w:hAnsi="Times New Roman"/>
          <w:b/>
          <w:spacing w:val="-2"/>
          <w:sz w:val="24"/>
          <w:szCs w:val="24"/>
          <w:lang w:eastAsia="ru-RU"/>
        </w:rPr>
        <w:t>зационно­исполнительская деятельность).</w:t>
      </w:r>
    </w:p>
    <w:p w:rsidR="00A244E8" w:rsidRPr="00475C60" w:rsidRDefault="00A244E8" w:rsidP="00CA1DC2">
      <w:pPr>
        <w:autoSpaceDE w:val="0"/>
        <w:autoSpaceDN w:val="0"/>
        <w:adjustRightInd w:val="0"/>
        <w:textAlignment w:val="center"/>
        <w:rPr>
          <w:iCs/>
        </w:rPr>
      </w:pPr>
      <w:r w:rsidRPr="00475C60">
        <w:rPr>
          <w:spacing w:val="-2"/>
        </w:rPr>
        <w:t xml:space="preserve"> Результатом работы </w:t>
      </w:r>
      <w:r w:rsidRPr="00475C60">
        <w:t xml:space="preserve">является особым образом организованный образовательный </w:t>
      </w:r>
      <w:r w:rsidRPr="00475C60">
        <w:rPr>
          <w:spacing w:val="2"/>
        </w:rPr>
        <w:t>процесс, имеющий коррекционно­развивающую направлен</w:t>
      </w:r>
      <w:r w:rsidRPr="00475C60">
        <w:t>ность, и процесс специального сопровождения детей с ОВЗ</w:t>
      </w:r>
      <w:r w:rsidRPr="00475C60">
        <w:rPr>
          <w:spacing w:val="2"/>
        </w:rPr>
        <w:t xml:space="preserve"> при целенаправленно созданных (вариативных) условиях обучения, воспитания, </w:t>
      </w:r>
      <w:r w:rsidRPr="00475C60">
        <w:t>развития, социализации рассматриваемой категории детей.</w:t>
      </w:r>
    </w:p>
    <w:p w:rsidR="00A244E8" w:rsidRPr="00475C60" w:rsidRDefault="00A244E8" w:rsidP="00CA1DC2">
      <w:pPr>
        <w:pStyle w:val="ListParagraph"/>
        <w:numPr>
          <w:ilvl w:val="0"/>
          <w:numId w:val="181"/>
        </w:numPr>
        <w:autoSpaceDE w:val="0"/>
        <w:autoSpaceDN w:val="0"/>
        <w:adjustRightInd w:val="0"/>
        <w:spacing w:after="0" w:line="240" w:lineRule="auto"/>
        <w:textAlignment w:val="center"/>
        <w:rPr>
          <w:rFonts w:ascii="Times New Roman" w:hAnsi="Times New Roman"/>
          <w:spacing w:val="-2"/>
          <w:sz w:val="24"/>
          <w:szCs w:val="24"/>
          <w:lang w:eastAsia="ru-RU"/>
        </w:rPr>
      </w:pPr>
      <w:r w:rsidRPr="00475C60">
        <w:rPr>
          <w:rFonts w:ascii="Times New Roman" w:hAnsi="Times New Roman"/>
          <w:b/>
          <w:iCs/>
          <w:spacing w:val="2"/>
          <w:sz w:val="24"/>
          <w:szCs w:val="24"/>
          <w:lang w:eastAsia="ru-RU"/>
        </w:rPr>
        <w:t>Этап диагностики коррекционно­развивающей образо</w:t>
      </w:r>
      <w:r w:rsidRPr="00475C60">
        <w:rPr>
          <w:rFonts w:ascii="Times New Roman" w:hAnsi="Times New Roman"/>
          <w:b/>
          <w:iCs/>
          <w:spacing w:val="-2"/>
          <w:sz w:val="24"/>
          <w:szCs w:val="24"/>
          <w:lang w:eastAsia="ru-RU"/>
        </w:rPr>
        <w:t xml:space="preserve">вательной среды </w:t>
      </w:r>
      <w:r w:rsidRPr="00475C60">
        <w:rPr>
          <w:rFonts w:ascii="Times New Roman" w:hAnsi="Times New Roman"/>
          <w:b/>
          <w:spacing w:val="-2"/>
          <w:sz w:val="24"/>
          <w:szCs w:val="24"/>
          <w:lang w:eastAsia="ru-RU"/>
        </w:rPr>
        <w:t>(контрольно­диагностическая деятельность).</w:t>
      </w:r>
    </w:p>
    <w:p w:rsidR="00A244E8" w:rsidRPr="00475C60" w:rsidRDefault="00A244E8" w:rsidP="00CA1DC2">
      <w:pPr>
        <w:autoSpaceDE w:val="0"/>
        <w:autoSpaceDN w:val="0"/>
        <w:adjustRightInd w:val="0"/>
        <w:textAlignment w:val="center"/>
        <w:rPr>
          <w:iCs/>
          <w:spacing w:val="2"/>
        </w:rPr>
      </w:pPr>
      <w:r w:rsidRPr="00475C60">
        <w:rPr>
          <w:spacing w:val="2"/>
        </w:rPr>
        <w:t xml:space="preserve">Результатом является констатация соответствия созданных </w:t>
      </w:r>
      <w:r w:rsidRPr="00475C60">
        <w:t xml:space="preserve">условий и выбранных коррекционно­развивающих и образовательных программ особым образовательным потребностям </w:t>
      </w:r>
      <w:r w:rsidRPr="00475C60">
        <w:rPr>
          <w:spacing w:val="2"/>
        </w:rPr>
        <w:t>ребенка.</w:t>
      </w:r>
    </w:p>
    <w:p w:rsidR="00A244E8" w:rsidRPr="00475C60" w:rsidRDefault="00A244E8" w:rsidP="00CA1DC2">
      <w:pPr>
        <w:pStyle w:val="ListParagraph"/>
        <w:numPr>
          <w:ilvl w:val="0"/>
          <w:numId w:val="181"/>
        </w:numPr>
        <w:autoSpaceDE w:val="0"/>
        <w:autoSpaceDN w:val="0"/>
        <w:adjustRightInd w:val="0"/>
        <w:spacing w:after="0" w:line="240" w:lineRule="auto"/>
        <w:textAlignment w:val="center"/>
        <w:rPr>
          <w:rFonts w:ascii="Times New Roman" w:hAnsi="Times New Roman"/>
          <w:b/>
          <w:bCs/>
          <w:sz w:val="24"/>
          <w:szCs w:val="24"/>
          <w:lang w:eastAsia="ru-RU"/>
        </w:rPr>
      </w:pPr>
      <w:r w:rsidRPr="00475C60">
        <w:rPr>
          <w:rFonts w:ascii="Times New Roman" w:hAnsi="Times New Roman"/>
          <w:b/>
          <w:iCs/>
          <w:spacing w:val="2"/>
          <w:sz w:val="24"/>
          <w:szCs w:val="24"/>
          <w:lang w:eastAsia="ru-RU"/>
        </w:rPr>
        <w:t>Этап регуляции и корректировки</w:t>
      </w:r>
      <w:r w:rsidRPr="00475C60">
        <w:rPr>
          <w:rFonts w:ascii="Times New Roman" w:hAnsi="Times New Roman"/>
          <w:b/>
          <w:spacing w:val="2"/>
          <w:sz w:val="24"/>
          <w:szCs w:val="24"/>
          <w:lang w:eastAsia="ru-RU"/>
        </w:rPr>
        <w:t xml:space="preserve"> (регулятивно­корректировочная деятельность).</w:t>
      </w:r>
    </w:p>
    <w:p w:rsidR="00A244E8" w:rsidRPr="00475C60" w:rsidRDefault="00A244E8" w:rsidP="00CA1DC2">
      <w:pPr>
        <w:autoSpaceDE w:val="0"/>
        <w:autoSpaceDN w:val="0"/>
        <w:adjustRightInd w:val="0"/>
        <w:textAlignment w:val="center"/>
        <w:rPr>
          <w:b/>
          <w:bCs/>
        </w:rPr>
      </w:pPr>
      <w:r w:rsidRPr="00475C60">
        <w:rPr>
          <w:spacing w:val="2"/>
        </w:rPr>
        <w:t xml:space="preserve">Результатом является внесение </w:t>
      </w:r>
      <w:r w:rsidRPr="00475C60">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A244E8" w:rsidRPr="00475C60" w:rsidRDefault="00A244E8" w:rsidP="00CA1DC2">
      <w:pPr>
        <w:spacing w:before="100" w:beforeAutospacing="1" w:after="100" w:afterAutospacing="1"/>
        <w:jc w:val="center"/>
        <w:outlineLvl w:val="2"/>
        <w:rPr>
          <w:b/>
          <w:bCs/>
        </w:rPr>
      </w:pPr>
      <w:bookmarkStart w:id="82" w:name="_Toc414553278"/>
      <w:r w:rsidRPr="00475C60">
        <w:rPr>
          <w:b/>
          <w:bCs/>
        </w:rPr>
        <w:t xml:space="preserve">2.5.3.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w:t>
      </w:r>
      <w:bookmarkEnd w:id="82"/>
      <w:r w:rsidRPr="00475C60">
        <w:rPr>
          <w:b/>
          <w:bCs/>
        </w:rPr>
        <w:t>начальной школы</w:t>
      </w:r>
    </w:p>
    <w:p w:rsidR="00A244E8" w:rsidRPr="00475C60" w:rsidRDefault="00A244E8" w:rsidP="00CA1DC2">
      <w:pPr>
        <w:autoSpaceDE w:val="0"/>
        <w:autoSpaceDN w:val="0"/>
        <w:adjustRightInd w:val="0"/>
        <w:spacing w:line="360" w:lineRule="auto"/>
        <w:ind w:firstLine="454"/>
        <w:jc w:val="both"/>
        <w:textAlignment w:val="center"/>
      </w:pPr>
      <w:r w:rsidRPr="00475C60">
        <w:rPr>
          <w:b/>
          <w:bCs/>
        </w:rPr>
        <w:t>Механизмы реализации программы</w:t>
      </w:r>
    </w:p>
    <w:p w:rsidR="00A244E8" w:rsidRPr="00475C60" w:rsidRDefault="00A244E8" w:rsidP="00CA1DC2">
      <w:pPr>
        <w:pStyle w:val="BodyText"/>
        <w:ind w:right="103" w:firstLine="708"/>
      </w:pPr>
      <w:r w:rsidRPr="00475C60">
        <w:rPr>
          <w:spacing w:val="2"/>
        </w:rPr>
        <w:t xml:space="preserve">Основными механизмами реализации коррекционной </w:t>
      </w:r>
      <w:r w:rsidRPr="00475C60">
        <w:t>ра</w:t>
      </w:r>
      <w:r w:rsidRPr="00475C60">
        <w:rPr>
          <w:spacing w:val="2"/>
        </w:rPr>
        <w:t xml:space="preserve">боты являются оптимально выстроенное </w:t>
      </w:r>
      <w:r w:rsidRPr="00475C60">
        <w:rPr>
          <w:iCs/>
          <w:spacing w:val="2"/>
        </w:rPr>
        <w:t xml:space="preserve">взаимодействие </w:t>
      </w:r>
      <w:r w:rsidRPr="00475C60">
        <w:rPr>
          <w:iCs/>
        </w:rPr>
        <w:t>специалистов образовательной организации</w:t>
      </w:r>
      <w:r w:rsidRPr="00475C60">
        <w:t>обеспечивающее системное сопровождение детей с ограниченными воз</w:t>
      </w:r>
      <w:r w:rsidRPr="00475C60">
        <w:rPr>
          <w:spacing w:val="2"/>
        </w:rPr>
        <w:t xml:space="preserve">можностями здоровья специалистами различного профиля в образовательном процессе, и </w:t>
      </w:r>
      <w:r w:rsidRPr="00475C60">
        <w:rPr>
          <w:iCs/>
          <w:spacing w:val="2"/>
        </w:rPr>
        <w:t>социальное партнерство</w:t>
      </w:r>
      <w:r w:rsidRPr="00475C60">
        <w:rPr>
          <w:spacing w:val="2"/>
        </w:rPr>
        <w:t xml:space="preserve">, </w:t>
      </w:r>
      <w:r w:rsidRPr="00475C60">
        <w:rPr>
          <w:spacing w:val="-2"/>
        </w:rPr>
        <w:t>предполагающее профессиональное взаимодействие образовательной организации</w:t>
      </w:r>
      <w:r w:rsidRPr="00475C60">
        <w:t xml:space="preserve"> с внешними ресурсами (организациями различных ведомств, общественными организациями и другими институтами общества).В</w:t>
      </w:r>
      <w:r w:rsidRPr="00475C60">
        <w:rPr>
          <w:spacing w:val="-4"/>
        </w:rPr>
        <w:t xml:space="preserve">школе </w:t>
      </w:r>
      <w:r w:rsidRPr="00475C60">
        <w:t xml:space="preserve">имеются кабинет </w:t>
      </w:r>
      <w:r w:rsidRPr="00475C60">
        <w:rPr>
          <w:spacing w:val="-2"/>
        </w:rPr>
        <w:t xml:space="preserve">психолога </w:t>
      </w:r>
      <w:r w:rsidRPr="00475C60">
        <w:t xml:space="preserve">и медицинский </w:t>
      </w:r>
      <w:r w:rsidRPr="00475C60">
        <w:rPr>
          <w:spacing w:val="-3"/>
        </w:rPr>
        <w:t xml:space="preserve">кабинет,  </w:t>
      </w:r>
      <w:r w:rsidRPr="00475C60">
        <w:t>работают следующиеспециалисты:</w:t>
      </w:r>
    </w:p>
    <w:p w:rsidR="00A244E8" w:rsidRPr="00475C60" w:rsidRDefault="00A244E8" w:rsidP="00CA1DC2">
      <w:pPr>
        <w:widowControl w:val="0"/>
        <w:numPr>
          <w:ilvl w:val="1"/>
          <w:numId w:val="182"/>
        </w:numPr>
        <w:tabs>
          <w:tab w:val="left" w:pos="1529"/>
        </w:tabs>
        <w:spacing w:line="267" w:lineRule="exact"/>
        <w:ind w:left="1528"/>
        <w:rPr>
          <w:lang w:val="en-US"/>
        </w:rPr>
      </w:pPr>
      <w:r w:rsidRPr="00475C60">
        <w:rPr>
          <w:lang w:val="en-US"/>
        </w:rPr>
        <w:t>педагоги;</w:t>
      </w:r>
    </w:p>
    <w:p w:rsidR="00A244E8" w:rsidRPr="00475C60" w:rsidRDefault="00A244E8" w:rsidP="00CA1DC2">
      <w:pPr>
        <w:widowControl w:val="0"/>
        <w:numPr>
          <w:ilvl w:val="1"/>
          <w:numId w:val="182"/>
        </w:numPr>
        <w:tabs>
          <w:tab w:val="left" w:pos="1529"/>
        </w:tabs>
        <w:spacing w:line="269" w:lineRule="exact"/>
        <w:ind w:left="1528"/>
        <w:rPr>
          <w:lang w:val="en-US"/>
        </w:rPr>
      </w:pPr>
      <w:r w:rsidRPr="00475C60">
        <w:rPr>
          <w:lang w:val="en-US"/>
        </w:rPr>
        <w:t>педагог-психолог;</w:t>
      </w:r>
    </w:p>
    <w:p w:rsidR="00A244E8" w:rsidRPr="00475C60" w:rsidRDefault="00A244E8" w:rsidP="00CA1DC2">
      <w:pPr>
        <w:widowControl w:val="0"/>
        <w:numPr>
          <w:ilvl w:val="1"/>
          <w:numId w:val="182"/>
        </w:numPr>
        <w:tabs>
          <w:tab w:val="left" w:pos="1529"/>
        </w:tabs>
        <w:spacing w:line="269" w:lineRule="exact"/>
        <w:ind w:left="1528"/>
        <w:rPr>
          <w:lang w:val="en-US"/>
        </w:rPr>
      </w:pPr>
      <w:r w:rsidRPr="00475C60">
        <w:rPr>
          <w:lang w:val="en-US"/>
        </w:rPr>
        <w:t>социальныйпедагог;</w:t>
      </w:r>
    </w:p>
    <w:p w:rsidR="00A244E8" w:rsidRPr="00475C60" w:rsidRDefault="00A244E8" w:rsidP="00CA1DC2">
      <w:pPr>
        <w:widowControl w:val="0"/>
        <w:numPr>
          <w:ilvl w:val="1"/>
          <w:numId w:val="182"/>
        </w:numPr>
        <w:tabs>
          <w:tab w:val="left" w:pos="1529"/>
        </w:tabs>
        <w:spacing w:line="269" w:lineRule="exact"/>
        <w:ind w:left="1528"/>
        <w:rPr>
          <w:lang w:val="en-US"/>
        </w:rPr>
      </w:pPr>
      <w:r w:rsidRPr="00475C60">
        <w:rPr>
          <w:lang w:val="en-US"/>
        </w:rPr>
        <w:t>медицинскаясестра;</w:t>
      </w:r>
    </w:p>
    <w:p w:rsidR="00A244E8" w:rsidRPr="00475C60" w:rsidRDefault="00A244E8" w:rsidP="00CA1DC2">
      <w:pPr>
        <w:widowControl w:val="0"/>
        <w:numPr>
          <w:ilvl w:val="1"/>
          <w:numId w:val="182"/>
        </w:numPr>
        <w:tabs>
          <w:tab w:val="left" w:pos="1529"/>
        </w:tabs>
        <w:spacing w:line="269" w:lineRule="exact"/>
        <w:ind w:left="1528"/>
        <w:rPr>
          <w:lang w:val="en-US"/>
        </w:rPr>
      </w:pPr>
      <w:r w:rsidRPr="00475C60">
        <w:rPr>
          <w:lang w:val="en-US"/>
        </w:rPr>
        <w:t>социальноепарнерство.</w:t>
      </w:r>
    </w:p>
    <w:p w:rsidR="00A244E8" w:rsidRPr="00475C60" w:rsidRDefault="00A244E8" w:rsidP="00CA1DC2">
      <w:pPr>
        <w:autoSpaceDE w:val="0"/>
        <w:autoSpaceDN w:val="0"/>
        <w:adjustRightInd w:val="0"/>
        <w:textAlignment w:val="center"/>
        <w:rPr>
          <w:lang w:val="en-US"/>
        </w:rPr>
      </w:pPr>
    </w:p>
    <w:p w:rsidR="00A244E8" w:rsidRPr="00475C60" w:rsidRDefault="00A244E8" w:rsidP="00CA1DC2">
      <w:pPr>
        <w:autoSpaceDE w:val="0"/>
        <w:autoSpaceDN w:val="0"/>
        <w:adjustRightInd w:val="0"/>
        <w:textAlignment w:val="center"/>
      </w:pPr>
      <w:r w:rsidRPr="00475C60">
        <w:rPr>
          <w:iCs/>
        </w:rPr>
        <w:t>Взаимодействие специалистов образовательной организации</w:t>
      </w:r>
      <w:r w:rsidRPr="00475C60">
        <w:t xml:space="preserve"> предусматривает:</w:t>
      </w:r>
    </w:p>
    <w:p w:rsidR="00A244E8" w:rsidRPr="00475C60" w:rsidRDefault="00A244E8" w:rsidP="00CA1DC2">
      <w:pPr>
        <w:pStyle w:val="ListParagraph"/>
        <w:numPr>
          <w:ilvl w:val="0"/>
          <w:numId w:val="181"/>
        </w:numPr>
        <w:spacing w:after="0" w:line="240" w:lineRule="auto"/>
        <w:outlineLvl w:val="1"/>
        <w:rPr>
          <w:rFonts w:ascii="Times New Roman" w:hAnsi="Times New Roman"/>
          <w:sz w:val="24"/>
          <w:szCs w:val="24"/>
          <w:lang w:eastAsia="ru-RU"/>
        </w:rPr>
      </w:pPr>
      <w:r w:rsidRPr="00475C60">
        <w:rPr>
          <w:rFonts w:ascii="Times New Roman" w:hAnsi="Times New Roman"/>
          <w:b/>
          <w:sz w:val="24"/>
          <w:szCs w:val="24"/>
          <w:lang w:eastAsia="ru-RU"/>
        </w:rPr>
        <w:t>Комплексность</w:t>
      </w:r>
    </w:p>
    <w:p w:rsidR="00A244E8" w:rsidRPr="00475C60" w:rsidRDefault="00A244E8" w:rsidP="00CA1DC2">
      <w:pPr>
        <w:outlineLvl w:val="1"/>
      </w:pPr>
      <w:r w:rsidRPr="00475C60">
        <w:t xml:space="preserve"> в определении и решении проблем ребенка, предоставлении ему квалифицированной помощи специалистов разного профиля;</w:t>
      </w:r>
    </w:p>
    <w:p w:rsidR="00A244E8" w:rsidRPr="00475C60" w:rsidRDefault="00A244E8" w:rsidP="00CA1DC2">
      <w:pPr>
        <w:contextualSpacing/>
        <w:outlineLvl w:val="1"/>
      </w:pPr>
      <w:r w:rsidRPr="00475C60">
        <w:t>многоаспектный анализ личностного и познавательного развития ребенка;</w:t>
      </w:r>
    </w:p>
    <w:p w:rsidR="00A244E8" w:rsidRPr="00475C60" w:rsidRDefault="00A244E8" w:rsidP="00CA1DC2">
      <w:pPr>
        <w:pStyle w:val="ListParagraph"/>
        <w:numPr>
          <w:ilvl w:val="0"/>
          <w:numId w:val="181"/>
        </w:numPr>
        <w:spacing w:after="0" w:line="240" w:lineRule="auto"/>
        <w:outlineLvl w:val="1"/>
        <w:rPr>
          <w:rFonts w:ascii="Times New Roman" w:hAnsi="Times New Roman"/>
          <w:sz w:val="24"/>
          <w:szCs w:val="24"/>
          <w:lang w:eastAsia="ru-RU"/>
        </w:rPr>
      </w:pPr>
      <w:r w:rsidRPr="00475C60">
        <w:rPr>
          <w:rFonts w:ascii="Times New Roman" w:hAnsi="Times New Roman"/>
          <w:b/>
          <w:sz w:val="24"/>
          <w:szCs w:val="24"/>
          <w:lang w:eastAsia="ru-RU"/>
        </w:rPr>
        <w:t>составление комплексных индивидуальных программ</w:t>
      </w:r>
    </w:p>
    <w:p w:rsidR="00A244E8" w:rsidRPr="00475C60" w:rsidRDefault="00A244E8" w:rsidP="00CA1DC2">
      <w:pPr>
        <w:outlineLvl w:val="1"/>
      </w:pPr>
      <w:r w:rsidRPr="00475C60">
        <w:t>общего развития и коррекции отдельных сторон учебно­позна</w:t>
      </w:r>
      <w:r w:rsidRPr="00475C60">
        <w:rPr>
          <w:spacing w:val="2"/>
        </w:rPr>
        <w:t xml:space="preserve">вательной, речевой, эмоциональной­волевой и личностной </w:t>
      </w:r>
      <w:r w:rsidRPr="00475C60">
        <w:t>сфер ребенка.</w:t>
      </w:r>
    </w:p>
    <w:p w:rsidR="00A244E8" w:rsidRPr="00475C60" w:rsidRDefault="00A244E8" w:rsidP="00CA1DC2">
      <w:pPr>
        <w:pStyle w:val="ListParagraph"/>
        <w:numPr>
          <w:ilvl w:val="0"/>
          <w:numId w:val="181"/>
        </w:numPr>
        <w:autoSpaceDE w:val="0"/>
        <w:autoSpaceDN w:val="0"/>
        <w:adjustRightInd w:val="0"/>
        <w:spacing w:after="0" w:line="240" w:lineRule="auto"/>
        <w:textAlignment w:val="center"/>
        <w:rPr>
          <w:rFonts w:ascii="Times New Roman" w:hAnsi="Times New Roman"/>
          <w:sz w:val="24"/>
          <w:szCs w:val="24"/>
          <w:lang w:eastAsia="ru-RU"/>
        </w:rPr>
      </w:pPr>
      <w:r w:rsidRPr="00475C60">
        <w:rPr>
          <w:rFonts w:ascii="Times New Roman" w:hAnsi="Times New Roman"/>
          <w:b/>
          <w:spacing w:val="-2"/>
          <w:sz w:val="24"/>
          <w:szCs w:val="24"/>
          <w:lang w:eastAsia="ru-RU"/>
        </w:rPr>
        <w:t>консолидация усилий</w:t>
      </w:r>
    </w:p>
    <w:p w:rsidR="00A244E8" w:rsidRPr="00475C60" w:rsidRDefault="00A244E8" w:rsidP="00CA1DC2">
      <w:pPr>
        <w:autoSpaceDE w:val="0"/>
        <w:autoSpaceDN w:val="0"/>
        <w:adjustRightInd w:val="0"/>
        <w:textAlignment w:val="center"/>
      </w:pPr>
      <w:r w:rsidRPr="00475C60">
        <w:rPr>
          <w:spacing w:val="-2"/>
        </w:rPr>
        <w:t xml:space="preserve"> разных специалистов в области пси</w:t>
      </w:r>
      <w:r w:rsidRPr="00475C60">
        <w:t>хологии, педагогики, медицины, социальной работы позволит обеспечить систему комплексного психолого</w:t>
      </w:r>
      <w:r w:rsidRPr="00475C60">
        <w:noBreakHyphen/>
        <w:t>медико­педаго</w:t>
      </w:r>
      <w:r w:rsidRPr="00475C60">
        <w:rPr>
          <w:spacing w:val="2"/>
        </w:rPr>
        <w:t xml:space="preserve">гического сопровождения и эффективно решать проблемы </w:t>
      </w:r>
      <w:r w:rsidRPr="00475C60">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475C60">
        <w:rPr>
          <w:spacing w:val="-2"/>
        </w:rPr>
        <w:t xml:space="preserve">фильную помощь ребенку и его родителям (законным представителям), а также образовательной организации в решении </w:t>
      </w:r>
      <w:r w:rsidRPr="00475C60">
        <w:t>вопросов, связанных с адаптацией, обучением, воспитанием, развитием, социализацией детей с ограниченными возможностями здоровья.</w:t>
      </w:r>
    </w:p>
    <w:p w:rsidR="00A244E8" w:rsidRPr="00475C60" w:rsidRDefault="00A244E8" w:rsidP="00CA1DC2">
      <w:pPr>
        <w:pStyle w:val="ListParagraph"/>
        <w:numPr>
          <w:ilvl w:val="0"/>
          <w:numId w:val="181"/>
        </w:numPr>
        <w:autoSpaceDE w:val="0"/>
        <w:autoSpaceDN w:val="0"/>
        <w:adjustRightInd w:val="0"/>
        <w:spacing w:after="0" w:line="240" w:lineRule="auto"/>
        <w:textAlignment w:val="center"/>
        <w:rPr>
          <w:rFonts w:ascii="Times New Roman" w:hAnsi="Times New Roman"/>
          <w:b/>
          <w:sz w:val="24"/>
          <w:szCs w:val="24"/>
          <w:lang w:eastAsia="ru-RU"/>
        </w:rPr>
      </w:pPr>
      <w:r w:rsidRPr="00475C60">
        <w:rPr>
          <w:rFonts w:ascii="Times New Roman" w:hAnsi="Times New Roman"/>
          <w:b/>
          <w:iCs/>
          <w:sz w:val="24"/>
          <w:szCs w:val="24"/>
          <w:lang w:eastAsia="ru-RU"/>
        </w:rPr>
        <w:t>социальное партнерство</w:t>
      </w:r>
    </w:p>
    <w:p w:rsidR="00A244E8" w:rsidRPr="00475C60" w:rsidRDefault="00A244E8" w:rsidP="00CA1DC2">
      <w:pPr>
        <w:contextualSpacing/>
        <w:outlineLvl w:val="1"/>
      </w:pPr>
      <w:r w:rsidRPr="00475C60">
        <w:t>сотрудничество с образовательными организациями и другими ведомствами по вопросам преемственности обучения, разви</w:t>
      </w:r>
      <w:r w:rsidRPr="00475C60">
        <w:rPr>
          <w:spacing w:val="2"/>
        </w:rPr>
        <w:t xml:space="preserve">тия и адаптации, социализации, здоровьесбережения детей </w:t>
      </w:r>
      <w:r w:rsidRPr="00475C60">
        <w:t>с ограниченными возможностями здоровья;</w:t>
      </w:r>
    </w:p>
    <w:p w:rsidR="00A244E8" w:rsidRPr="00475C60" w:rsidRDefault="00A244E8" w:rsidP="00CA1DC2">
      <w:pPr>
        <w:contextualSpacing/>
        <w:outlineLvl w:val="1"/>
      </w:pPr>
      <w:r w:rsidRPr="00475C60">
        <w:rPr>
          <w:spacing w:val="2"/>
        </w:rPr>
        <w:t xml:space="preserve">сотрудничество со средствами массовой информации, а также с негосударственными структурами, прежде всего </w:t>
      </w:r>
      <w:r w:rsidRPr="00475C60">
        <w:t>с общественными объединениями инвалидов, организациями родителей детей с ОВЗ;</w:t>
      </w:r>
    </w:p>
    <w:p w:rsidR="00A244E8" w:rsidRPr="00475C60" w:rsidRDefault="00A244E8" w:rsidP="00CA1DC2">
      <w:pPr>
        <w:contextualSpacing/>
        <w:outlineLvl w:val="1"/>
      </w:pPr>
      <w:r w:rsidRPr="00475C60">
        <w:t>сотрудничество с родительской общественностью.</w:t>
      </w:r>
    </w:p>
    <w:p w:rsidR="00A244E8" w:rsidRPr="00475C60" w:rsidRDefault="00A244E8" w:rsidP="00CA1DC2">
      <w:pPr>
        <w:ind w:left="360"/>
      </w:pPr>
    </w:p>
    <w:p w:rsidR="00A244E8" w:rsidRPr="00475C60" w:rsidRDefault="00A244E8" w:rsidP="00CA1DC2">
      <w:pPr>
        <w:autoSpaceDE w:val="0"/>
        <w:autoSpaceDN w:val="0"/>
        <w:adjustRightInd w:val="0"/>
        <w:spacing w:line="360" w:lineRule="auto"/>
        <w:ind w:firstLine="454"/>
        <w:jc w:val="both"/>
        <w:textAlignment w:val="center"/>
        <w:rPr>
          <w:b/>
          <w:bCs/>
        </w:rPr>
      </w:pPr>
      <w:r w:rsidRPr="00475C60">
        <w:rPr>
          <w:b/>
          <w:bCs/>
        </w:rPr>
        <w:t>Условия реализации программы</w:t>
      </w:r>
    </w:p>
    <w:p w:rsidR="00A244E8" w:rsidRPr="00475C60" w:rsidRDefault="00A244E8" w:rsidP="00CA1DC2">
      <w:pPr>
        <w:autoSpaceDE w:val="0"/>
        <w:autoSpaceDN w:val="0"/>
        <w:adjustRightInd w:val="0"/>
        <w:ind w:firstLine="454"/>
        <w:textAlignment w:val="center"/>
        <w:rPr>
          <w:iCs/>
        </w:rPr>
      </w:pPr>
      <w:r w:rsidRPr="00475C60">
        <w:rPr>
          <w:spacing w:val="2"/>
        </w:rPr>
        <w:t>Программа коррекционной работы предусматривает соз</w:t>
      </w:r>
      <w:r w:rsidRPr="00475C60">
        <w:t>дание в образовательной организации специальных услови</w:t>
      </w:r>
      <w:r w:rsidRPr="00475C60">
        <w:rPr>
          <w:spacing w:val="2"/>
        </w:rPr>
        <w:t>й  обучения и воспитания детей с ОВЗ</w:t>
      </w:r>
      <w:r w:rsidRPr="00475C60">
        <w:t>, включающих:</w:t>
      </w:r>
    </w:p>
    <w:p w:rsidR="00A244E8" w:rsidRPr="00475C60" w:rsidRDefault="00A244E8" w:rsidP="00CA1DC2">
      <w:pPr>
        <w:autoSpaceDE w:val="0"/>
        <w:autoSpaceDN w:val="0"/>
        <w:adjustRightInd w:val="0"/>
        <w:ind w:firstLine="454"/>
        <w:textAlignment w:val="center"/>
      </w:pPr>
      <w:r w:rsidRPr="00475C60">
        <w:rPr>
          <w:b/>
          <w:iCs/>
        </w:rPr>
        <w:t>Психолого­педагогическое обеспечение</w:t>
      </w:r>
    </w:p>
    <w:p w:rsidR="00A244E8" w:rsidRPr="00475C60" w:rsidRDefault="00A244E8" w:rsidP="00CA1DC2">
      <w:pPr>
        <w:pStyle w:val="ListParagraph"/>
        <w:numPr>
          <w:ilvl w:val="0"/>
          <w:numId w:val="181"/>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A244E8" w:rsidRPr="00475C60" w:rsidRDefault="00A244E8" w:rsidP="00CA1DC2">
      <w:pPr>
        <w:pStyle w:val="ListParagraph"/>
        <w:numPr>
          <w:ilvl w:val="0"/>
          <w:numId w:val="181"/>
        </w:numPr>
        <w:spacing w:after="0" w:line="240" w:lineRule="auto"/>
        <w:outlineLvl w:val="1"/>
        <w:rPr>
          <w:rFonts w:ascii="Times New Roman" w:hAnsi="Times New Roman"/>
          <w:spacing w:val="-2"/>
          <w:sz w:val="24"/>
          <w:szCs w:val="24"/>
          <w:lang w:eastAsia="ru-RU"/>
        </w:rPr>
      </w:pPr>
      <w:r w:rsidRPr="00475C60">
        <w:rPr>
          <w:rFonts w:ascii="Times New Roman" w:hAnsi="Times New Roman"/>
          <w:sz w:val="24"/>
          <w:szCs w:val="24"/>
          <w:lang w:eastAsia="ru-RU"/>
        </w:rPr>
        <w:t xml:space="preserve">обеспечение психолого­педагогических условий (коррекционная направленность учебно­воспитательной деятельности; </w:t>
      </w:r>
      <w:r w:rsidRPr="00475C60">
        <w:rPr>
          <w:rFonts w:ascii="Times New Roman" w:hAnsi="Times New Roman"/>
          <w:spacing w:val="-2"/>
          <w:sz w:val="24"/>
          <w:szCs w:val="24"/>
          <w:lang w:eastAsia="ru-RU"/>
        </w:rPr>
        <w:t>учет индивидуальных особенностей ребенка; соблюдение ком</w:t>
      </w:r>
      <w:r w:rsidRPr="00475C60">
        <w:rPr>
          <w:rFonts w:ascii="Times New Roman" w:hAnsi="Times New Roman"/>
          <w:sz w:val="24"/>
          <w:szCs w:val="24"/>
          <w:lang w:eastAsia="ru-RU"/>
        </w:rPr>
        <w:t>фортного психоэмоционального режима; использование со</w:t>
      </w:r>
      <w:r w:rsidRPr="00475C60">
        <w:rPr>
          <w:rFonts w:ascii="Times New Roman" w:hAnsi="Times New Roman"/>
          <w:spacing w:val="-2"/>
          <w:sz w:val="24"/>
          <w:szCs w:val="24"/>
          <w:lang w:eastAsia="ru-RU"/>
        </w:rPr>
        <w:t>временных педагогических технологий, в том числе информа</w:t>
      </w:r>
      <w:r w:rsidRPr="00475C60">
        <w:rPr>
          <w:rFonts w:ascii="Times New Roman" w:hAnsi="Times New Roman"/>
          <w:sz w:val="24"/>
          <w:szCs w:val="24"/>
          <w:lang w:eastAsia="ru-RU"/>
        </w:rPr>
        <w:t xml:space="preserve">ционных, компьютерных, для оптимизации образовательной </w:t>
      </w:r>
      <w:r w:rsidRPr="00475C60">
        <w:rPr>
          <w:rFonts w:ascii="Times New Roman" w:hAnsi="Times New Roman"/>
          <w:spacing w:val="-2"/>
          <w:sz w:val="24"/>
          <w:szCs w:val="24"/>
          <w:lang w:eastAsia="ru-RU"/>
        </w:rPr>
        <w:t>деятельности, повышения ее эффективности, доступности);</w:t>
      </w:r>
    </w:p>
    <w:p w:rsidR="00A244E8" w:rsidRPr="00475C60" w:rsidRDefault="00A244E8" w:rsidP="00CA1DC2">
      <w:pPr>
        <w:pStyle w:val="ListParagraph"/>
        <w:spacing w:after="0" w:line="240" w:lineRule="auto"/>
        <w:ind w:left="1174"/>
        <w:outlineLvl w:val="1"/>
        <w:rPr>
          <w:rFonts w:ascii="Times New Roman" w:hAnsi="Times New Roman"/>
          <w:spacing w:val="-2"/>
          <w:sz w:val="24"/>
          <w:szCs w:val="24"/>
          <w:lang w:eastAsia="ru-RU"/>
        </w:rPr>
      </w:pPr>
    </w:p>
    <w:p w:rsidR="00A244E8" w:rsidRPr="00475C60" w:rsidRDefault="00A244E8" w:rsidP="00CA1DC2">
      <w:pPr>
        <w:pStyle w:val="ListParagraph"/>
        <w:numPr>
          <w:ilvl w:val="0"/>
          <w:numId w:val="181"/>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A244E8" w:rsidRPr="00475C60" w:rsidRDefault="00A244E8" w:rsidP="00CA1DC2">
      <w:pPr>
        <w:pStyle w:val="ListParagraph"/>
        <w:numPr>
          <w:ilvl w:val="0"/>
          <w:numId w:val="181"/>
        </w:numPr>
        <w:spacing w:after="0" w:line="240" w:lineRule="auto"/>
        <w:outlineLvl w:val="1"/>
        <w:rPr>
          <w:rFonts w:ascii="Times New Roman" w:hAnsi="Times New Roman"/>
          <w:sz w:val="24"/>
          <w:szCs w:val="24"/>
          <w:lang w:eastAsia="ru-RU"/>
        </w:rPr>
      </w:pPr>
      <w:r w:rsidRPr="00475C60">
        <w:rPr>
          <w:rFonts w:ascii="Times New Roman" w:hAnsi="Times New Roman"/>
          <w:spacing w:val="-2"/>
          <w:sz w:val="24"/>
          <w:szCs w:val="24"/>
          <w:lang w:eastAsia="ru-RU"/>
        </w:rPr>
        <w:t>обеспечение здоровьесберегающих условий (оздоровительный и охранительный режим, укрепление физического и пси</w:t>
      </w:r>
      <w:r w:rsidRPr="00475C60">
        <w:rPr>
          <w:rFonts w:ascii="Times New Roman" w:hAnsi="Times New Roman"/>
          <w:sz w:val="24"/>
          <w:szCs w:val="24"/>
          <w:lang w:eastAsia="ru-RU"/>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244E8" w:rsidRPr="00475C60" w:rsidRDefault="00A244E8" w:rsidP="00CA1DC2">
      <w:pPr>
        <w:pStyle w:val="ListParagraph"/>
        <w:numPr>
          <w:ilvl w:val="0"/>
          <w:numId w:val="181"/>
        </w:numPr>
        <w:spacing w:after="0" w:line="240" w:lineRule="auto"/>
        <w:outlineLvl w:val="1"/>
        <w:rPr>
          <w:rFonts w:ascii="Times New Roman" w:hAnsi="Times New Roman"/>
          <w:sz w:val="24"/>
          <w:szCs w:val="24"/>
          <w:lang w:eastAsia="ru-RU"/>
        </w:rPr>
      </w:pPr>
      <w:r w:rsidRPr="00475C60">
        <w:rPr>
          <w:rFonts w:ascii="Times New Roman" w:hAnsi="Times New Roman"/>
          <w:sz w:val="24"/>
          <w:szCs w:val="24"/>
          <w:lang w:eastAsia="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 оздоровительных и иных досуговых мероприятий;</w:t>
      </w:r>
    </w:p>
    <w:p w:rsidR="00A244E8" w:rsidRPr="00475C60" w:rsidRDefault="00A244E8" w:rsidP="00CA1DC2">
      <w:pPr>
        <w:pStyle w:val="ListParagraph"/>
        <w:numPr>
          <w:ilvl w:val="0"/>
          <w:numId w:val="181"/>
        </w:numPr>
        <w:spacing w:line="240" w:lineRule="auto"/>
        <w:rPr>
          <w:rFonts w:ascii="Times New Roman" w:hAnsi="Times New Roman"/>
          <w:sz w:val="24"/>
          <w:szCs w:val="24"/>
        </w:rPr>
      </w:pPr>
      <w:r w:rsidRPr="00475C60">
        <w:rPr>
          <w:rFonts w:ascii="Times New Roman" w:hAnsi="Times New Roman"/>
          <w:sz w:val="24"/>
          <w:szCs w:val="24"/>
          <w:lang w:eastAsia="ru-RU"/>
        </w:rPr>
        <w:t>развитие системы обучения и воспитания детей, имеющих сложные нарушения психического и (или) физического развития</w:t>
      </w:r>
    </w:p>
    <w:p w:rsidR="00A244E8" w:rsidRPr="00475C60" w:rsidRDefault="00A244E8" w:rsidP="00CA1DC2">
      <w:pPr>
        <w:spacing w:before="100" w:beforeAutospacing="1" w:after="100" w:afterAutospacing="1"/>
        <w:jc w:val="center"/>
        <w:outlineLvl w:val="2"/>
        <w:rPr>
          <w:b/>
          <w:bCs/>
        </w:rPr>
      </w:pPr>
      <w:bookmarkStart w:id="83" w:name="_Toc414553279"/>
      <w:r w:rsidRPr="00475C60">
        <w:rPr>
          <w:b/>
          <w:bCs/>
        </w:rPr>
        <w:t>2.5.4.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3"/>
    </w:p>
    <w:p w:rsidR="00A244E8" w:rsidRPr="00475C60" w:rsidRDefault="00A244E8" w:rsidP="00CA1DC2">
      <w:pPr>
        <w:autoSpaceDE w:val="0"/>
        <w:autoSpaceDN w:val="0"/>
        <w:adjustRightInd w:val="0"/>
        <w:spacing w:line="360" w:lineRule="auto"/>
        <w:ind w:firstLine="454"/>
        <w:jc w:val="both"/>
        <w:textAlignment w:val="center"/>
        <w:rPr>
          <w:b/>
        </w:rPr>
      </w:pPr>
      <w:r w:rsidRPr="00475C60">
        <w:rPr>
          <w:b/>
          <w:iCs/>
        </w:rPr>
        <w:t>Программно­методическое обеспечение</w:t>
      </w:r>
    </w:p>
    <w:p w:rsidR="00A244E8" w:rsidRPr="00475C60" w:rsidRDefault="00A244E8" w:rsidP="00CA1DC2">
      <w:pPr>
        <w:autoSpaceDE w:val="0"/>
        <w:autoSpaceDN w:val="0"/>
        <w:adjustRightInd w:val="0"/>
        <w:ind w:firstLine="454"/>
        <w:textAlignment w:val="center"/>
        <w:rPr>
          <w:spacing w:val="-2"/>
        </w:rPr>
      </w:pPr>
      <w:r w:rsidRPr="00475C60">
        <w:t>В процессе реализации программы коррекционной рабо</w:t>
      </w:r>
      <w:r w:rsidRPr="00475C60">
        <w:rPr>
          <w:spacing w:val="2"/>
        </w:rPr>
        <w:t xml:space="preserve">ты используются коррекционно­развивающие </w:t>
      </w:r>
      <w:r w:rsidRPr="00475C60">
        <w:t xml:space="preserve">программы, диагностический и коррекционно­развивающий </w:t>
      </w:r>
      <w:r w:rsidRPr="00475C60">
        <w:rPr>
          <w:spacing w:val="-2"/>
        </w:rPr>
        <w:t>инструментарий, необходимый для осуществления профессио</w:t>
      </w:r>
      <w:r w:rsidRPr="00475C60">
        <w:t xml:space="preserve">нальной деятельности учителя, педагога­психолога, социального педагога, При обучении детей с выраженными нарушениями </w:t>
      </w:r>
      <w:r w:rsidRPr="00475C60">
        <w:rPr>
          <w:spacing w:val="-2"/>
        </w:rPr>
        <w:t>психического и (или) физического развития по индивидуаль</w:t>
      </w:r>
      <w:r w:rsidRPr="00475C60">
        <w:t xml:space="preserve">ному учебному плану используются </w:t>
      </w:r>
      <w:r w:rsidRPr="00475C60">
        <w:rPr>
          <w:spacing w:val="-4"/>
        </w:rPr>
        <w:t xml:space="preserve"> адаптированные образовательные программы</w:t>
      </w:r>
      <w:r w:rsidRPr="00475C60">
        <w:rPr>
          <w:spacing w:val="-2"/>
        </w:rPr>
        <w:t>.</w:t>
      </w:r>
    </w:p>
    <w:p w:rsidR="00A244E8" w:rsidRPr="00475C60" w:rsidRDefault="00A244E8" w:rsidP="00CA1DC2">
      <w:pPr>
        <w:autoSpaceDE w:val="0"/>
        <w:autoSpaceDN w:val="0"/>
        <w:adjustRightInd w:val="0"/>
        <w:ind w:firstLine="454"/>
        <w:textAlignment w:val="center"/>
        <w:rPr>
          <w:iCs/>
          <w:spacing w:val="-2"/>
        </w:rPr>
      </w:pPr>
    </w:p>
    <w:p w:rsidR="00A244E8" w:rsidRPr="00475C60" w:rsidRDefault="00A244E8" w:rsidP="00CA1DC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70"/>
        <w:gridCol w:w="3418"/>
        <w:gridCol w:w="3269"/>
      </w:tblGrid>
      <w:tr w:rsidR="00A244E8" w:rsidRPr="00475C60" w:rsidTr="00CA1DC2">
        <w:trPr>
          <w:trHeight w:val="733"/>
        </w:trPr>
        <w:tc>
          <w:tcPr>
            <w:tcW w:w="1608" w:type="pct"/>
          </w:tcPr>
          <w:p w:rsidR="00A244E8" w:rsidRPr="00475C60" w:rsidRDefault="00A244E8" w:rsidP="00CA1DC2">
            <w:pPr>
              <w:jc w:val="center"/>
              <w:rPr>
                <w:b/>
              </w:rPr>
            </w:pPr>
            <w:r w:rsidRPr="00475C60">
              <w:rPr>
                <w:b/>
              </w:rPr>
              <w:t>Программа и методические разработки</w:t>
            </w:r>
          </w:p>
        </w:tc>
        <w:tc>
          <w:tcPr>
            <w:tcW w:w="1734" w:type="pct"/>
          </w:tcPr>
          <w:p w:rsidR="00A244E8" w:rsidRPr="00475C60" w:rsidRDefault="00A244E8" w:rsidP="00CA1DC2">
            <w:pPr>
              <w:jc w:val="center"/>
              <w:rPr>
                <w:b/>
              </w:rPr>
            </w:pPr>
            <w:r w:rsidRPr="00475C60">
              <w:rPr>
                <w:b/>
              </w:rPr>
              <w:t>Цель</w:t>
            </w:r>
          </w:p>
        </w:tc>
        <w:tc>
          <w:tcPr>
            <w:tcW w:w="1658" w:type="pct"/>
          </w:tcPr>
          <w:p w:rsidR="00A244E8" w:rsidRPr="00475C60" w:rsidRDefault="00A244E8" w:rsidP="00CA1DC2">
            <w:pPr>
              <w:jc w:val="center"/>
              <w:rPr>
                <w:b/>
              </w:rPr>
            </w:pPr>
            <w:r w:rsidRPr="00475C60">
              <w:rPr>
                <w:b/>
              </w:rPr>
              <w:t>Предполагаемый результат</w:t>
            </w:r>
          </w:p>
        </w:tc>
      </w:tr>
      <w:tr w:rsidR="00A244E8" w:rsidRPr="00475C60" w:rsidTr="00CA1DC2">
        <w:trPr>
          <w:trHeight w:val="335"/>
        </w:trPr>
        <w:tc>
          <w:tcPr>
            <w:tcW w:w="1608" w:type="pct"/>
          </w:tcPr>
          <w:p w:rsidR="00A244E8" w:rsidRPr="00475C60" w:rsidRDefault="00A244E8" w:rsidP="00CA1DC2">
            <w:pPr>
              <w:rPr>
                <w:b/>
              </w:rPr>
            </w:pPr>
            <w:r w:rsidRPr="00475C60">
              <w:rPr>
                <w:b/>
              </w:rPr>
              <w:t>Программа коррекционно-развивающих занятий для 1-4 классов</w:t>
            </w:r>
          </w:p>
        </w:tc>
        <w:tc>
          <w:tcPr>
            <w:tcW w:w="1734" w:type="pct"/>
          </w:tcPr>
          <w:p w:rsidR="00A244E8" w:rsidRPr="00475C60" w:rsidRDefault="00A244E8" w:rsidP="00CA1DC2">
            <w:r w:rsidRPr="00475C60">
              <w:t>Развитие творческого, нравственного, интеллектуального потенциала детей, способствующих благополучной социальной адаптации.</w:t>
            </w:r>
          </w:p>
        </w:tc>
        <w:tc>
          <w:tcPr>
            <w:tcW w:w="1658" w:type="pct"/>
          </w:tcPr>
          <w:p w:rsidR="00A244E8" w:rsidRPr="00475C60" w:rsidRDefault="00A244E8" w:rsidP="00CA1DC2">
            <w:r w:rsidRPr="00475C60">
              <w:t>Улучшение развития умственных способностей, волевой регуляции, мотивационно, эмоционально- личностной сфер обучающихся</w:t>
            </w:r>
          </w:p>
        </w:tc>
      </w:tr>
      <w:tr w:rsidR="00A244E8" w:rsidRPr="00475C60" w:rsidTr="00CA1DC2">
        <w:trPr>
          <w:trHeight w:val="335"/>
        </w:trPr>
        <w:tc>
          <w:tcPr>
            <w:tcW w:w="1608" w:type="pct"/>
          </w:tcPr>
          <w:p w:rsidR="00A244E8" w:rsidRPr="00475C60" w:rsidRDefault="00A244E8" w:rsidP="00CA1DC2">
            <w:pPr>
              <w:rPr>
                <w:b/>
              </w:rPr>
            </w:pPr>
            <w:r w:rsidRPr="00475C60">
              <w:rPr>
                <w:b/>
              </w:rPr>
              <w:t>Программа психогимнастики для первоклассников</w:t>
            </w:r>
          </w:p>
        </w:tc>
        <w:tc>
          <w:tcPr>
            <w:tcW w:w="1734" w:type="pct"/>
          </w:tcPr>
          <w:p w:rsidR="00A244E8" w:rsidRPr="00475C60" w:rsidRDefault="00A244E8" w:rsidP="00CA1DC2">
            <w:r w:rsidRPr="00475C60">
              <w:t>Профилактика дезадаптации первоклассников</w:t>
            </w:r>
          </w:p>
        </w:tc>
        <w:tc>
          <w:tcPr>
            <w:tcW w:w="1658" w:type="pct"/>
          </w:tcPr>
          <w:p w:rsidR="00A244E8" w:rsidRPr="00475C60" w:rsidRDefault="00A244E8" w:rsidP="00CA1DC2">
            <w:r w:rsidRPr="00475C60">
              <w:t>Успешная адаптация первоклассников</w:t>
            </w:r>
          </w:p>
        </w:tc>
      </w:tr>
      <w:tr w:rsidR="00A244E8" w:rsidRPr="00475C60" w:rsidTr="00CA1DC2">
        <w:trPr>
          <w:trHeight w:val="335"/>
        </w:trPr>
        <w:tc>
          <w:tcPr>
            <w:tcW w:w="1608" w:type="pct"/>
          </w:tcPr>
          <w:p w:rsidR="00A244E8" w:rsidRPr="00475C60" w:rsidRDefault="00A244E8" w:rsidP="00CA1DC2">
            <w:pPr>
              <w:rPr>
                <w:b/>
              </w:rPr>
            </w:pPr>
            <w:r w:rsidRPr="00475C60">
              <w:rPr>
                <w:b/>
              </w:rPr>
              <w:t>Программа «Хочу быть успешным» для 1-3 классов</w:t>
            </w:r>
          </w:p>
        </w:tc>
        <w:tc>
          <w:tcPr>
            <w:tcW w:w="1734" w:type="pct"/>
          </w:tcPr>
          <w:p w:rsidR="00A244E8" w:rsidRPr="00475C60" w:rsidRDefault="00A244E8" w:rsidP="00CA1DC2">
            <w:r w:rsidRPr="00475C60">
              <w:t>Формирование чувства успешности</w:t>
            </w:r>
          </w:p>
        </w:tc>
        <w:tc>
          <w:tcPr>
            <w:tcW w:w="1658" w:type="pct"/>
          </w:tcPr>
          <w:p w:rsidR="00A244E8" w:rsidRPr="00475C60" w:rsidRDefault="00A244E8" w:rsidP="00CA1DC2">
            <w:r w:rsidRPr="00475C60">
              <w:t>Принятие себя и других, развитость коммуникативной сферы, умения находить ресурсы, рефлексивность.</w:t>
            </w:r>
          </w:p>
        </w:tc>
      </w:tr>
      <w:tr w:rsidR="00A244E8" w:rsidRPr="00475C60" w:rsidTr="00CA1DC2">
        <w:trPr>
          <w:trHeight w:val="335"/>
        </w:trPr>
        <w:tc>
          <w:tcPr>
            <w:tcW w:w="1608" w:type="pct"/>
          </w:tcPr>
          <w:p w:rsidR="00A244E8" w:rsidRPr="00475C60" w:rsidRDefault="00A244E8" w:rsidP="00CA1DC2">
            <w:pPr>
              <w:rPr>
                <w:b/>
              </w:rPr>
            </w:pPr>
            <w:r w:rsidRPr="00475C60">
              <w:rPr>
                <w:b/>
              </w:rPr>
              <w:t xml:space="preserve">Программа « Тропинка к своему Я» </w:t>
            </w:r>
          </w:p>
        </w:tc>
        <w:tc>
          <w:tcPr>
            <w:tcW w:w="1734" w:type="pct"/>
          </w:tcPr>
          <w:p w:rsidR="00A244E8" w:rsidRPr="00475C60" w:rsidRDefault="00A244E8" w:rsidP="00CA1DC2">
            <w:r w:rsidRPr="00475C60">
              <w:t>Преодоление интеллектуальных трудностей при обучении в школе, развитие творческого потенциала ребёнка</w:t>
            </w:r>
          </w:p>
        </w:tc>
        <w:tc>
          <w:tcPr>
            <w:tcW w:w="1658" w:type="pct"/>
          </w:tcPr>
          <w:p w:rsidR="00A244E8" w:rsidRPr="00475C60" w:rsidRDefault="00A244E8" w:rsidP="00CA1DC2">
            <w:r w:rsidRPr="00475C60">
              <w:t>Преодоление</w:t>
            </w:r>
          </w:p>
          <w:p w:rsidR="00A244E8" w:rsidRPr="00475C60" w:rsidRDefault="00A244E8" w:rsidP="00CA1DC2">
            <w:r w:rsidRPr="00475C60">
              <w:t>трудностей в обучении и общении</w:t>
            </w:r>
          </w:p>
        </w:tc>
      </w:tr>
      <w:tr w:rsidR="00A244E8" w:rsidRPr="00475C60" w:rsidTr="00CA1DC2">
        <w:trPr>
          <w:trHeight w:val="335"/>
        </w:trPr>
        <w:tc>
          <w:tcPr>
            <w:tcW w:w="1608" w:type="pct"/>
          </w:tcPr>
          <w:p w:rsidR="00A244E8" w:rsidRPr="00475C60" w:rsidRDefault="00A244E8" w:rsidP="00CA1DC2">
            <w:pPr>
              <w:rPr>
                <w:b/>
              </w:rPr>
            </w:pPr>
            <w:r w:rsidRPr="00475C60">
              <w:rPr>
                <w:b/>
              </w:rPr>
              <w:t>Умелые ручки</w:t>
            </w:r>
          </w:p>
        </w:tc>
        <w:tc>
          <w:tcPr>
            <w:tcW w:w="1734" w:type="pct"/>
          </w:tcPr>
          <w:p w:rsidR="00A244E8" w:rsidRPr="00475C60" w:rsidRDefault="00A244E8" w:rsidP="00CA1DC2">
            <w:r w:rsidRPr="00475C60">
              <w:t>Развитие творческого потенциала ребёнка</w:t>
            </w:r>
          </w:p>
        </w:tc>
        <w:tc>
          <w:tcPr>
            <w:tcW w:w="1658" w:type="pct"/>
          </w:tcPr>
          <w:p w:rsidR="00A244E8" w:rsidRPr="00475C60" w:rsidRDefault="00A244E8" w:rsidP="00CA1DC2">
            <w:r w:rsidRPr="00475C60">
              <w:t>Принятие себя и других, развитость эмоциональной  сферы, умения находить ресурсы, рефлексивность.</w:t>
            </w:r>
          </w:p>
        </w:tc>
      </w:tr>
      <w:tr w:rsidR="00A244E8" w:rsidRPr="00475C60" w:rsidTr="00CA1DC2">
        <w:trPr>
          <w:trHeight w:val="335"/>
        </w:trPr>
        <w:tc>
          <w:tcPr>
            <w:tcW w:w="1608" w:type="pct"/>
          </w:tcPr>
          <w:p w:rsidR="00A244E8" w:rsidRPr="00475C60" w:rsidRDefault="00A244E8" w:rsidP="00CA1DC2">
            <w:pPr>
              <w:rPr>
                <w:b/>
              </w:rPr>
            </w:pPr>
            <w:r w:rsidRPr="00475C60">
              <w:rPr>
                <w:b/>
              </w:rPr>
              <w:t>Театр и мы</w:t>
            </w:r>
          </w:p>
        </w:tc>
        <w:tc>
          <w:tcPr>
            <w:tcW w:w="1734" w:type="pct"/>
          </w:tcPr>
          <w:p w:rsidR="00A244E8" w:rsidRPr="00475C60" w:rsidRDefault="00A244E8" w:rsidP="00CA1DC2">
            <w:r w:rsidRPr="00475C60">
              <w:t xml:space="preserve">Развитие творческого, нравственного, интеллектуального потенциала детей, способствующих благополучной социальной адаптации. </w:t>
            </w:r>
          </w:p>
        </w:tc>
        <w:tc>
          <w:tcPr>
            <w:tcW w:w="1658" w:type="pct"/>
          </w:tcPr>
          <w:p w:rsidR="00A244E8" w:rsidRPr="00475C60" w:rsidRDefault="00A244E8" w:rsidP="00CA1DC2">
            <w:r w:rsidRPr="00475C60">
              <w:t>Принятие себя и других, развитость коммуникативной,  эмоциональной сферы</w:t>
            </w:r>
          </w:p>
        </w:tc>
      </w:tr>
      <w:tr w:rsidR="00A244E8" w:rsidRPr="00475C60" w:rsidTr="00CA1DC2">
        <w:trPr>
          <w:trHeight w:val="335"/>
        </w:trPr>
        <w:tc>
          <w:tcPr>
            <w:tcW w:w="1608" w:type="pct"/>
            <w:vAlign w:val="bottom"/>
          </w:tcPr>
          <w:p w:rsidR="00A244E8" w:rsidRPr="00475C60" w:rsidRDefault="00A244E8" w:rsidP="00CA1DC2">
            <w:pPr>
              <w:tabs>
                <w:tab w:val="left" w:pos="4500"/>
                <w:tab w:val="left" w:pos="9180"/>
                <w:tab w:val="left" w:pos="9360"/>
              </w:tabs>
              <w:rPr>
                <w:b/>
              </w:rPr>
            </w:pPr>
            <w:r w:rsidRPr="00475C60">
              <w:rPr>
                <w:b/>
              </w:rPr>
              <w:t>Здоровячек</w:t>
            </w:r>
          </w:p>
          <w:p w:rsidR="00A244E8" w:rsidRPr="00475C60" w:rsidRDefault="00A244E8" w:rsidP="00CA1DC2">
            <w:pPr>
              <w:tabs>
                <w:tab w:val="left" w:pos="4500"/>
                <w:tab w:val="left" w:pos="9180"/>
                <w:tab w:val="left" w:pos="9360"/>
              </w:tabs>
              <w:rPr>
                <w:b/>
              </w:rPr>
            </w:pPr>
          </w:p>
        </w:tc>
        <w:tc>
          <w:tcPr>
            <w:tcW w:w="1734" w:type="pct"/>
          </w:tcPr>
          <w:p w:rsidR="00A244E8" w:rsidRPr="00475C60" w:rsidRDefault="00A244E8" w:rsidP="00CA1DC2">
            <w:r w:rsidRPr="00475C60">
              <w:t xml:space="preserve">Преодоление  физических  трудностей при обучении в школе, </w:t>
            </w:r>
          </w:p>
        </w:tc>
        <w:tc>
          <w:tcPr>
            <w:tcW w:w="1658" w:type="pct"/>
          </w:tcPr>
          <w:p w:rsidR="00A244E8" w:rsidRPr="00475C60" w:rsidRDefault="00A244E8" w:rsidP="00CA1DC2">
            <w:r w:rsidRPr="00475C60">
              <w:t>Преодоление</w:t>
            </w:r>
          </w:p>
          <w:p w:rsidR="00A244E8" w:rsidRPr="00475C60" w:rsidRDefault="00A244E8" w:rsidP="00CA1DC2">
            <w:r w:rsidRPr="00475C60">
              <w:t>трудностей в обучении и общении</w:t>
            </w:r>
          </w:p>
        </w:tc>
      </w:tr>
      <w:tr w:rsidR="00A244E8" w:rsidRPr="00475C60" w:rsidTr="00CA1DC2">
        <w:trPr>
          <w:trHeight w:val="335"/>
        </w:trPr>
        <w:tc>
          <w:tcPr>
            <w:tcW w:w="1608" w:type="pct"/>
          </w:tcPr>
          <w:p w:rsidR="00A244E8" w:rsidRPr="00475C60" w:rsidRDefault="00A244E8" w:rsidP="00CA1DC2">
            <w:pPr>
              <w:rPr>
                <w:b/>
              </w:rPr>
            </w:pPr>
            <w:r w:rsidRPr="00475C60">
              <w:rPr>
                <w:b/>
              </w:rPr>
              <w:t>Весёлые нотки</w:t>
            </w:r>
          </w:p>
        </w:tc>
        <w:tc>
          <w:tcPr>
            <w:tcW w:w="1734" w:type="pct"/>
          </w:tcPr>
          <w:p w:rsidR="00A244E8" w:rsidRPr="00475C60" w:rsidRDefault="00A244E8" w:rsidP="00CA1DC2">
            <w:r w:rsidRPr="00475C60">
              <w:t>Развитие творческого потенциала ребёнка</w:t>
            </w:r>
          </w:p>
        </w:tc>
        <w:tc>
          <w:tcPr>
            <w:tcW w:w="1658" w:type="pct"/>
          </w:tcPr>
          <w:p w:rsidR="00A244E8" w:rsidRPr="00475C60" w:rsidRDefault="00A244E8" w:rsidP="00CA1DC2">
            <w:r w:rsidRPr="00475C60">
              <w:t>Преодоление</w:t>
            </w:r>
          </w:p>
          <w:p w:rsidR="00A244E8" w:rsidRPr="00475C60" w:rsidRDefault="00A244E8" w:rsidP="00CA1DC2">
            <w:r w:rsidRPr="00475C60">
              <w:t>трудностей в обучении и общении</w:t>
            </w:r>
          </w:p>
        </w:tc>
      </w:tr>
      <w:tr w:rsidR="00A244E8" w:rsidRPr="00475C60" w:rsidTr="00CA1DC2">
        <w:trPr>
          <w:trHeight w:val="335"/>
        </w:trPr>
        <w:tc>
          <w:tcPr>
            <w:tcW w:w="1608" w:type="pct"/>
          </w:tcPr>
          <w:p w:rsidR="00A244E8" w:rsidRPr="00475C60" w:rsidRDefault="00A244E8" w:rsidP="00CA1DC2">
            <w:pPr>
              <w:rPr>
                <w:b/>
              </w:rPr>
            </w:pPr>
            <w:r w:rsidRPr="00475C60">
              <w:rPr>
                <w:b/>
              </w:rPr>
              <w:t>Туристенок</w:t>
            </w:r>
          </w:p>
        </w:tc>
        <w:tc>
          <w:tcPr>
            <w:tcW w:w="1734" w:type="pct"/>
          </w:tcPr>
          <w:p w:rsidR="00A244E8" w:rsidRPr="00475C60" w:rsidRDefault="00A244E8" w:rsidP="00CA1DC2">
            <w:r w:rsidRPr="00475C60">
              <w:t>Преодоление  физических  трудностей при обучении в школе</w:t>
            </w:r>
          </w:p>
        </w:tc>
        <w:tc>
          <w:tcPr>
            <w:tcW w:w="1658" w:type="pct"/>
          </w:tcPr>
          <w:p w:rsidR="00A244E8" w:rsidRPr="00475C60" w:rsidRDefault="00A244E8" w:rsidP="00CA1DC2">
            <w:r w:rsidRPr="00475C60">
              <w:t>Принятие себя и других, развитость коммуникативной сферы, умения находить ресурсы.</w:t>
            </w:r>
          </w:p>
        </w:tc>
      </w:tr>
      <w:tr w:rsidR="00A244E8" w:rsidRPr="00475C60" w:rsidTr="00CA1DC2">
        <w:trPr>
          <w:trHeight w:val="335"/>
        </w:trPr>
        <w:tc>
          <w:tcPr>
            <w:tcW w:w="1608" w:type="pct"/>
          </w:tcPr>
          <w:p w:rsidR="00A244E8" w:rsidRPr="00475C60" w:rsidRDefault="00A244E8" w:rsidP="00CA1DC2">
            <w:pPr>
              <w:rPr>
                <w:b/>
              </w:rPr>
            </w:pPr>
            <w:r w:rsidRPr="00475C60">
              <w:rPr>
                <w:b/>
              </w:rPr>
              <w:t>Школа танцев</w:t>
            </w:r>
          </w:p>
        </w:tc>
        <w:tc>
          <w:tcPr>
            <w:tcW w:w="1734" w:type="pct"/>
          </w:tcPr>
          <w:p w:rsidR="00A244E8" w:rsidRPr="00475C60" w:rsidRDefault="00A244E8" w:rsidP="00CA1DC2">
            <w:r w:rsidRPr="00475C60">
              <w:t>Преодоление  физических  трудностей при обучении в школе</w:t>
            </w:r>
          </w:p>
        </w:tc>
        <w:tc>
          <w:tcPr>
            <w:tcW w:w="1658" w:type="pct"/>
          </w:tcPr>
          <w:p w:rsidR="00A244E8" w:rsidRPr="00475C60" w:rsidRDefault="00A244E8" w:rsidP="00CA1DC2">
            <w:r w:rsidRPr="00475C60">
              <w:t>Принятие себя и других, развитость коммуникативной,  эмоциональной сферы</w:t>
            </w:r>
          </w:p>
        </w:tc>
      </w:tr>
    </w:tbl>
    <w:p w:rsidR="00A244E8" w:rsidRPr="00475C60" w:rsidRDefault="00A244E8" w:rsidP="00CA1DC2">
      <w:pPr>
        <w:rPr>
          <w:b/>
        </w:rPr>
      </w:pPr>
    </w:p>
    <w:p w:rsidR="00A244E8" w:rsidRPr="00475C60" w:rsidRDefault="00A244E8" w:rsidP="00CA1DC2">
      <w:pPr>
        <w:autoSpaceDE w:val="0"/>
        <w:autoSpaceDN w:val="0"/>
        <w:adjustRightInd w:val="0"/>
        <w:spacing w:line="360" w:lineRule="auto"/>
        <w:ind w:firstLine="454"/>
        <w:jc w:val="both"/>
        <w:textAlignment w:val="center"/>
        <w:rPr>
          <w:b/>
        </w:rPr>
      </w:pPr>
      <w:r w:rsidRPr="00475C60">
        <w:rPr>
          <w:b/>
          <w:iCs/>
        </w:rPr>
        <w:t>Кадровое обеспечение</w:t>
      </w:r>
    </w:p>
    <w:p w:rsidR="00A244E8" w:rsidRPr="00475C60" w:rsidRDefault="00A244E8" w:rsidP="00CA1DC2">
      <w:pPr>
        <w:autoSpaceDE w:val="0"/>
        <w:autoSpaceDN w:val="0"/>
        <w:adjustRightInd w:val="0"/>
        <w:ind w:firstLine="454"/>
        <w:textAlignment w:val="center"/>
      </w:pPr>
      <w:r w:rsidRPr="00475C60">
        <w:rPr>
          <w:spacing w:val="2"/>
        </w:rPr>
        <w:t>Важным моментом реализации программы коррекцион</w:t>
      </w:r>
      <w:r w:rsidRPr="00475C60">
        <w:t>ной работы является кадровое обеспечение. Коррекционная работа осуществляется специалистами соответствую</w:t>
      </w:r>
      <w:r w:rsidRPr="00475C60">
        <w:rPr>
          <w:spacing w:val="2"/>
        </w:rPr>
        <w:t>щей квалификации, имеющими специализированное обра</w:t>
      </w:r>
      <w:r w:rsidRPr="00475C60">
        <w:t>зование, и педагогами, прошедшими обязательную курсовую подготовку.</w:t>
      </w:r>
    </w:p>
    <w:p w:rsidR="00A244E8" w:rsidRPr="00475C60" w:rsidRDefault="00A244E8" w:rsidP="00CA1DC2">
      <w:pPr>
        <w:autoSpaceDE w:val="0"/>
        <w:autoSpaceDN w:val="0"/>
        <w:adjustRightInd w:val="0"/>
        <w:ind w:firstLine="454"/>
        <w:textAlignment w:val="center"/>
        <w:rPr>
          <w:iCs/>
        </w:rPr>
      </w:pPr>
      <w:r w:rsidRPr="00475C60">
        <w:rPr>
          <w:spacing w:val="2"/>
        </w:rPr>
        <w:t xml:space="preserve">Специфика организации образовательной и коррекционной работы с детьми, имеющими нарушения развития, </w:t>
      </w:r>
      <w:r w:rsidRPr="00475C60">
        <w:t>обусловливает необходимость специальной подготовки педа</w:t>
      </w:r>
      <w:r w:rsidRPr="00475C60">
        <w:rPr>
          <w:spacing w:val="2"/>
        </w:rPr>
        <w:t xml:space="preserve">гогического коллектива образовательной организации. Для этого необходимо обеспечить на постоянной основе </w:t>
      </w:r>
      <w:r w:rsidRPr="00475C60">
        <w:t>подготовку, переподготовку и повышение квалификации</w:t>
      </w:r>
      <w:r w:rsidRPr="00475C60">
        <w:rPr>
          <w:spacing w:val="2"/>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475C60">
        <w:t>и реабилитационного процесса.</w:t>
      </w:r>
    </w:p>
    <w:p w:rsidR="00A244E8" w:rsidRPr="00475C60" w:rsidRDefault="00A244E8" w:rsidP="00CA1DC2">
      <w:pPr>
        <w:autoSpaceDE w:val="0"/>
        <w:autoSpaceDN w:val="0"/>
        <w:adjustRightInd w:val="0"/>
        <w:spacing w:line="360" w:lineRule="auto"/>
        <w:ind w:firstLine="454"/>
        <w:textAlignment w:val="center"/>
        <w:rPr>
          <w:b/>
          <w:iCs/>
        </w:rPr>
      </w:pPr>
    </w:p>
    <w:p w:rsidR="00A244E8" w:rsidRPr="00475C60" w:rsidRDefault="00A244E8" w:rsidP="00CA1DC2">
      <w:pPr>
        <w:autoSpaceDE w:val="0"/>
        <w:autoSpaceDN w:val="0"/>
        <w:adjustRightInd w:val="0"/>
        <w:spacing w:line="360" w:lineRule="auto"/>
        <w:ind w:firstLine="454"/>
        <w:textAlignment w:val="center"/>
        <w:rPr>
          <w:b/>
          <w:iCs/>
        </w:rPr>
      </w:pPr>
      <w:r w:rsidRPr="00475C60">
        <w:rPr>
          <w:b/>
          <w:iCs/>
        </w:rPr>
        <w:t>Материально­техническое обеспечение</w:t>
      </w:r>
    </w:p>
    <w:p w:rsidR="00A244E8" w:rsidRPr="00475C60" w:rsidRDefault="00A244E8" w:rsidP="00CA1DC2">
      <w:pPr>
        <w:autoSpaceDE w:val="0"/>
        <w:autoSpaceDN w:val="0"/>
        <w:adjustRightInd w:val="0"/>
        <w:ind w:firstLine="454"/>
        <w:textAlignment w:val="center"/>
        <w:rPr>
          <w:iCs/>
        </w:rPr>
      </w:pPr>
      <w:r w:rsidRPr="00475C60">
        <w:t>Материально</w:t>
      </w:r>
      <w:r w:rsidRPr="00475C60">
        <w:noBreakHyphen/>
        <w:t>техническое обеспечение заключается в обеспечении надлежащей материально</w:t>
      </w:r>
      <w:r w:rsidRPr="00475C60">
        <w:noBreakHyphen/>
        <w:t>технической базы, позво</w:t>
      </w:r>
      <w:r w:rsidRPr="00475C60">
        <w:rPr>
          <w:spacing w:val="2"/>
        </w:rPr>
        <w:t>ляющей создать адаптивную и коррекционно</w:t>
      </w:r>
      <w:r w:rsidRPr="00475C60">
        <w:rPr>
          <w:spacing w:val="2"/>
        </w:rPr>
        <w:noBreakHyphen/>
        <w:t xml:space="preserve">развивающую </w:t>
      </w:r>
      <w:r w:rsidRPr="00475C60">
        <w:t>среду образовательной организации в том числе надлежащие материально</w:t>
      </w:r>
      <w:r w:rsidRPr="00475C60">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специально оборудованные учебные места,</w:t>
      </w:r>
      <w:r w:rsidRPr="00475C60">
        <w:rPr>
          <w:spacing w:val="2"/>
        </w:rPr>
        <w:t>специализированное учебное, реабилитационное, медицин</w:t>
      </w:r>
      <w:r w:rsidRPr="00475C60">
        <w:rPr>
          <w:spacing w:val="-2"/>
        </w:rPr>
        <w:t>ское оборудование, а также оборудование и технические средства обучения лиц с ОВЗ</w:t>
      </w:r>
      <w:r w:rsidRPr="00475C60">
        <w:t xml:space="preserve"> индивидуального и коллективного пользования, для организации коррекционных и реабилитационных кабинетов, орга</w:t>
      </w:r>
      <w:r w:rsidRPr="00475C60">
        <w:rPr>
          <w:spacing w:val="2"/>
        </w:rPr>
        <w:t xml:space="preserve">низации спортивных и массовых мероприятий, питания, </w:t>
      </w:r>
      <w:r w:rsidRPr="00475C60">
        <w:t>обе</w:t>
      </w:r>
      <w:r w:rsidRPr="00475C60">
        <w:rPr>
          <w:spacing w:val="2"/>
        </w:rPr>
        <w:t>спечения медицинского обслуживания, оздоровительных и лечебно­профилактических мероприятий, хозяйственно</w:t>
      </w:r>
      <w:r w:rsidRPr="00475C60">
        <w:rPr>
          <w:spacing w:val="2"/>
        </w:rPr>
        <w:noBreakHyphen/>
        <w:t>бы</w:t>
      </w:r>
      <w:r w:rsidRPr="00475C60">
        <w:t>тового и санитарно­гигиенического обслуживания).</w:t>
      </w:r>
    </w:p>
    <w:p w:rsidR="00A244E8" w:rsidRPr="00475C60" w:rsidRDefault="00A244E8" w:rsidP="00CA1DC2">
      <w:pPr>
        <w:autoSpaceDE w:val="0"/>
        <w:autoSpaceDN w:val="0"/>
        <w:adjustRightInd w:val="0"/>
        <w:ind w:firstLine="454"/>
        <w:textAlignment w:val="center"/>
        <w:rPr>
          <w:b/>
        </w:rPr>
      </w:pPr>
    </w:p>
    <w:p w:rsidR="00A244E8" w:rsidRPr="00475C60" w:rsidRDefault="00A244E8" w:rsidP="00CA1DC2">
      <w:pPr>
        <w:autoSpaceDE w:val="0"/>
        <w:autoSpaceDN w:val="0"/>
        <w:adjustRightInd w:val="0"/>
        <w:spacing w:line="360" w:lineRule="auto"/>
        <w:ind w:firstLine="454"/>
        <w:jc w:val="both"/>
        <w:textAlignment w:val="center"/>
        <w:rPr>
          <w:b/>
        </w:rPr>
      </w:pPr>
      <w:r w:rsidRPr="00475C60">
        <w:rPr>
          <w:b/>
          <w:iCs/>
        </w:rPr>
        <w:t>Информационное обеспечение</w:t>
      </w:r>
    </w:p>
    <w:p w:rsidR="00A244E8" w:rsidRPr="00475C60" w:rsidRDefault="00A244E8" w:rsidP="00CA1DC2">
      <w:pPr>
        <w:pStyle w:val="a"/>
        <w:spacing w:line="240" w:lineRule="auto"/>
        <w:ind w:firstLine="454"/>
        <w:jc w:val="left"/>
        <w:rPr>
          <w:rFonts w:ascii="Times New Roman" w:hAnsi="Times New Roman"/>
          <w:color w:val="auto"/>
          <w:sz w:val="24"/>
          <w:szCs w:val="24"/>
        </w:rPr>
      </w:pPr>
      <w:r w:rsidRPr="00475C60">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475C60">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sidRPr="00475C60">
        <w:rPr>
          <w:rFonts w:ascii="Times New Roman" w:hAnsi="Times New Roman"/>
          <w:color w:val="auto"/>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475C60">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Pr>
        <w:pStyle w:val="Heading1"/>
        <w:spacing w:line="240" w:lineRule="auto"/>
        <w:ind w:left="567"/>
        <w:rPr>
          <w:sz w:val="24"/>
          <w:szCs w:val="24"/>
        </w:rPr>
      </w:pPr>
      <w:bookmarkStart w:id="84" w:name="_Toc424564342"/>
      <w:r w:rsidRPr="00475C60">
        <w:rPr>
          <w:sz w:val="24"/>
          <w:szCs w:val="24"/>
        </w:rPr>
        <w:t>3.Организационный раздел</w:t>
      </w:r>
      <w:bookmarkEnd w:id="84"/>
    </w:p>
    <w:p w:rsidR="00A244E8" w:rsidRPr="00475C60" w:rsidRDefault="00A244E8" w:rsidP="00CA1DC2">
      <w:pPr>
        <w:outlineLvl w:val="1"/>
        <w:rPr>
          <w:rFonts w:eastAsia="MS Gothic"/>
          <w:b/>
        </w:rPr>
      </w:pPr>
      <w:r w:rsidRPr="00475C60">
        <w:rPr>
          <w:rFonts w:eastAsia="MS Gothic"/>
          <w:b/>
        </w:rPr>
        <w:t>3.1.Учебный план начального общего образования</w:t>
      </w:r>
    </w:p>
    <w:p w:rsidR="00A244E8" w:rsidRPr="00475C60" w:rsidRDefault="00A244E8" w:rsidP="00CA1DC2">
      <w:pPr>
        <w:autoSpaceDE w:val="0"/>
        <w:autoSpaceDN w:val="0"/>
        <w:adjustRightInd w:val="0"/>
        <w:textAlignment w:val="center"/>
        <w:rPr>
          <w:spacing w:val="-4"/>
        </w:rPr>
      </w:pPr>
      <w:r w:rsidRPr="00475C60">
        <w:rPr>
          <w:spacing w:val="-4"/>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A244E8" w:rsidRPr="00475C60" w:rsidRDefault="00A244E8" w:rsidP="00CA1DC2">
      <w:pPr>
        <w:tabs>
          <w:tab w:val="left" w:pos="4500"/>
          <w:tab w:val="left" w:pos="9180"/>
          <w:tab w:val="left" w:pos="9360"/>
        </w:tabs>
      </w:pPr>
      <w:r w:rsidRPr="00475C60">
        <w:rPr>
          <w:b/>
        </w:rPr>
        <w:t>Учебный план  состоит из двух частей:</w:t>
      </w:r>
      <w:r w:rsidRPr="00475C60">
        <w:t xml:space="preserve"> обязательной части и части, формируемой участниками образовательных  отношений.</w:t>
      </w:r>
    </w:p>
    <w:p w:rsidR="00A244E8" w:rsidRPr="00475C60" w:rsidRDefault="00A244E8" w:rsidP="00CA1DC2">
      <w:pPr>
        <w:tabs>
          <w:tab w:val="left" w:pos="4500"/>
          <w:tab w:val="left" w:pos="9180"/>
          <w:tab w:val="left" w:pos="9360"/>
        </w:tabs>
      </w:pPr>
      <w:r w:rsidRPr="00475C60">
        <w:t xml:space="preserve">Содержание образования, определенное </w:t>
      </w:r>
      <w:r w:rsidRPr="00475C60">
        <w:rPr>
          <w:b/>
        </w:rPr>
        <w:t>обязательной частью,</w:t>
      </w:r>
      <w:r w:rsidRPr="00475C60">
        <w:t xml:space="preserve">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 </w:t>
      </w:r>
    </w:p>
    <w:p w:rsidR="00A244E8" w:rsidRPr="00475C60" w:rsidRDefault="00A244E8" w:rsidP="00CA1DC2">
      <w:pPr>
        <w:pStyle w:val="ListParagraph"/>
        <w:ind w:left="0"/>
        <w:rPr>
          <w:rFonts w:ascii="Times New Roman" w:hAnsi="Times New Roman"/>
          <w:sz w:val="24"/>
          <w:szCs w:val="24"/>
        </w:rPr>
      </w:pPr>
      <w:r w:rsidRPr="00475C60">
        <w:rPr>
          <w:rFonts w:ascii="Times New Roman" w:hAnsi="Times New Roman"/>
          <w:sz w:val="24"/>
          <w:szCs w:val="24"/>
        </w:rPr>
        <w:t xml:space="preserve">  Учебный план для 1 класса состоит только из обязательной части. Часть, формируемая участниками образовательных отношений  в соответствии с системой гигиенических требований, определяющих максимально доступную нагрузку обучающихся первых классов, отсутствует. </w:t>
      </w:r>
    </w:p>
    <w:p w:rsidR="00A244E8" w:rsidRPr="00475C60" w:rsidRDefault="00A244E8" w:rsidP="00CA1DC2">
      <w:pPr>
        <w:pStyle w:val="ListParagraph"/>
        <w:ind w:left="0"/>
        <w:rPr>
          <w:rFonts w:ascii="Times New Roman" w:hAnsi="Times New Roman"/>
          <w:sz w:val="24"/>
          <w:szCs w:val="24"/>
        </w:rPr>
      </w:pPr>
      <w:r w:rsidRPr="00475C60">
        <w:rPr>
          <w:rFonts w:ascii="Times New Roman" w:hAnsi="Times New Roman"/>
          <w:sz w:val="24"/>
          <w:szCs w:val="24"/>
        </w:rPr>
        <w:t>Учебный план для 1-4 классов содержит предметные области:</w:t>
      </w:r>
    </w:p>
    <w:p w:rsidR="00A244E8" w:rsidRPr="00475C60" w:rsidRDefault="00A244E8" w:rsidP="00CA1DC2">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1.Русский язык и литературное чтение.</w:t>
      </w:r>
      <w:r w:rsidRPr="00475C60">
        <w:rPr>
          <w:rFonts w:ascii="Times New Roman" w:hAnsi="Times New Roman"/>
          <w:sz w:val="24"/>
          <w:szCs w:val="24"/>
        </w:rPr>
        <w:t xml:space="preserve"> Основные задачи реализации содержания предметной области –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Данная предметная область для 1-3 классов представлена учебными предметами: «Русский язык» 5 часов и «Литературное чтение» – 4 часа; для 4 классов «Русский язык» - 5часов, «Литературное чтение» -  3 часа (в связи с переходом обучения обучающихся 2-4 классов по пятидневной рабочей неделе и перераспределением часов обязательной части учебного плана).</w:t>
      </w:r>
    </w:p>
    <w:p w:rsidR="00A244E8" w:rsidRPr="00475C60" w:rsidRDefault="00A244E8" w:rsidP="00CA1DC2">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2.Родной язык и литературное чтение на родном языке.</w:t>
      </w:r>
      <w:r w:rsidRPr="00475C60">
        <w:rPr>
          <w:rFonts w:ascii="Times New Roman" w:hAnsi="Times New Roman"/>
          <w:sz w:val="24"/>
          <w:szCs w:val="24"/>
        </w:rPr>
        <w:t xml:space="preserve"> Основные задачи реализации содержания предметной области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A244E8" w:rsidRPr="00475C60" w:rsidRDefault="00A244E8" w:rsidP="00CA1DC2">
      <w:pPr>
        <w:pStyle w:val="ListParagraph"/>
        <w:ind w:left="0"/>
        <w:rPr>
          <w:rFonts w:ascii="Times New Roman" w:hAnsi="Times New Roman"/>
          <w:sz w:val="24"/>
          <w:szCs w:val="24"/>
        </w:rPr>
      </w:pPr>
      <w:r w:rsidRPr="00475C60">
        <w:rPr>
          <w:rFonts w:ascii="Times New Roman" w:hAnsi="Times New Roman"/>
          <w:sz w:val="24"/>
          <w:szCs w:val="24"/>
        </w:rPr>
        <w:t>Результаты освоения предметов «Родной язык» и «Литературное чтение на родном языке» достигаются в процессе обучения по предметам «Русский язык» и «Литературное чтение».</w:t>
      </w:r>
    </w:p>
    <w:p w:rsidR="00A244E8" w:rsidRPr="00475C60" w:rsidRDefault="00A244E8" w:rsidP="00CA1DC2">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3.Иностранный язык</w:t>
      </w:r>
      <w:r w:rsidRPr="00475C60">
        <w:rPr>
          <w:rFonts w:ascii="Times New Roman" w:hAnsi="Times New Roman"/>
          <w:sz w:val="24"/>
          <w:szCs w:val="24"/>
        </w:rPr>
        <w:t xml:space="preserve"> . Основные задачи реализации содержания предметной области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Данная предметная область представлена учебным предметом иностранный язык (английский) – по 2 часа во 2-4 классах.</w:t>
      </w:r>
    </w:p>
    <w:p w:rsidR="00A244E8" w:rsidRPr="00475C60" w:rsidRDefault="00A244E8" w:rsidP="00CA1DC2">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4.Математика и информатика.</w:t>
      </w:r>
      <w:r w:rsidRPr="00475C60">
        <w:rPr>
          <w:rFonts w:ascii="Times New Roman" w:hAnsi="Times New Roman"/>
          <w:sz w:val="24"/>
          <w:szCs w:val="24"/>
        </w:rPr>
        <w:t xml:space="preserve"> Основные задачи –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Область представлена учебным предметом «Математика» - по  4 часа для 1,2,3,4 классов. </w:t>
      </w:r>
    </w:p>
    <w:p w:rsidR="00A244E8" w:rsidRPr="00475C60" w:rsidRDefault="00A244E8" w:rsidP="00CA1DC2">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 xml:space="preserve">5.Обществознание и естествознание. </w:t>
      </w:r>
      <w:r w:rsidRPr="00475C60">
        <w:rPr>
          <w:rFonts w:ascii="Times New Roman" w:hAnsi="Times New Roman"/>
          <w:sz w:val="24"/>
          <w:szCs w:val="24"/>
        </w:rPr>
        <w:t xml:space="preserve">Основные задачи –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Область представлена учебным предметом «Окружающий мир» - по  2 часа для 1,2,3,4 классов. </w:t>
      </w:r>
    </w:p>
    <w:p w:rsidR="00A244E8" w:rsidRPr="00475C60" w:rsidRDefault="00A244E8" w:rsidP="00CA1DC2">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6.Основы религиозных культур и светской этики.</w:t>
      </w:r>
      <w:r w:rsidRPr="00475C60">
        <w:rPr>
          <w:rFonts w:ascii="Times New Roman" w:hAnsi="Times New Roman"/>
          <w:sz w:val="24"/>
          <w:szCs w:val="24"/>
        </w:rPr>
        <w:t xml:space="preserve"> Цель учебного предмета Основы религиозных культур и светской этики  -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Данная предметная область представлена учебным предметом  «Основы религиозных культур и светской этики» 1 час в 4 классе.</w:t>
      </w:r>
    </w:p>
    <w:p w:rsidR="00A244E8" w:rsidRPr="00475C60" w:rsidRDefault="00A244E8" w:rsidP="00CA1DC2">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7.Искусство.</w:t>
      </w:r>
      <w:r w:rsidRPr="00475C60">
        <w:rPr>
          <w:rFonts w:ascii="Times New Roman" w:hAnsi="Times New Roman"/>
          <w:sz w:val="24"/>
          <w:szCs w:val="24"/>
        </w:rPr>
        <w:t xml:space="preserve"> Основные задачи –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Данная предметная область представлена учебными предметами: «Изобразительное искусство» и  «Музыка» по 1 часу в неделю для 1,2,3,4 классов.</w:t>
      </w:r>
    </w:p>
    <w:p w:rsidR="00A244E8" w:rsidRPr="00475C60" w:rsidRDefault="00A244E8" w:rsidP="00CA1DC2">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8.Технология.</w:t>
      </w:r>
      <w:r w:rsidRPr="00475C60">
        <w:rPr>
          <w:rFonts w:ascii="Times New Roman" w:hAnsi="Times New Roman"/>
          <w:sz w:val="24"/>
          <w:szCs w:val="24"/>
        </w:rPr>
        <w:t xml:space="preserve"> Основные задачи –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Предметная область представлена учебным предметом «Технология» - по 1 часу для 1,2,3,4 классов</w:t>
      </w:r>
    </w:p>
    <w:p w:rsidR="00A244E8" w:rsidRPr="00475C60" w:rsidRDefault="00A244E8" w:rsidP="00CA1DC2">
      <w:pPr>
        <w:pStyle w:val="ListParagraph"/>
        <w:spacing w:after="0" w:line="240" w:lineRule="auto"/>
        <w:ind w:left="0"/>
        <w:rPr>
          <w:rFonts w:ascii="Times New Roman" w:hAnsi="Times New Roman"/>
          <w:sz w:val="24"/>
          <w:szCs w:val="24"/>
        </w:rPr>
      </w:pPr>
      <w:r w:rsidRPr="00475C60">
        <w:rPr>
          <w:rFonts w:ascii="Times New Roman" w:hAnsi="Times New Roman"/>
          <w:b/>
          <w:sz w:val="24"/>
          <w:szCs w:val="24"/>
        </w:rPr>
        <w:t>9.Физическая культура.</w:t>
      </w:r>
      <w:r w:rsidRPr="00475C60">
        <w:rPr>
          <w:rFonts w:ascii="Times New Roman" w:hAnsi="Times New Roman"/>
          <w:sz w:val="24"/>
          <w:szCs w:val="24"/>
        </w:rPr>
        <w:t xml:space="preserve"> Основные задачи –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Предметная область представлена учебным предметом «Физическая культура» -по 3 часа в 1, 2,3,4 классах.</w:t>
      </w:r>
    </w:p>
    <w:p w:rsidR="00A244E8" w:rsidRPr="00475C60" w:rsidRDefault="00A244E8" w:rsidP="00CA1DC2">
      <w:pPr>
        <w:shd w:val="clear" w:color="auto" w:fill="FFFFFF"/>
      </w:pPr>
    </w:p>
    <w:p w:rsidR="00A244E8" w:rsidRPr="00475C60" w:rsidRDefault="00A244E8" w:rsidP="00CA1DC2">
      <w:pPr>
        <w:tabs>
          <w:tab w:val="left" w:pos="993"/>
        </w:tabs>
        <w:suppressAutoHyphens/>
      </w:pPr>
      <w:r w:rsidRPr="00475C60">
        <w:rPr>
          <w:b/>
        </w:rPr>
        <w:t>Часть</w:t>
      </w:r>
      <w:r w:rsidRPr="00475C60">
        <w:t xml:space="preserve"> учебного плана, формируемая участниками образовательных отношений, учитывает особенности, образовательные потребности и интересы учащихся.</w:t>
      </w:r>
    </w:p>
    <w:p w:rsidR="00A244E8" w:rsidRPr="00475C60" w:rsidRDefault="00A244E8" w:rsidP="00CA1DC2">
      <w:pPr>
        <w:contextualSpacing/>
        <w:outlineLvl w:val="1"/>
      </w:pPr>
    </w:p>
    <w:p w:rsidR="00A244E8" w:rsidRPr="00475C60" w:rsidRDefault="00A244E8" w:rsidP="00CA1DC2">
      <w:pPr>
        <w:pStyle w:val="BodyText"/>
        <w:ind w:firstLine="720"/>
        <w:rPr>
          <w:b/>
        </w:rPr>
      </w:pPr>
      <w:r w:rsidRPr="00475C60">
        <w:t>План рассчитан на 6-дневную учебную неделю для 1-4-ых классов . Количество учебных занятий за 4 учебных года не может составлять менее 2904 часов и более 3345 часов.</w:t>
      </w:r>
    </w:p>
    <w:p w:rsidR="00A244E8" w:rsidRPr="00475C60" w:rsidRDefault="00A244E8" w:rsidP="00CA1DC2">
      <w:pPr>
        <w:pStyle w:val="BodyText"/>
        <w:ind w:firstLine="720"/>
        <w:jc w:val="right"/>
      </w:pPr>
    </w:p>
    <w:p w:rsidR="00A244E8" w:rsidRPr="00475C60" w:rsidRDefault="00A244E8" w:rsidP="00CA1DC2">
      <w:pPr>
        <w:tabs>
          <w:tab w:val="left" w:pos="4500"/>
          <w:tab w:val="left" w:pos="9180"/>
          <w:tab w:val="left" w:pos="9360"/>
        </w:tabs>
        <w:jc w:val="center"/>
        <w:rPr>
          <w:b/>
        </w:rPr>
      </w:pPr>
    </w:p>
    <w:p w:rsidR="00A244E8" w:rsidRPr="00475C60" w:rsidRDefault="00A244E8" w:rsidP="00CA1DC2">
      <w:pPr>
        <w:tabs>
          <w:tab w:val="left" w:pos="4500"/>
          <w:tab w:val="left" w:pos="9180"/>
          <w:tab w:val="left" w:pos="9360"/>
        </w:tabs>
        <w:jc w:val="center"/>
        <w:rPr>
          <w:b/>
        </w:rPr>
      </w:pPr>
      <w:r w:rsidRPr="00475C60">
        <w:rPr>
          <w:b/>
        </w:rPr>
        <w:t>Формы промежуточной аттестации обучающихся</w:t>
      </w:r>
    </w:p>
    <w:p w:rsidR="00A244E8" w:rsidRPr="00475C60" w:rsidRDefault="00A244E8" w:rsidP="00CA1DC2">
      <w:pPr>
        <w:pStyle w:val="NormalWeb"/>
        <w:spacing w:before="0" w:beforeAutospacing="0" w:after="0"/>
      </w:pPr>
      <w:r w:rsidRPr="00475C60">
        <w:t>Промежуточная аттестация обучающихся проводится по каждому учебному предмету, учебному курсу в конце учебного года в порядке, установленном Положением о порядке проведения текущего контроля успеваемости и промежуточной аттестации обучающихся МАОУ «ООШ № 19».</w:t>
      </w:r>
    </w:p>
    <w:p w:rsidR="00A244E8" w:rsidRPr="00475C60" w:rsidRDefault="00A244E8" w:rsidP="00CA1DC2">
      <w:pPr>
        <w:pStyle w:val="BodyText"/>
        <w:ind w:left="-142" w:firstLine="596"/>
        <w:rPr>
          <w:b/>
          <w:bCs/>
          <w:lang w:eastAsia="ar-SA"/>
        </w:rPr>
      </w:pPr>
      <w:r w:rsidRPr="00475C60">
        <w:rPr>
          <w:lang w:eastAsia="ar-SA"/>
        </w:rPr>
        <w:t xml:space="preserve">Учебный план на текущий учебный год формируется на основе Приложения1к организационному разделу ООП НОО с учетом аналитических материалов по изучению запросов индивидуальных потребностей  обучающихся и их родителей (законных представителей), рассматривается и принимается педагогическим советом, утверждается приказом директора и является частью (приложением) ООП НОО. </w:t>
      </w:r>
    </w:p>
    <w:p w:rsidR="00A244E8" w:rsidRPr="00475C60" w:rsidRDefault="00A244E8" w:rsidP="00CA1DC2">
      <w:pPr>
        <w:rPr>
          <w:b/>
          <w:sz w:val="28"/>
          <w:szCs w:val="28"/>
        </w:rPr>
      </w:pPr>
    </w:p>
    <w:p w:rsidR="00A244E8" w:rsidRPr="00475C60" w:rsidRDefault="00A244E8" w:rsidP="00CA1DC2">
      <w:pPr>
        <w:rPr>
          <w:b/>
          <w:sz w:val="28"/>
          <w:szCs w:val="28"/>
        </w:rPr>
      </w:pPr>
    </w:p>
    <w:p w:rsidR="00A244E8" w:rsidRPr="00475C60" w:rsidRDefault="00A244E8" w:rsidP="00CA1DC2">
      <w:pPr>
        <w:rPr>
          <w:b/>
          <w:sz w:val="28"/>
          <w:szCs w:val="28"/>
        </w:rPr>
      </w:pPr>
    </w:p>
    <w:p w:rsidR="00A244E8" w:rsidRPr="00475C60" w:rsidRDefault="00A244E8" w:rsidP="00CA1DC2">
      <w:pPr>
        <w:rPr>
          <w:b/>
          <w:sz w:val="28"/>
          <w:szCs w:val="28"/>
        </w:rPr>
      </w:pPr>
    </w:p>
    <w:p w:rsidR="00A244E8" w:rsidRPr="00475C60" w:rsidRDefault="00A244E8" w:rsidP="00CA1DC2">
      <w:pPr>
        <w:rPr>
          <w:b/>
          <w:sz w:val="28"/>
          <w:szCs w:val="28"/>
        </w:rPr>
      </w:pPr>
    </w:p>
    <w:p w:rsidR="00A244E8" w:rsidRPr="00475C60" w:rsidRDefault="00A244E8" w:rsidP="00CA1DC2">
      <w:pPr>
        <w:rPr>
          <w:b/>
          <w:sz w:val="28"/>
          <w:szCs w:val="28"/>
        </w:rPr>
      </w:pPr>
    </w:p>
    <w:p w:rsidR="00A244E8" w:rsidRPr="00475C60" w:rsidRDefault="00A244E8" w:rsidP="00CA1DC2">
      <w:pPr>
        <w:pStyle w:val="BodyText"/>
      </w:pPr>
    </w:p>
    <w:p w:rsidR="00A244E8" w:rsidRPr="00475C60" w:rsidRDefault="00A244E8" w:rsidP="00CA1DC2">
      <w:pPr>
        <w:pStyle w:val="BodyText"/>
        <w:ind w:firstLine="720"/>
        <w:jc w:val="right"/>
        <w:rPr>
          <w:b/>
          <w:bCs/>
        </w:rPr>
      </w:pPr>
      <w:r w:rsidRPr="00475C60">
        <w:t>Приложение 1</w:t>
      </w:r>
    </w:p>
    <w:p w:rsidR="00A244E8" w:rsidRDefault="00A244E8" w:rsidP="00CA1DC2">
      <w:pPr>
        <w:pStyle w:val="BodyText"/>
        <w:ind w:firstLine="720"/>
        <w:jc w:val="center"/>
        <w:rPr>
          <w:lang w:eastAsia="ar-SA"/>
        </w:rPr>
      </w:pPr>
      <w:r w:rsidRPr="00475C60">
        <w:rPr>
          <w:lang w:eastAsia="ar-SA"/>
        </w:rPr>
        <w:t>Учебный план начального общего образования</w:t>
      </w:r>
    </w:p>
    <w:p w:rsidR="00A244E8" w:rsidRPr="00475C60" w:rsidRDefault="00A244E8" w:rsidP="00CA1DC2">
      <w:pPr>
        <w:pStyle w:val="BodyText"/>
        <w:ind w:firstLine="720"/>
        <w:jc w:val="center"/>
        <w:rPr>
          <w:bCs/>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1"/>
        <w:gridCol w:w="92"/>
        <w:gridCol w:w="2265"/>
        <w:gridCol w:w="953"/>
        <w:gridCol w:w="953"/>
        <w:gridCol w:w="938"/>
        <w:gridCol w:w="938"/>
        <w:gridCol w:w="1035"/>
      </w:tblGrid>
      <w:tr w:rsidR="00A244E8" w:rsidRPr="009C16AD" w:rsidTr="00F8387B">
        <w:tc>
          <w:tcPr>
            <w:tcW w:w="2171" w:type="dxa"/>
            <w:vMerge w:val="restart"/>
          </w:tcPr>
          <w:p w:rsidR="00A244E8" w:rsidRPr="00297FF7" w:rsidRDefault="00A244E8" w:rsidP="00F8387B">
            <w:pPr>
              <w:spacing w:after="200" w:line="276" w:lineRule="auto"/>
              <w:jc w:val="center"/>
            </w:pPr>
            <w:r w:rsidRPr="00297FF7">
              <w:t>Предметные</w:t>
            </w:r>
          </w:p>
          <w:p w:rsidR="00A244E8" w:rsidRPr="00297FF7" w:rsidRDefault="00A244E8" w:rsidP="00F8387B">
            <w:pPr>
              <w:spacing w:after="200" w:line="276" w:lineRule="auto"/>
              <w:jc w:val="center"/>
            </w:pPr>
            <w:r w:rsidRPr="00297FF7">
              <w:t xml:space="preserve">области </w:t>
            </w:r>
          </w:p>
        </w:tc>
        <w:tc>
          <w:tcPr>
            <w:tcW w:w="2357" w:type="dxa"/>
            <w:gridSpan w:val="2"/>
            <w:vMerge w:val="restart"/>
            <w:tcBorders>
              <w:tr2bl w:val="single" w:sz="4" w:space="0" w:color="auto"/>
            </w:tcBorders>
          </w:tcPr>
          <w:p w:rsidR="00A244E8" w:rsidRPr="00297FF7" w:rsidRDefault="00A244E8" w:rsidP="00F8387B">
            <w:pPr>
              <w:spacing w:after="200" w:line="276" w:lineRule="auto"/>
            </w:pPr>
            <w:r>
              <w:t>Учебные пред</w:t>
            </w:r>
            <w:r w:rsidRPr="00297FF7">
              <w:t xml:space="preserve">меты </w:t>
            </w:r>
          </w:p>
          <w:p w:rsidR="00A244E8" w:rsidRPr="00297FF7" w:rsidRDefault="00A244E8" w:rsidP="00F8387B">
            <w:pPr>
              <w:spacing w:after="200" w:line="276" w:lineRule="auto"/>
            </w:pPr>
            <w:r w:rsidRPr="00297FF7">
              <w:t xml:space="preserve">                 Классы </w:t>
            </w:r>
          </w:p>
        </w:tc>
        <w:tc>
          <w:tcPr>
            <w:tcW w:w="3782" w:type="dxa"/>
            <w:gridSpan w:val="4"/>
          </w:tcPr>
          <w:p w:rsidR="00A244E8" w:rsidRPr="00297FF7" w:rsidRDefault="00A244E8" w:rsidP="00F8387B">
            <w:pPr>
              <w:spacing w:after="200" w:line="276" w:lineRule="auto"/>
              <w:jc w:val="center"/>
            </w:pPr>
            <w:r w:rsidRPr="00297FF7">
              <w:t>Количество часов в неделю</w:t>
            </w:r>
          </w:p>
        </w:tc>
        <w:tc>
          <w:tcPr>
            <w:tcW w:w="1035" w:type="dxa"/>
            <w:vMerge w:val="restart"/>
          </w:tcPr>
          <w:p w:rsidR="00A244E8" w:rsidRPr="00297FF7" w:rsidRDefault="00A244E8" w:rsidP="00F8387B">
            <w:pPr>
              <w:spacing w:after="200" w:line="276" w:lineRule="auto"/>
              <w:jc w:val="center"/>
            </w:pPr>
          </w:p>
          <w:p w:rsidR="00A244E8" w:rsidRPr="00297FF7" w:rsidRDefault="00A244E8" w:rsidP="00F8387B">
            <w:pPr>
              <w:spacing w:after="200" w:line="276" w:lineRule="auto"/>
              <w:jc w:val="center"/>
            </w:pPr>
            <w:r w:rsidRPr="00297FF7">
              <w:t xml:space="preserve">Всего </w:t>
            </w:r>
          </w:p>
        </w:tc>
      </w:tr>
      <w:tr w:rsidR="00A244E8" w:rsidRPr="009C16AD" w:rsidTr="00F8387B">
        <w:tc>
          <w:tcPr>
            <w:tcW w:w="2171" w:type="dxa"/>
            <w:vMerge/>
          </w:tcPr>
          <w:p w:rsidR="00A244E8" w:rsidRPr="00F8387B" w:rsidRDefault="00A244E8" w:rsidP="00F8387B">
            <w:pPr>
              <w:spacing w:after="200" w:line="276" w:lineRule="auto"/>
              <w:jc w:val="center"/>
              <w:rPr>
                <w:b/>
              </w:rPr>
            </w:pPr>
          </w:p>
        </w:tc>
        <w:tc>
          <w:tcPr>
            <w:tcW w:w="2357" w:type="dxa"/>
            <w:gridSpan w:val="2"/>
            <w:vMerge/>
          </w:tcPr>
          <w:p w:rsidR="00A244E8" w:rsidRPr="00F8387B" w:rsidRDefault="00A244E8" w:rsidP="00F8387B">
            <w:pPr>
              <w:spacing w:after="200" w:line="276" w:lineRule="auto"/>
              <w:jc w:val="center"/>
              <w:rPr>
                <w:b/>
              </w:rPr>
            </w:pPr>
          </w:p>
        </w:tc>
        <w:tc>
          <w:tcPr>
            <w:tcW w:w="953" w:type="dxa"/>
          </w:tcPr>
          <w:p w:rsidR="00A244E8" w:rsidRPr="00297FF7" w:rsidRDefault="00A244E8" w:rsidP="00F8387B">
            <w:pPr>
              <w:spacing w:after="200" w:line="276" w:lineRule="auto"/>
              <w:jc w:val="center"/>
            </w:pPr>
          </w:p>
          <w:p w:rsidR="00A244E8" w:rsidRPr="00297FF7" w:rsidRDefault="00A244E8" w:rsidP="00F8387B">
            <w:pPr>
              <w:spacing w:after="200" w:line="276" w:lineRule="auto"/>
              <w:jc w:val="center"/>
            </w:pPr>
            <w:r w:rsidRPr="00297FF7">
              <w:t>1</w:t>
            </w:r>
          </w:p>
        </w:tc>
        <w:tc>
          <w:tcPr>
            <w:tcW w:w="953" w:type="dxa"/>
          </w:tcPr>
          <w:p w:rsidR="00A244E8" w:rsidRPr="00297FF7" w:rsidRDefault="00A244E8" w:rsidP="00F8387B">
            <w:pPr>
              <w:spacing w:after="200" w:line="276" w:lineRule="auto"/>
              <w:jc w:val="center"/>
            </w:pPr>
          </w:p>
          <w:p w:rsidR="00A244E8" w:rsidRPr="00297FF7" w:rsidRDefault="00A244E8" w:rsidP="00F8387B">
            <w:pPr>
              <w:spacing w:after="200" w:line="276" w:lineRule="auto"/>
              <w:jc w:val="center"/>
            </w:pPr>
            <w:r w:rsidRPr="00297FF7">
              <w:t>2</w:t>
            </w:r>
          </w:p>
        </w:tc>
        <w:tc>
          <w:tcPr>
            <w:tcW w:w="938" w:type="dxa"/>
          </w:tcPr>
          <w:p w:rsidR="00A244E8" w:rsidRPr="00297FF7" w:rsidRDefault="00A244E8" w:rsidP="00F8387B">
            <w:pPr>
              <w:spacing w:after="200" w:line="276" w:lineRule="auto"/>
              <w:jc w:val="center"/>
            </w:pPr>
          </w:p>
          <w:p w:rsidR="00A244E8" w:rsidRPr="00297FF7" w:rsidRDefault="00A244E8" w:rsidP="00F8387B">
            <w:pPr>
              <w:spacing w:after="200" w:line="276" w:lineRule="auto"/>
              <w:jc w:val="center"/>
            </w:pPr>
            <w:r w:rsidRPr="00297FF7">
              <w:t>3</w:t>
            </w:r>
          </w:p>
        </w:tc>
        <w:tc>
          <w:tcPr>
            <w:tcW w:w="938" w:type="dxa"/>
          </w:tcPr>
          <w:p w:rsidR="00A244E8" w:rsidRPr="00297FF7" w:rsidRDefault="00A244E8" w:rsidP="00F8387B">
            <w:pPr>
              <w:spacing w:after="200" w:line="276" w:lineRule="auto"/>
              <w:jc w:val="center"/>
            </w:pPr>
          </w:p>
          <w:p w:rsidR="00A244E8" w:rsidRPr="00297FF7" w:rsidRDefault="00A244E8" w:rsidP="00F8387B">
            <w:pPr>
              <w:spacing w:after="200" w:line="276" w:lineRule="auto"/>
              <w:jc w:val="center"/>
            </w:pPr>
            <w:r w:rsidRPr="00297FF7">
              <w:t>4</w:t>
            </w:r>
          </w:p>
        </w:tc>
        <w:tc>
          <w:tcPr>
            <w:tcW w:w="1035" w:type="dxa"/>
            <w:vMerge/>
          </w:tcPr>
          <w:p w:rsidR="00A244E8" w:rsidRPr="00F8387B" w:rsidRDefault="00A244E8" w:rsidP="00F8387B">
            <w:pPr>
              <w:spacing w:after="200" w:line="276" w:lineRule="auto"/>
              <w:jc w:val="center"/>
              <w:rPr>
                <w:b/>
              </w:rPr>
            </w:pPr>
          </w:p>
        </w:tc>
      </w:tr>
      <w:tr w:rsidR="00A244E8" w:rsidRPr="009C16AD" w:rsidTr="00F8387B">
        <w:tc>
          <w:tcPr>
            <w:tcW w:w="4528" w:type="dxa"/>
            <w:gridSpan w:val="3"/>
            <w:shd w:val="clear" w:color="auto" w:fill="FFFF99"/>
          </w:tcPr>
          <w:p w:rsidR="00A244E8" w:rsidRPr="00F8387B" w:rsidRDefault="00A244E8" w:rsidP="00F8387B">
            <w:pPr>
              <w:spacing w:after="200" w:line="276" w:lineRule="auto"/>
              <w:jc w:val="center"/>
              <w:rPr>
                <w:b/>
              </w:rPr>
            </w:pPr>
            <w:r w:rsidRPr="00F8387B">
              <w:rPr>
                <w:b/>
              </w:rPr>
              <w:t>Обязательная часть</w:t>
            </w:r>
          </w:p>
        </w:tc>
        <w:tc>
          <w:tcPr>
            <w:tcW w:w="4817" w:type="dxa"/>
            <w:gridSpan w:val="5"/>
            <w:shd w:val="clear" w:color="auto" w:fill="FFFF99"/>
          </w:tcPr>
          <w:p w:rsidR="00A244E8" w:rsidRPr="00F8387B" w:rsidRDefault="00A244E8" w:rsidP="00F8387B">
            <w:pPr>
              <w:spacing w:after="200" w:line="276" w:lineRule="auto"/>
              <w:jc w:val="center"/>
              <w:rPr>
                <w:b/>
              </w:rPr>
            </w:pPr>
          </w:p>
        </w:tc>
      </w:tr>
      <w:tr w:rsidR="00A244E8" w:rsidRPr="009C16AD" w:rsidTr="00F8387B">
        <w:tc>
          <w:tcPr>
            <w:tcW w:w="2263" w:type="dxa"/>
            <w:gridSpan w:val="2"/>
            <w:vMerge w:val="restart"/>
          </w:tcPr>
          <w:p w:rsidR="00A244E8" w:rsidRPr="00C504B0" w:rsidRDefault="00A244E8" w:rsidP="00F8387B">
            <w:pPr>
              <w:spacing w:after="200" w:line="276" w:lineRule="auto"/>
              <w:jc w:val="center"/>
            </w:pPr>
            <w:r w:rsidRPr="00297FF7">
              <w:t xml:space="preserve">  </w:t>
            </w:r>
            <w:r w:rsidRPr="00C504B0">
              <w:t>Русский язык и литературное чтение</w:t>
            </w:r>
          </w:p>
        </w:tc>
        <w:tc>
          <w:tcPr>
            <w:tcW w:w="2265" w:type="dxa"/>
          </w:tcPr>
          <w:p w:rsidR="00A244E8" w:rsidRPr="00297FF7" w:rsidRDefault="00A244E8" w:rsidP="00F8387B">
            <w:pPr>
              <w:spacing w:after="200" w:line="276" w:lineRule="auto"/>
              <w:jc w:val="center"/>
            </w:pPr>
            <w:r w:rsidRPr="00297FF7">
              <w:t>Русский язык</w:t>
            </w:r>
          </w:p>
        </w:tc>
        <w:tc>
          <w:tcPr>
            <w:tcW w:w="953" w:type="dxa"/>
          </w:tcPr>
          <w:p w:rsidR="00A244E8" w:rsidRPr="00297FF7" w:rsidRDefault="00A244E8" w:rsidP="00F8387B">
            <w:pPr>
              <w:spacing w:after="200" w:line="276" w:lineRule="auto"/>
              <w:jc w:val="center"/>
            </w:pPr>
            <w:r w:rsidRPr="00297FF7">
              <w:t>5</w:t>
            </w:r>
          </w:p>
        </w:tc>
        <w:tc>
          <w:tcPr>
            <w:tcW w:w="953" w:type="dxa"/>
          </w:tcPr>
          <w:p w:rsidR="00A244E8" w:rsidRPr="00297FF7" w:rsidRDefault="00A244E8" w:rsidP="00F8387B">
            <w:pPr>
              <w:spacing w:after="200" w:line="276" w:lineRule="auto"/>
              <w:jc w:val="center"/>
            </w:pPr>
            <w:r w:rsidRPr="00297FF7">
              <w:t>5</w:t>
            </w:r>
          </w:p>
        </w:tc>
        <w:tc>
          <w:tcPr>
            <w:tcW w:w="938" w:type="dxa"/>
          </w:tcPr>
          <w:p w:rsidR="00A244E8" w:rsidRPr="00297FF7" w:rsidRDefault="00A244E8" w:rsidP="00F8387B">
            <w:pPr>
              <w:spacing w:after="200" w:line="276" w:lineRule="auto"/>
              <w:jc w:val="center"/>
            </w:pPr>
            <w:r w:rsidRPr="00297FF7">
              <w:t>5</w:t>
            </w:r>
          </w:p>
        </w:tc>
        <w:tc>
          <w:tcPr>
            <w:tcW w:w="938" w:type="dxa"/>
          </w:tcPr>
          <w:p w:rsidR="00A244E8" w:rsidRPr="00297FF7" w:rsidRDefault="00A244E8" w:rsidP="00F8387B">
            <w:pPr>
              <w:spacing w:after="200" w:line="276" w:lineRule="auto"/>
              <w:jc w:val="center"/>
            </w:pPr>
            <w:r w:rsidRPr="00297FF7">
              <w:t>5</w:t>
            </w:r>
          </w:p>
        </w:tc>
        <w:tc>
          <w:tcPr>
            <w:tcW w:w="1035" w:type="dxa"/>
          </w:tcPr>
          <w:p w:rsidR="00A244E8" w:rsidRPr="00297FF7" w:rsidRDefault="00A244E8" w:rsidP="00F8387B">
            <w:pPr>
              <w:spacing w:after="200" w:line="276" w:lineRule="auto"/>
              <w:jc w:val="center"/>
            </w:pPr>
            <w:r w:rsidRPr="00297FF7">
              <w:t>20</w:t>
            </w:r>
          </w:p>
        </w:tc>
      </w:tr>
      <w:tr w:rsidR="00A244E8" w:rsidRPr="009C16AD" w:rsidTr="00F8387B">
        <w:tc>
          <w:tcPr>
            <w:tcW w:w="2263" w:type="dxa"/>
            <w:gridSpan w:val="2"/>
            <w:vMerge/>
          </w:tcPr>
          <w:p w:rsidR="00A244E8" w:rsidRPr="00297FF7" w:rsidRDefault="00A244E8" w:rsidP="00F8387B">
            <w:pPr>
              <w:spacing w:after="200" w:line="276" w:lineRule="auto"/>
              <w:jc w:val="center"/>
            </w:pPr>
          </w:p>
        </w:tc>
        <w:tc>
          <w:tcPr>
            <w:tcW w:w="2265" w:type="dxa"/>
          </w:tcPr>
          <w:p w:rsidR="00A244E8" w:rsidRPr="00297FF7" w:rsidRDefault="00A244E8" w:rsidP="00F8387B">
            <w:pPr>
              <w:spacing w:after="200" w:line="276" w:lineRule="auto"/>
              <w:jc w:val="center"/>
            </w:pPr>
            <w:r w:rsidRPr="00297FF7">
              <w:t>Литературное чтение</w:t>
            </w:r>
          </w:p>
        </w:tc>
        <w:tc>
          <w:tcPr>
            <w:tcW w:w="953" w:type="dxa"/>
          </w:tcPr>
          <w:p w:rsidR="00A244E8" w:rsidRPr="00297FF7" w:rsidRDefault="00A244E8" w:rsidP="00F8387B">
            <w:pPr>
              <w:spacing w:after="200" w:line="276" w:lineRule="auto"/>
              <w:jc w:val="center"/>
            </w:pPr>
            <w:r w:rsidRPr="00297FF7">
              <w:t>4</w:t>
            </w:r>
          </w:p>
        </w:tc>
        <w:tc>
          <w:tcPr>
            <w:tcW w:w="953" w:type="dxa"/>
          </w:tcPr>
          <w:p w:rsidR="00A244E8" w:rsidRPr="00297FF7" w:rsidRDefault="00A244E8" w:rsidP="00F8387B">
            <w:pPr>
              <w:spacing w:after="200" w:line="276" w:lineRule="auto"/>
              <w:jc w:val="center"/>
            </w:pPr>
            <w:r w:rsidRPr="00297FF7">
              <w:t>4</w:t>
            </w:r>
          </w:p>
        </w:tc>
        <w:tc>
          <w:tcPr>
            <w:tcW w:w="938" w:type="dxa"/>
          </w:tcPr>
          <w:p w:rsidR="00A244E8" w:rsidRPr="00297FF7" w:rsidRDefault="00A244E8" w:rsidP="00F8387B">
            <w:pPr>
              <w:spacing w:after="200" w:line="276" w:lineRule="auto"/>
              <w:jc w:val="center"/>
            </w:pPr>
            <w:r w:rsidRPr="00297FF7">
              <w:t>4</w:t>
            </w:r>
          </w:p>
        </w:tc>
        <w:tc>
          <w:tcPr>
            <w:tcW w:w="938" w:type="dxa"/>
          </w:tcPr>
          <w:p w:rsidR="00A244E8" w:rsidRPr="00297FF7" w:rsidRDefault="00A244E8" w:rsidP="00F8387B">
            <w:pPr>
              <w:spacing w:after="200" w:line="276" w:lineRule="auto"/>
              <w:jc w:val="center"/>
            </w:pPr>
            <w:r w:rsidRPr="00297FF7">
              <w:t>4</w:t>
            </w:r>
          </w:p>
        </w:tc>
        <w:tc>
          <w:tcPr>
            <w:tcW w:w="1035" w:type="dxa"/>
          </w:tcPr>
          <w:p w:rsidR="00A244E8" w:rsidRPr="00297FF7" w:rsidRDefault="00A244E8" w:rsidP="00F8387B">
            <w:pPr>
              <w:spacing w:after="200" w:line="276" w:lineRule="auto"/>
              <w:jc w:val="center"/>
            </w:pPr>
            <w:r w:rsidRPr="00297FF7">
              <w:t>16</w:t>
            </w:r>
          </w:p>
        </w:tc>
      </w:tr>
      <w:tr w:rsidR="00A244E8" w:rsidRPr="009C16AD" w:rsidTr="00F8387B">
        <w:tc>
          <w:tcPr>
            <w:tcW w:w="2263" w:type="dxa"/>
            <w:gridSpan w:val="2"/>
            <w:vMerge w:val="restart"/>
          </w:tcPr>
          <w:p w:rsidR="00A244E8" w:rsidRPr="002A451F" w:rsidRDefault="00A244E8" w:rsidP="00F8387B">
            <w:pPr>
              <w:spacing w:after="200" w:line="276" w:lineRule="auto"/>
              <w:jc w:val="center"/>
            </w:pPr>
            <w:r w:rsidRPr="002A451F">
              <w:t xml:space="preserve">Родной язык и </w:t>
            </w:r>
            <w:bookmarkStart w:id="85" w:name="OLE_LINK1"/>
            <w:r w:rsidRPr="002A451F">
              <w:t>литературное чтение на родном языке</w:t>
            </w:r>
            <w:bookmarkEnd w:id="85"/>
          </w:p>
        </w:tc>
        <w:tc>
          <w:tcPr>
            <w:tcW w:w="2265" w:type="dxa"/>
          </w:tcPr>
          <w:p w:rsidR="00A244E8" w:rsidRPr="002A451F" w:rsidRDefault="00A244E8" w:rsidP="00F8387B">
            <w:pPr>
              <w:spacing w:after="200" w:line="276" w:lineRule="auto"/>
              <w:jc w:val="center"/>
            </w:pPr>
            <w:r w:rsidRPr="002A451F">
              <w:t>Родной язык</w:t>
            </w:r>
          </w:p>
        </w:tc>
        <w:tc>
          <w:tcPr>
            <w:tcW w:w="953" w:type="dxa"/>
          </w:tcPr>
          <w:p w:rsidR="00A244E8" w:rsidRPr="00297FF7" w:rsidRDefault="00A244E8" w:rsidP="00F8387B">
            <w:pPr>
              <w:spacing w:after="200" w:line="276" w:lineRule="auto"/>
              <w:jc w:val="center"/>
            </w:pPr>
          </w:p>
        </w:tc>
        <w:tc>
          <w:tcPr>
            <w:tcW w:w="953" w:type="dxa"/>
          </w:tcPr>
          <w:p w:rsidR="00A244E8" w:rsidRPr="00297FF7" w:rsidRDefault="00A244E8" w:rsidP="00F8387B">
            <w:pPr>
              <w:spacing w:after="200" w:line="276" w:lineRule="auto"/>
              <w:jc w:val="center"/>
            </w:pPr>
          </w:p>
        </w:tc>
        <w:tc>
          <w:tcPr>
            <w:tcW w:w="938" w:type="dxa"/>
          </w:tcPr>
          <w:p w:rsidR="00A244E8" w:rsidRPr="00297FF7" w:rsidRDefault="00A244E8" w:rsidP="00F8387B">
            <w:pPr>
              <w:spacing w:after="200" w:line="276" w:lineRule="auto"/>
              <w:jc w:val="center"/>
            </w:pPr>
          </w:p>
        </w:tc>
        <w:tc>
          <w:tcPr>
            <w:tcW w:w="938" w:type="dxa"/>
          </w:tcPr>
          <w:p w:rsidR="00A244E8" w:rsidRPr="00297FF7" w:rsidRDefault="00A244E8" w:rsidP="00F8387B">
            <w:pPr>
              <w:spacing w:after="200" w:line="276" w:lineRule="auto"/>
              <w:jc w:val="center"/>
            </w:pPr>
          </w:p>
        </w:tc>
        <w:tc>
          <w:tcPr>
            <w:tcW w:w="1035" w:type="dxa"/>
          </w:tcPr>
          <w:p w:rsidR="00A244E8" w:rsidRPr="00297FF7" w:rsidRDefault="00A244E8" w:rsidP="00F8387B">
            <w:pPr>
              <w:spacing w:after="200" w:line="276" w:lineRule="auto"/>
              <w:jc w:val="center"/>
            </w:pPr>
          </w:p>
        </w:tc>
      </w:tr>
      <w:tr w:rsidR="00A244E8" w:rsidRPr="009C16AD" w:rsidTr="00F8387B">
        <w:tc>
          <w:tcPr>
            <w:tcW w:w="2263" w:type="dxa"/>
            <w:gridSpan w:val="2"/>
            <w:vMerge/>
          </w:tcPr>
          <w:p w:rsidR="00A244E8" w:rsidRPr="002A451F" w:rsidRDefault="00A244E8" w:rsidP="00F8387B">
            <w:pPr>
              <w:spacing w:after="200" w:line="276" w:lineRule="auto"/>
              <w:jc w:val="center"/>
            </w:pPr>
          </w:p>
        </w:tc>
        <w:tc>
          <w:tcPr>
            <w:tcW w:w="2265" w:type="dxa"/>
          </w:tcPr>
          <w:p w:rsidR="00A244E8" w:rsidRPr="002A451F" w:rsidRDefault="00A244E8" w:rsidP="00F8387B">
            <w:pPr>
              <w:spacing w:after="200" w:line="276" w:lineRule="auto"/>
              <w:jc w:val="center"/>
            </w:pPr>
            <w:r w:rsidRPr="002A451F">
              <w:t>Литературное чтение на родном языке</w:t>
            </w:r>
          </w:p>
        </w:tc>
        <w:tc>
          <w:tcPr>
            <w:tcW w:w="953" w:type="dxa"/>
          </w:tcPr>
          <w:p w:rsidR="00A244E8" w:rsidRPr="00297FF7" w:rsidRDefault="00A244E8" w:rsidP="00F8387B">
            <w:pPr>
              <w:spacing w:after="200" w:line="276" w:lineRule="auto"/>
              <w:jc w:val="center"/>
            </w:pPr>
          </w:p>
        </w:tc>
        <w:tc>
          <w:tcPr>
            <w:tcW w:w="953" w:type="dxa"/>
          </w:tcPr>
          <w:p w:rsidR="00A244E8" w:rsidRPr="00297FF7" w:rsidRDefault="00A244E8" w:rsidP="00F8387B">
            <w:pPr>
              <w:spacing w:after="200" w:line="276" w:lineRule="auto"/>
              <w:jc w:val="center"/>
            </w:pPr>
          </w:p>
        </w:tc>
        <w:tc>
          <w:tcPr>
            <w:tcW w:w="938" w:type="dxa"/>
          </w:tcPr>
          <w:p w:rsidR="00A244E8" w:rsidRPr="00297FF7" w:rsidRDefault="00A244E8" w:rsidP="00F8387B">
            <w:pPr>
              <w:spacing w:after="200" w:line="276" w:lineRule="auto"/>
              <w:jc w:val="center"/>
            </w:pPr>
          </w:p>
        </w:tc>
        <w:tc>
          <w:tcPr>
            <w:tcW w:w="938" w:type="dxa"/>
          </w:tcPr>
          <w:p w:rsidR="00A244E8" w:rsidRPr="00297FF7" w:rsidRDefault="00A244E8" w:rsidP="00F8387B">
            <w:pPr>
              <w:spacing w:after="200" w:line="276" w:lineRule="auto"/>
              <w:jc w:val="center"/>
            </w:pPr>
          </w:p>
        </w:tc>
        <w:tc>
          <w:tcPr>
            <w:tcW w:w="1035" w:type="dxa"/>
          </w:tcPr>
          <w:p w:rsidR="00A244E8" w:rsidRPr="00297FF7" w:rsidRDefault="00A244E8" w:rsidP="00F8387B">
            <w:pPr>
              <w:spacing w:after="200" w:line="276" w:lineRule="auto"/>
              <w:jc w:val="center"/>
            </w:pPr>
          </w:p>
        </w:tc>
      </w:tr>
      <w:tr w:rsidR="00A244E8" w:rsidRPr="009C16AD" w:rsidTr="00F8387B">
        <w:tc>
          <w:tcPr>
            <w:tcW w:w="2263" w:type="dxa"/>
            <w:gridSpan w:val="2"/>
          </w:tcPr>
          <w:p w:rsidR="00A244E8" w:rsidRPr="00297FF7" w:rsidRDefault="00A244E8" w:rsidP="00F8387B">
            <w:pPr>
              <w:spacing w:after="200" w:line="276" w:lineRule="auto"/>
              <w:jc w:val="center"/>
            </w:pPr>
            <w:r w:rsidRPr="00297FF7">
              <w:t>Иностранный язык</w:t>
            </w:r>
          </w:p>
        </w:tc>
        <w:tc>
          <w:tcPr>
            <w:tcW w:w="2265" w:type="dxa"/>
          </w:tcPr>
          <w:p w:rsidR="00A244E8" w:rsidRPr="00297FF7" w:rsidRDefault="00A244E8" w:rsidP="00F8387B">
            <w:pPr>
              <w:spacing w:after="200" w:line="276" w:lineRule="auto"/>
              <w:jc w:val="center"/>
            </w:pPr>
            <w:r w:rsidRPr="00297FF7">
              <w:t>Иностранный язык</w:t>
            </w:r>
          </w:p>
        </w:tc>
        <w:tc>
          <w:tcPr>
            <w:tcW w:w="953" w:type="dxa"/>
          </w:tcPr>
          <w:p w:rsidR="00A244E8" w:rsidRPr="00297FF7" w:rsidRDefault="00A244E8" w:rsidP="00F8387B">
            <w:pPr>
              <w:spacing w:after="200" w:line="276" w:lineRule="auto"/>
              <w:jc w:val="center"/>
            </w:pPr>
            <w:r w:rsidRPr="00297FF7">
              <w:t>-</w:t>
            </w:r>
          </w:p>
        </w:tc>
        <w:tc>
          <w:tcPr>
            <w:tcW w:w="953" w:type="dxa"/>
          </w:tcPr>
          <w:p w:rsidR="00A244E8" w:rsidRPr="00297FF7" w:rsidRDefault="00A244E8" w:rsidP="00F8387B">
            <w:pPr>
              <w:spacing w:after="200" w:line="276" w:lineRule="auto"/>
              <w:jc w:val="center"/>
            </w:pPr>
            <w:r w:rsidRPr="00297FF7">
              <w:t>2</w:t>
            </w:r>
          </w:p>
        </w:tc>
        <w:tc>
          <w:tcPr>
            <w:tcW w:w="938" w:type="dxa"/>
          </w:tcPr>
          <w:p w:rsidR="00A244E8" w:rsidRPr="00297FF7" w:rsidRDefault="00A244E8" w:rsidP="00F8387B">
            <w:pPr>
              <w:spacing w:after="200" w:line="276" w:lineRule="auto"/>
              <w:jc w:val="center"/>
            </w:pPr>
            <w:r w:rsidRPr="00297FF7">
              <w:t>2</w:t>
            </w:r>
          </w:p>
        </w:tc>
        <w:tc>
          <w:tcPr>
            <w:tcW w:w="938" w:type="dxa"/>
          </w:tcPr>
          <w:p w:rsidR="00A244E8" w:rsidRPr="00297FF7" w:rsidRDefault="00A244E8" w:rsidP="00F8387B">
            <w:pPr>
              <w:spacing w:after="200" w:line="276" w:lineRule="auto"/>
              <w:jc w:val="center"/>
            </w:pPr>
            <w:r w:rsidRPr="00297FF7">
              <w:t>2</w:t>
            </w:r>
          </w:p>
        </w:tc>
        <w:tc>
          <w:tcPr>
            <w:tcW w:w="1035" w:type="dxa"/>
          </w:tcPr>
          <w:p w:rsidR="00A244E8" w:rsidRPr="00297FF7" w:rsidRDefault="00A244E8" w:rsidP="00F8387B">
            <w:pPr>
              <w:spacing w:after="200" w:line="276" w:lineRule="auto"/>
              <w:jc w:val="center"/>
            </w:pPr>
            <w:r w:rsidRPr="00297FF7">
              <w:t>6</w:t>
            </w:r>
          </w:p>
        </w:tc>
      </w:tr>
      <w:tr w:rsidR="00A244E8" w:rsidRPr="009C16AD" w:rsidTr="00F8387B">
        <w:tc>
          <w:tcPr>
            <w:tcW w:w="2263" w:type="dxa"/>
            <w:gridSpan w:val="2"/>
          </w:tcPr>
          <w:p w:rsidR="00A244E8" w:rsidRPr="00297FF7" w:rsidRDefault="00A244E8" w:rsidP="00F8387B">
            <w:pPr>
              <w:spacing w:after="200" w:line="276" w:lineRule="auto"/>
              <w:jc w:val="center"/>
            </w:pPr>
            <w:r w:rsidRPr="00297FF7">
              <w:t>Математика и информатика</w:t>
            </w:r>
          </w:p>
        </w:tc>
        <w:tc>
          <w:tcPr>
            <w:tcW w:w="2265" w:type="dxa"/>
          </w:tcPr>
          <w:p w:rsidR="00A244E8" w:rsidRPr="00297FF7" w:rsidRDefault="00A244E8" w:rsidP="00F8387B">
            <w:pPr>
              <w:spacing w:after="200" w:line="276" w:lineRule="auto"/>
            </w:pPr>
            <w:r w:rsidRPr="00297FF7">
              <w:t xml:space="preserve">Математика </w:t>
            </w:r>
          </w:p>
        </w:tc>
        <w:tc>
          <w:tcPr>
            <w:tcW w:w="953" w:type="dxa"/>
          </w:tcPr>
          <w:p w:rsidR="00A244E8" w:rsidRPr="00297FF7" w:rsidRDefault="00A244E8" w:rsidP="00F8387B">
            <w:pPr>
              <w:spacing w:after="200" w:line="276" w:lineRule="auto"/>
              <w:jc w:val="center"/>
            </w:pPr>
            <w:r w:rsidRPr="00297FF7">
              <w:t>4</w:t>
            </w:r>
          </w:p>
        </w:tc>
        <w:tc>
          <w:tcPr>
            <w:tcW w:w="953" w:type="dxa"/>
          </w:tcPr>
          <w:p w:rsidR="00A244E8" w:rsidRPr="00297FF7" w:rsidRDefault="00A244E8" w:rsidP="00F8387B">
            <w:pPr>
              <w:spacing w:after="200" w:line="276" w:lineRule="auto"/>
              <w:jc w:val="center"/>
            </w:pPr>
            <w:r w:rsidRPr="00297FF7">
              <w:t>4</w:t>
            </w:r>
          </w:p>
        </w:tc>
        <w:tc>
          <w:tcPr>
            <w:tcW w:w="938" w:type="dxa"/>
          </w:tcPr>
          <w:p w:rsidR="00A244E8" w:rsidRPr="00297FF7" w:rsidRDefault="00A244E8" w:rsidP="00F8387B">
            <w:pPr>
              <w:spacing w:after="200" w:line="276" w:lineRule="auto"/>
              <w:jc w:val="center"/>
            </w:pPr>
            <w:r w:rsidRPr="00297FF7">
              <w:t>4</w:t>
            </w:r>
          </w:p>
        </w:tc>
        <w:tc>
          <w:tcPr>
            <w:tcW w:w="938" w:type="dxa"/>
          </w:tcPr>
          <w:p w:rsidR="00A244E8" w:rsidRPr="00297FF7" w:rsidRDefault="00A244E8" w:rsidP="00F8387B">
            <w:pPr>
              <w:spacing w:after="200" w:line="276" w:lineRule="auto"/>
              <w:jc w:val="center"/>
            </w:pPr>
            <w:r w:rsidRPr="00297FF7">
              <w:t>4</w:t>
            </w:r>
          </w:p>
        </w:tc>
        <w:tc>
          <w:tcPr>
            <w:tcW w:w="1035" w:type="dxa"/>
          </w:tcPr>
          <w:p w:rsidR="00A244E8" w:rsidRPr="00297FF7" w:rsidRDefault="00A244E8" w:rsidP="00F8387B">
            <w:pPr>
              <w:spacing w:after="200" w:line="276" w:lineRule="auto"/>
              <w:jc w:val="center"/>
            </w:pPr>
            <w:r w:rsidRPr="00297FF7">
              <w:t>16</w:t>
            </w:r>
          </w:p>
        </w:tc>
      </w:tr>
      <w:tr w:rsidR="00A244E8" w:rsidRPr="009C16AD" w:rsidTr="00F8387B">
        <w:tc>
          <w:tcPr>
            <w:tcW w:w="2263" w:type="dxa"/>
            <w:gridSpan w:val="2"/>
          </w:tcPr>
          <w:p w:rsidR="00A244E8" w:rsidRPr="00297FF7" w:rsidRDefault="00A244E8" w:rsidP="00F8387B">
            <w:pPr>
              <w:spacing w:after="200" w:line="276" w:lineRule="auto"/>
              <w:jc w:val="center"/>
            </w:pPr>
            <w:r w:rsidRPr="00297FF7">
              <w:t>Обществознание и естествознание</w:t>
            </w:r>
            <w:r>
              <w:t xml:space="preserve"> (окружающий мир)</w:t>
            </w:r>
          </w:p>
        </w:tc>
        <w:tc>
          <w:tcPr>
            <w:tcW w:w="2265" w:type="dxa"/>
          </w:tcPr>
          <w:p w:rsidR="00A244E8" w:rsidRPr="00297FF7" w:rsidRDefault="00A244E8" w:rsidP="00F8387B">
            <w:pPr>
              <w:spacing w:after="200" w:line="276" w:lineRule="auto"/>
              <w:jc w:val="center"/>
            </w:pPr>
            <w:r w:rsidRPr="00297FF7">
              <w:t>Окружающий мир</w:t>
            </w:r>
          </w:p>
        </w:tc>
        <w:tc>
          <w:tcPr>
            <w:tcW w:w="953" w:type="dxa"/>
          </w:tcPr>
          <w:p w:rsidR="00A244E8" w:rsidRPr="00297FF7" w:rsidRDefault="00A244E8" w:rsidP="00F8387B">
            <w:pPr>
              <w:spacing w:after="200" w:line="276" w:lineRule="auto"/>
              <w:jc w:val="center"/>
            </w:pPr>
            <w:r w:rsidRPr="00297FF7">
              <w:t>2</w:t>
            </w:r>
          </w:p>
        </w:tc>
        <w:tc>
          <w:tcPr>
            <w:tcW w:w="953" w:type="dxa"/>
          </w:tcPr>
          <w:p w:rsidR="00A244E8" w:rsidRPr="00297FF7" w:rsidRDefault="00A244E8" w:rsidP="00F8387B">
            <w:pPr>
              <w:spacing w:after="200" w:line="276" w:lineRule="auto"/>
              <w:jc w:val="center"/>
            </w:pPr>
            <w:r w:rsidRPr="00297FF7">
              <w:t>2</w:t>
            </w:r>
          </w:p>
        </w:tc>
        <w:tc>
          <w:tcPr>
            <w:tcW w:w="938" w:type="dxa"/>
          </w:tcPr>
          <w:p w:rsidR="00A244E8" w:rsidRPr="00297FF7" w:rsidRDefault="00A244E8" w:rsidP="00F8387B">
            <w:pPr>
              <w:spacing w:after="200" w:line="276" w:lineRule="auto"/>
              <w:jc w:val="center"/>
            </w:pPr>
            <w:r w:rsidRPr="00297FF7">
              <w:t>2</w:t>
            </w:r>
          </w:p>
        </w:tc>
        <w:tc>
          <w:tcPr>
            <w:tcW w:w="938" w:type="dxa"/>
          </w:tcPr>
          <w:p w:rsidR="00A244E8" w:rsidRPr="00297FF7" w:rsidRDefault="00A244E8" w:rsidP="00F8387B">
            <w:pPr>
              <w:spacing w:after="200" w:line="276" w:lineRule="auto"/>
              <w:jc w:val="center"/>
            </w:pPr>
            <w:r w:rsidRPr="00297FF7">
              <w:t>2</w:t>
            </w:r>
          </w:p>
        </w:tc>
        <w:tc>
          <w:tcPr>
            <w:tcW w:w="1035" w:type="dxa"/>
          </w:tcPr>
          <w:p w:rsidR="00A244E8" w:rsidRPr="00297FF7" w:rsidRDefault="00A244E8" w:rsidP="00F8387B">
            <w:pPr>
              <w:spacing w:after="200" w:line="276" w:lineRule="auto"/>
              <w:jc w:val="center"/>
            </w:pPr>
            <w:r w:rsidRPr="00297FF7">
              <w:t>8</w:t>
            </w:r>
          </w:p>
        </w:tc>
      </w:tr>
      <w:tr w:rsidR="00A244E8" w:rsidRPr="009C16AD" w:rsidTr="00F8387B">
        <w:tc>
          <w:tcPr>
            <w:tcW w:w="2263" w:type="dxa"/>
            <w:gridSpan w:val="2"/>
          </w:tcPr>
          <w:p w:rsidR="00A244E8" w:rsidRPr="00297FF7" w:rsidRDefault="00A244E8" w:rsidP="00F8387B">
            <w:pPr>
              <w:spacing w:after="200" w:line="276" w:lineRule="auto"/>
              <w:jc w:val="center"/>
            </w:pPr>
            <w:r w:rsidRPr="00297FF7">
              <w:t>Основы религиозных культур и светской этики</w:t>
            </w:r>
          </w:p>
        </w:tc>
        <w:tc>
          <w:tcPr>
            <w:tcW w:w="2265" w:type="dxa"/>
          </w:tcPr>
          <w:p w:rsidR="00A244E8" w:rsidRPr="00297FF7" w:rsidRDefault="00A244E8" w:rsidP="00F8387B">
            <w:pPr>
              <w:spacing w:after="200" w:line="276" w:lineRule="auto"/>
              <w:jc w:val="center"/>
            </w:pPr>
            <w:r w:rsidRPr="00297FF7">
              <w:t>Основы религиозных культур и светской этики</w:t>
            </w:r>
          </w:p>
        </w:tc>
        <w:tc>
          <w:tcPr>
            <w:tcW w:w="953" w:type="dxa"/>
          </w:tcPr>
          <w:p w:rsidR="00A244E8" w:rsidRPr="00297FF7" w:rsidRDefault="00A244E8" w:rsidP="00F8387B">
            <w:pPr>
              <w:spacing w:after="200" w:line="276" w:lineRule="auto"/>
              <w:jc w:val="center"/>
            </w:pPr>
            <w:r w:rsidRPr="00297FF7">
              <w:t>-</w:t>
            </w:r>
          </w:p>
        </w:tc>
        <w:tc>
          <w:tcPr>
            <w:tcW w:w="953" w:type="dxa"/>
          </w:tcPr>
          <w:p w:rsidR="00A244E8" w:rsidRPr="00297FF7" w:rsidRDefault="00A244E8" w:rsidP="00F8387B">
            <w:pPr>
              <w:spacing w:after="200" w:line="276" w:lineRule="auto"/>
              <w:jc w:val="center"/>
            </w:pPr>
            <w:r w:rsidRPr="00297FF7">
              <w:t>-</w:t>
            </w:r>
          </w:p>
        </w:tc>
        <w:tc>
          <w:tcPr>
            <w:tcW w:w="938" w:type="dxa"/>
          </w:tcPr>
          <w:p w:rsidR="00A244E8" w:rsidRPr="00297FF7" w:rsidRDefault="00A244E8" w:rsidP="00F8387B">
            <w:pPr>
              <w:spacing w:after="200" w:line="276" w:lineRule="auto"/>
              <w:jc w:val="center"/>
            </w:pPr>
            <w:r w:rsidRPr="00297FF7">
              <w:t>-</w:t>
            </w:r>
          </w:p>
        </w:tc>
        <w:tc>
          <w:tcPr>
            <w:tcW w:w="938" w:type="dxa"/>
          </w:tcPr>
          <w:p w:rsidR="00A244E8" w:rsidRPr="00297FF7" w:rsidRDefault="00A244E8" w:rsidP="00F8387B">
            <w:pPr>
              <w:spacing w:after="200" w:line="276" w:lineRule="auto"/>
              <w:jc w:val="center"/>
            </w:pPr>
            <w:r w:rsidRPr="00297FF7">
              <w:t>1</w:t>
            </w:r>
          </w:p>
        </w:tc>
        <w:tc>
          <w:tcPr>
            <w:tcW w:w="1035" w:type="dxa"/>
          </w:tcPr>
          <w:p w:rsidR="00A244E8" w:rsidRPr="00297FF7" w:rsidRDefault="00A244E8" w:rsidP="00F8387B">
            <w:pPr>
              <w:spacing w:after="200" w:line="276" w:lineRule="auto"/>
              <w:jc w:val="center"/>
            </w:pPr>
            <w:r w:rsidRPr="00297FF7">
              <w:t>1</w:t>
            </w:r>
          </w:p>
        </w:tc>
      </w:tr>
      <w:tr w:rsidR="00A244E8" w:rsidRPr="009C16AD" w:rsidTr="00F8387B">
        <w:tc>
          <w:tcPr>
            <w:tcW w:w="2263" w:type="dxa"/>
            <w:gridSpan w:val="2"/>
            <w:vMerge w:val="restart"/>
          </w:tcPr>
          <w:p w:rsidR="00A244E8" w:rsidRPr="00297FF7" w:rsidRDefault="00A244E8" w:rsidP="00F8387B">
            <w:pPr>
              <w:spacing w:after="200" w:line="276" w:lineRule="auto"/>
              <w:jc w:val="center"/>
            </w:pPr>
            <w:r w:rsidRPr="00297FF7">
              <w:t xml:space="preserve">Искусство </w:t>
            </w:r>
          </w:p>
        </w:tc>
        <w:tc>
          <w:tcPr>
            <w:tcW w:w="2265" w:type="dxa"/>
          </w:tcPr>
          <w:p w:rsidR="00A244E8" w:rsidRPr="00297FF7" w:rsidRDefault="00A244E8" w:rsidP="00F8387B">
            <w:pPr>
              <w:spacing w:after="200" w:line="276" w:lineRule="auto"/>
              <w:jc w:val="center"/>
            </w:pPr>
            <w:r w:rsidRPr="00297FF7">
              <w:t xml:space="preserve">Музыка </w:t>
            </w:r>
          </w:p>
        </w:tc>
        <w:tc>
          <w:tcPr>
            <w:tcW w:w="953" w:type="dxa"/>
          </w:tcPr>
          <w:p w:rsidR="00A244E8" w:rsidRPr="00297FF7" w:rsidRDefault="00A244E8" w:rsidP="00F8387B">
            <w:pPr>
              <w:spacing w:after="200" w:line="276" w:lineRule="auto"/>
              <w:jc w:val="center"/>
            </w:pPr>
            <w:r w:rsidRPr="00297FF7">
              <w:t>1</w:t>
            </w:r>
          </w:p>
        </w:tc>
        <w:tc>
          <w:tcPr>
            <w:tcW w:w="953"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1035" w:type="dxa"/>
          </w:tcPr>
          <w:p w:rsidR="00A244E8" w:rsidRPr="00297FF7" w:rsidRDefault="00A244E8" w:rsidP="00F8387B">
            <w:pPr>
              <w:spacing w:after="200" w:line="276" w:lineRule="auto"/>
              <w:jc w:val="center"/>
            </w:pPr>
            <w:r w:rsidRPr="00297FF7">
              <w:t>4</w:t>
            </w:r>
          </w:p>
        </w:tc>
      </w:tr>
      <w:tr w:rsidR="00A244E8" w:rsidRPr="009C16AD" w:rsidTr="00F8387B">
        <w:tc>
          <w:tcPr>
            <w:tcW w:w="2263" w:type="dxa"/>
            <w:gridSpan w:val="2"/>
            <w:vMerge/>
          </w:tcPr>
          <w:p w:rsidR="00A244E8" w:rsidRPr="00297FF7" w:rsidRDefault="00A244E8" w:rsidP="00F8387B">
            <w:pPr>
              <w:spacing w:after="200" w:line="276" w:lineRule="auto"/>
              <w:jc w:val="center"/>
            </w:pPr>
          </w:p>
        </w:tc>
        <w:tc>
          <w:tcPr>
            <w:tcW w:w="2265" w:type="dxa"/>
          </w:tcPr>
          <w:p w:rsidR="00A244E8" w:rsidRPr="00297FF7" w:rsidRDefault="00A244E8" w:rsidP="00F8387B">
            <w:pPr>
              <w:spacing w:after="200" w:line="276" w:lineRule="auto"/>
              <w:jc w:val="center"/>
            </w:pPr>
            <w:r w:rsidRPr="00297FF7">
              <w:t>Изобразительное искусство</w:t>
            </w:r>
          </w:p>
        </w:tc>
        <w:tc>
          <w:tcPr>
            <w:tcW w:w="953" w:type="dxa"/>
          </w:tcPr>
          <w:p w:rsidR="00A244E8" w:rsidRPr="00297FF7" w:rsidRDefault="00A244E8" w:rsidP="00F8387B">
            <w:pPr>
              <w:spacing w:after="200" w:line="276" w:lineRule="auto"/>
              <w:jc w:val="center"/>
            </w:pPr>
            <w:r w:rsidRPr="00297FF7">
              <w:t>1</w:t>
            </w:r>
          </w:p>
        </w:tc>
        <w:tc>
          <w:tcPr>
            <w:tcW w:w="953"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1035" w:type="dxa"/>
          </w:tcPr>
          <w:p w:rsidR="00A244E8" w:rsidRPr="00297FF7" w:rsidRDefault="00A244E8" w:rsidP="00F8387B">
            <w:pPr>
              <w:spacing w:after="200" w:line="276" w:lineRule="auto"/>
              <w:jc w:val="center"/>
            </w:pPr>
            <w:r w:rsidRPr="00297FF7">
              <w:t>4</w:t>
            </w:r>
          </w:p>
        </w:tc>
      </w:tr>
      <w:tr w:rsidR="00A244E8" w:rsidRPr="009C16AD" w:rsidTr="00F8387B">
        <w:tc>
          <w:tcPr>
            <w:tcW w:w="2263" w:type="dxa"/>
            <w:gridSpan w:val="2"/>
          </w:tcPr>
          <w:p w:rsidR="00A244E8" w:rsidRPr="00297FF7" w:rsidRDefault="00A244E8" w:rsidP="00F8387B">
            <w:pPr>
              <w:spacing w:after="200" w:line="276" w:lineRule="auto"/>
              <w:jc w:val="center"/>
            </w:pPr>
            <w:r w:rsidRPr="00297FF7">
              <w:t xml:space="preserve">Технология </w:t>
            </w:r>
          </w:p>
        </w:tc>
        <w:tc>
          <w:tcPr>
            <w:tcW w:w="2265" w:type="dxa"/>
          </w:tcPr>
          <w:p w:rsidR="00A244E8" w:rsidRPr="00297FF7" w:rsidRDefault="00A244E8" w:rsidP="00F8387B">
            <w:pPr>
              <w:spacing w:after="200" w:line="276" w:lineRule="auto"/>
              <w:jc w:val="center"/>
            </w:pPr>
            <w:r w:rsidRPr="00297FF7">
              <w:t>Технология</w:t>
            </w:r>
          </w:p>
        </w:tc>
        <w:tc>
          <w:tcPr>
            <w:tcW w:w="953" w:type="dxa"/>
          </w:tcPr>
          <w:p w:rsidR="00A244E8" w:rsidRPr="00297FF7" w:rsidRDefault="00A244E8" w:rsidP="00F8387B">
            <w:pPr>
              <w:spacing w:after="200" w:line="276" w:lineRule="auto"/>
              <w:jc w:val="center"/>
            </w:pPr>
            <w:r w:rsidRPr="00297FF7">
              <w:t>1</w:t>
            </w:r>
          </w:p>
        </w:tc>
        <w:tc>
          <w:tcPr>
            <w:tcW w:w="953"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1035" w:type="dxa"/>
          </w:tcPr>
          <w:p w:rsidR="00A244E8" w:rsidRPr="00297FF7" w:rsidRDefault="00A244E8" w:rsidP="00F8387B">
            <w:pPr>
              <w:spacing w:after="200" w:line="276" w:lineRule="auto"/>
              <w:jc w:val="center"/>
            </w:pPr>
            <w:r w:rsidRPr="00297FF7">
              <w:t>4</w:t>
            </w:r>
          </w:p>
        </w:tc>
      </w:tr>
      <w:tr w:rsidR="00A244E8" w:rsidRPr="009C16AD" w:rsidTr="00F8387B">
        <w:tc>
          <w:tcPr>
            <w:tcW w:w="2263" w:type="dxa"/>
            <w:gridSpan w:val="2"/>
          </w:tcPr>
          <w:p w:rsidR="00A244E8" w:rsidRPr="00297FF7" w:rsidRDefault="00A244E8" w:rsidP="00F8387B">
            <w:pPr>
              <w:spacing w:after="200" w:line="276" w:lineRule="auto"/>
              <w:jc w:val="center"/>
            </w:pPr>
            <w:r w:rsidRPr="00297FF7">
              <w:t>Физическая культура</w:t>
            </w:r>
          </w:p>
        </w:tc>
        <w:tc>
          <w:tcPr>
            <w:tcW w:w="2265" w:type="dxa"/>
          </w:tcPr>
          <w:p w:rsidR="00A244E8" w:rsidRPr="00297FF7" w:rsidRDefault="00A244E8" w:rsidP="00F8387B">
            <w:pPr>
              <w:spacing w:after="200" w:line="276" w:lineRule="auto"/>
              <w:jc w:val="center"/>
            </w:pPr>
            <w:r w:rsidRPr="00297FF7">
              <w:t>Физическая культура</w:t>
            </w:r>
          </w:p>
        </w:tc>
        <w:tc>
          <w:tcPr>
            <w:tcW w:w="953" w:type="dxa"/>
          </w:tcPr>
          <w:p w:rsidR="00A244E8" w:rsidRPr="00297FF7" w:rsidRDefault="00A244E8" w:rsidP="00F8387B">
            <w:pPr>
              <w:spacing w:after="200" w:line="276" w:lineRule="auto"/>
              <w:jc w:val="center"/>
            </w:pPr>
            <w:r w:rsidRPr="00297FF7">
              <w:t>3</w:t>
            </w:r>
          </w:p>
        </w:tc>
        <w:tc>
          <w:tcPr>
            <w:tcW w:w="953" w:type="dxa"/>
          </w:tcPr>
          <w:p w:rsidR="00A244E8" w:rsidRPr="00297FF7" w:rsidRDefault="00A244E8" w:rsidP="00F8387B">
            <w:pPr>
              <w:spacing w:after="200" w:line="276" w:lineRule="auto"/>
              <w:jc w:val="center"/>
            </w:pPr>
            <w:r w:rsidRPr="00297FF7">
              <w:t>3</w:t>
            </w:r>
          </w:p>
        </w:tc>
        <w:tc>
          <w:tcPr>
            <w:tcW w:w="938" w:type="dxa"/>
          </w:tcPr>
          <w:p w:rsidR="00A244E8" w:rsidRPr="00297FF7" w:rsidRDefault="00A244E8" w:rsidP="00F8387B">
            <w:pPr>
              <w:spacing w:after="200" w:line="276" w:lineRule="auto"/>
              <w:jc w:val="center"/>
            </w:pPr>
            <w:r w:rsidRPr="00297FF7">
              <w:t>3</w:t>
            </w:r>
          </w:p>
        </w:tc>
        <w:tc>
          <w:tcPr>
            <w:tcW w:w="938" w:type="dxa"/>
          </w:tcPr>
          <w:p w:rsidR="00A244E8" w:rsidRPr="00297FF7" w:rsidRDefault="00A244E8" w:rsidP="00F8387B">
            <w:pPr>
              <w:spacing w:after="200" w:line="276" w:lineRule="auto"/>
              <w:jc w:val="center"/>
            </w:pPr>
            <w:r w:rsidRPr="00297FF7">
              <w:t>3</w:t>
            </w:r>
          </w:p>
        </w:tc>
        <w:tc>
          <w:tcPr>
            <w:tcW w:w="1035" w:type="dxa"/>
          </w:tcPr>
          <w:p w:rsidR="00A244E8" w:rsidRPr="00297FF7" w:rsidRDefault="00A244E8" w:rsidP="00F8387B">
            <w:pPr>
              <w:spacing w:after="200" w:line="276" w:lineRule="auto"/>
              <w:jc w:val="center"/>
            </w:pPr>
            <w:r w:rsidRPr="00297FF7">
              <w:t>12</w:t>
            </w:r>
          </w:p>
        </w:tc>
      </w:tr>
      <w:tr w:rsidR="00A244E8" w:rsidRPr="009C16AD" w:rsidTr="00F8387B">
        <w:tc>
          <w:tcPr>
            <w:tcW w:w="4528" w:type="dxa"/>
            <w:gridSpan w:val="3"/>
          </w:tcPr>
          <w:p w:rsidR="00A244E8" w:rsidRPr="00F8387B" w:rsidRDefault="00A244E8" w:rsidP="00F8387B">
            <w:pPr>
              <w:spacing w:after="200" w:line="276" w:lineRule="auto"/>
              <w:jc w:val="center"/>
              <w:rPr>
                <w:b/>
              </w:rPr>
            </w:pPr>
            <w:r w:rsidRPr="00F8387B">
              <w:rPr>
                <w:b/>
              </w:rPr>
              <w:t>Итого</w:t>
            </w:r>
          </w:p>
        </w:tc>
        <w:tc>
          <w:tcPr>
            <w:tcW w:w="953" w:type="dxa"/>
          </w:tcPr>
          <w:p w:rsidR="00A244E8" w:rsidRPr="00F8387B" w:rsidRDefault="00A244E8" w:rsidP="00F8387B">
            <w:pPr>
              <w:spacing w:after="200" w:line="276" w:lineRule="auto"/>
              <w:jc w:val="center"/>
              <w:rPr>
                <w:b/>
              </w:rPr>
            </w:pPr>
            <w:r w:rsidRPr="00F8387B">
              <w:rPr>
                <w:b/>
              </w:rPr>
              <w:t>21</w:t>
            </w:r>
          </w:p>
        </w:tc>
        <w:tc>
          <w:tcPr>
            <w:tcW w:w="953" w:type="dxa"/>
          </w:tcPr>
          <w:p w:rsidR="00A244E8" w:rsidRPr="00F8387B" w:rsidRDefault="00A244E8" w:rsidP="00F8387B">
            <w:pPr>
              <w:spacing w:after="200" w:line="276" w:lineRule="auto"/>
              <w:jc w:val="center"/>
              <w:rPr>
                <w:b/>
              </w:rPr>
            </w:pPr>
            <w:r w:rsidRPr="00F8387B">
              <w:rPr>
                <w:b/>
              </w:rPr>
              <w:t>23</w:t>
            </w:r>
          </w:p>
        </w:tc>
        <w:tc>
          <w:tcPr>
            <w:tcW w:w="938" w:type="dxa"/>
          </w:tcPr>
          <w:p w:rsidR="00A244E8" w:rsidRPr="00F8387B" w:rsidRDefault="00A244E8" w:rsidP="00F8387B">
            <w:pPr>
              <w:spacing w:after="200" w:line="276" w:lineRule="auto"/>
              <w:jc w:val="center"/>
              <w:rPr>
                <w:b/>
              </w:rPr>
            </w:pPr>
            <w:r w:rsidRPr="00F8387B">
              <w:rPr>
                <w:b/>
              </w:rPr>
              <w:t>23</w:t>
            </w:r>
          </w:p>
        </w:tc>
        <w:tc>
          <w:tcPr>
            <w:tcW w:w="938" w:type="dxa"/>
          </w:tcPr>
          <w:p w:rsidR="00A244E8" w:rsidRPr="00F8387B" w:rsidRDefault="00A244E8" w:rsidP="00F8387B">
            <w:pPr>
              <w:spacing w:after="200" w:line="276" w:lineRule="auto"/>
              <w:jc w:val="center"/>
              <w:rPr>
                <w:b/>
              </w:rPr>
            </w:pPr>
            <w:r w:rsidRPr="00F8387B">
              <w:rPr>
                <w:b/>
              </w:rPr>
              <w:t>24</w:t>
            </w:r>
          </w:p>
        </w:tc>
        <w:tc>
          <w:tcPr>
            <w:tcW w:w="1035" w:type="dxa"/>
          </w:tcPr>
          <w:p w:rsidR="00A244E8" w:rsidRPr="00F8387B" w:rsidRDefault="00A244E8" w:rsidP="00F8387B">
            <w:pPr>
              <w:spacing w:after="200" w:line="276" w:lineRule="auto"/>
              <w:jc w:val="center"/>
              <w:rPr>
                <w:b/>
              </w:rPr>
            </w:pPr>
            <w:r w:rsidRPr="00F8387B">
              <w:rPr>
                <w:b/>
              </w:rPr>
              <w:t>91</w:t>
            </w:r>
          </w:p>
        </w:tc>
      </w:tr>
      <w:tr w:rsidR="00A244E8" w:rsidRPr="009C16AD" w:rsidTr="00F8387B">
        <w:tc>
          <w:tcPr>
            <w:tcW w:w="4528" w:type="dxa"/>
            <w:gridSpan w:val="3"/>
            <w:shd w:val="clear" w:color="auto" w:fill="FFFF99"/>
          </w:tcPr>
          <w:p w:rsidR="00A244E8" w:rsidRPr="00297FF7" w:rsidRDefault="00A244E8" w:rsidP="00F8387B">
            <w:pPr>
              <w:spacing w:after="200" w:line="276" w:lineRule="auto"/>
            </w:pPr>
            <w:r w:rsidRPr="00297FF7">
              <w:t>Часть, формируе</w:t>
            </w:r>
            <w:r>
              <w:t>мая участниками образовательных отношений</w:t>
            </w:r>
          </w:p>
        </w:tc>
        <w:tc>
          <w:tcPr>
            <w:tcW w:w="953" w:type="dxa"/>
            <w:shd w:val="clear" w:color="auto" w:fill="FFFF99"/>
          </w:tcPr>
          <w:p w:rsidR="00A244E8" w:rsidRPr="00F8387B" w:rsidRDefault="00A244E8" w:rsidP="00F8387B">
            <w:pPr>
              <w:spacing w:after="200" w:line="276" w:lineRule="auto"/>
              <w:jc w:val="center"/>
              <w:rPr>
                <w:b/>
              </w:rPr>
            </w:pPr>
            <w:r w:rsidRPr="00F8387B">
              <w:rPr>
                <w:b/>
              </w:rPr>
              <w:t>-</w:t>
            </w:r>
          </w:p>
        </w:tc>
        <w:tc>
          <w:tcPr>
            <w:tcW w:w="953" w:type="dxa"/>
            <w:shd w:val="clear" w:color="auto" w:fill="FFFF99"/>
          </w:tcPr>
          <w:p w:rsidR="00A244E8" w:rsidRPr="00F8387B" w:rsidRDefault="00A244E8" w:rsidP="00F8387B">
            <w:pPr>
              <w:spacing w:after="200" w:line="276" w:lineRule="auto"/>
              <w:jc w:val="center"/>
              <w:rPr>
                <w:b/>
              </w:rPr>
            </w:pPr>
            <w:r w:rsidRPr="00F8387B">
              <w:rPr>
                <w:b/>
              </w:rPr>
              <w:t>3</w:t>
            </w:r>
          </w:p>
        </w:tc>
        <w:tc>
          <w:tcPr>
            <w:tcW w:w="938" w:type="dxa"/>
            <w:shd w:val="clear" w:color="auto" w:fill="FFFF99"/>
          </w:tcPr>
          <w:p w:rsidR="00A244E8" w:rsidRPr="00F8387B" w:rsidRDefault="00A244E8" w:rsidP="00F8387B">
            <w:pPr>
              <w:spacing w:after="200" w:line="276" w:lineRule="auto"/>
              <w:jc w:val="center"/>
              <w:rPr>
                <w:b/>
              </w:rPr>
            </w:pPr>
            <w:r w:rsidRPr="00F8387B">
              <w:rPr>
                <w:b/>
              </w:rPr>
              <w:t>3</w:t>
            </w:r>
          </w:p>
        </w:tc>
        <w:tc>
          <w:tcPr>
            <w:tcW w:w="938" w:type="dxa"/>
            <w:shd w:val="clear" w:color="auto" w:fill="FFFF99"/>
          </w:tcPr>
          <w:p w:rsidR="00A244E8" w:rsidRPr="00F8387B" w:rsidRDefault="00A244E8" w:rsidP="00F8387B">
            <w:pPr>
              <w:spacing w:after="200" w:line="276" w:lineRule="auto"/>
              <w:jc w:val="center"/>
              <w:rPr>
                <w:b/>
              </w:rPr>
            </w:pPr>
            <w:r w:rsidRPr="00F8387B">
              <w:rPr>
                <w:b/>
              </w:rPr>
              <w:t>2</w:t>
            </w:r>
          </w:p>
        </w:tc>
        <w:tc>
          <w:tcPr>
            <w:tcW w:w="1035" w:type="dxa"/>
            <w:shd w:val="clear" w:color="auto" w:fill="FFFF99"/>
          </w:tcPr>
          <w:p w:rsidR="00A244E8" w:rsidRPr="00F8387B" w:rsidRDefault="00A244E8" w:rsidP="00F8387B">
            <w:pPr>
              <w:spacing w:after="200" w:line="276" w:lineRule="auto"/>
              <w:jc w:val="center"/>
              <w:rPr>
                <w:b/>
              </w:rPr>
            </w:pPr>
            <w:r w:rsidRPr="00F8387B">
              <w:rPr>
                <w:b/>
              </w:rPr>
              <w:t>8</w:t>
            </w:r>
          </w:p>
        </w:tc>
      </w:tr>
      <w:tr w:rsidR="00A244E8" w:rsidRPr="009C16AD" w:rsidTr="00F8387B">
        <w:tc>
          <w:tcPr>
            <w:tcW w:w="2263" w:type="dxa"/>
            <w:gridSpan w:val="2"/>
          </w:tcPr>
          <w:p w:rsidR="00A244E8" w:rsidRPr="00297FF7" w:rsidRDefault="00A244E8" w:rsidP="00F8387B">
            <w:pPr>
              <w:spacing w:after="200" w:line="276" w:lineRule="auto"/>
            </w:pPr>
            <w:r w:rsidRPr="00C504B0">
              <w:t>Русский язык и литературное чтение</w:t>
            </w:r>
          </w:p>
        </w:tc>
        <w:tc>
          <w:tcPr>
            <w:tcW w:w="2265" w:type="dxa"/>
          </w:tcPr>
          <w:p w:rsidR="00A244E8" w:rsidRPr="00297FF7" w:rsidRDefault="00A244E8" w:rsidP="00F8387B">
            <w:pPr>
              <w:spacing w:after="200" w:line="276" w:lineRule="auto"/>
            </w:pPr>
            <w:r w:rsidRPr="00297FF7">
              <w:t>Литературное чтение</w:t>
            </w:r>
          </w:p>
        </w:tc>
        <w:tc>
          <w:tcPr>
            <w:tcW w:w="953" w:type="dxa"/>
          </w:tcPr>
          <w:p w:rsidR="00A244E8" w:rsidRPr="00297FF7" w:rsidRDefault="00A244E8" w:rsidP="00F8387B">
            <w:pPr>
              <w:spacing w:after="200" w:line="276" w:lineRule="auto"/>
              <w:jc w:val="center"/>
            </w:pPr>
            <w:r w:rsidRPr="00297FF7">
              <w:t>-</w:t>
            </w:r>
          </w:p>
        </w:tc>
        <w:tc>
          <w:tcPr>
            <w:tcW w:w="953"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w:t>
            </w:r>
          </w:p>
        </w:tc>
        <w:tc>
          <w:tcPr>
            <w:tcW w:w="1035" w:type="dxa"/>
          </w:tcPr>
          <w:p w:rsidR="00A244E8" w:rsidRPr="00297FF7" w:rsidRDefault="00A244E8" w:rsidP="00F8387B">
            <w:pPr>
              <w:spacing w:after="200" w:line="276" w:lineRule="auto"/>
              <w:jc w:val="center"/>
            </w:pPr>
            <w:r w:rsidRPr="00297FF7">
              <w:t>2</w:t>
            </w:r>
          </w:p>
        </w:tc>
      </w:tr>
      <w:tr w:rsidR="00A244E8" w:rsidRPr="009C16AD" w:rsidTr="00F8387B">
        <w:trPr>
          <w:trHeight w:val="323"/>
        </w:trPr>
        <w:tc>
          <w:tcPr>
            <w:tcW w:w="2263" w:type="dxa"/>
            <w:gridSpan w:val="2"/>
            <w:vMerge w:val="restart"/>
          </w:tcPr>
          <w:p w:rsidR="00A244E8" w:rsidRPr="00297FF7" w:rsidRDefault="00A244E8" w:rsidP="00F8387B">
            <w:pPr>
              <w:spacing w:after="200" w:line="276" w:lineRule="auto"/>
            </w:pPr>
            <w:r w:rsidRPr="00297FF7">
              <w:t>Математика и информатика</w:t>
            </w:r>
          </w:p>
        </w:tc>
        <w:tc>
          <w:tcPr>
            <w:tcW w:w="2265" w:type="dxa"/>
          </w:tcPr>
          <w:p w:rsidR="00A244E8" w:rsidRPr="00297FF7" w:rsidRDefault="00A244E8" w:rsidP="00F8387B">
            <w:pPr>
              <w:spacing w:after="200" w:line="276" w:lineRule="auto"/>
            </w:pPr>
            <w:r w:rsidRPr="00297FF7">
              <w:t xml:space="preserve"> Математика</w:t>
            </w:r>
          </w:p>
        </w:tc>
        <w:tc>
          <w:tcPr>
            <w:tcW w:w="953" w:type="dxa"/>
          </w:tcPr>
          <w:p w:rsidR="00A244E8" w:rsidRPr="00297FF7" w:rsidRDefault="00A244E8" w:rsidP="00F8387B">
            <w:pPr>
              <w:spacing w:after="200" w:line="276" w:lineRule="auto"/>
              <w:jc w:val="center"/>
            </w:pPr>
            <w:r w:rsidRPr="00297FF7">
              <w:t>-</w:t>
            </w:r>
          </w:p>
        </w:tc>
        <w:tc>
          <w:tcPr>
            <w:tcW w:w="953"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1035" w:type="dxa"/>
          </w:tcPr>
          <w:p w:rsidR="00A244E8" w:rsidRPr="00297FF7" w:rsidRDefault="00A244E8" w:rsidP="00F8387B">
            <w:pPr>
              <w:spacing w:after="200" w:line="276" w:lineRule="auto"/>
              <w:jc w:val="center"/>
            </w:pPr>
            <w:r w:rsidRPr="00297FF7">
              <w:t>3</w:t>
            </w:r>
          </w:p>
        </w:tc>
      </w:tr>
      <w:tr w:rsidR="00A244E8" w:rsidRPr="009C16AD" w:rsidTr="00F8387B">
        <w:trPr>
          <w:trHeight w:val="322"/>
        </w:trPr>
        <w:tc>
          <w:tcPr>
            <w:tcW w:w="2263" w:type="dxa"/>
            <w:gridSpan w:val="2"/>
            <w:vMerge/>
          </w:tcPr>
          <w:p w:rsidR="00A244E8" w:rsidRPr="00297FF7" w:rsidRDefault="00A244E8" w:rsidP="00F8387B">
            <w:pPr>
              <w:spacing w:after="200" w:line="276" w:lineRule="auto"/>
            </w:pPr>
          </w:p>
        </w:tc>
        <w:tc>
          <w:tcPr>
            <w:tcW w:w="2265" w:type="dxa"/>
          </w:tcPr>
          <w:p w:rsidR="00A244E8" w:rsidRPr="00297FF7" w:rsidRDefault="00A244E8" w:rsidP="00F8387B">
            <w:pPr>
              <w:spacing w:after="200" w:line="276" w:lineRule="auto"/>
            </w:pPr>
            <w:r>
              <w:t xml:space="preserve">Информатика </w:t>
            </w:r>
          </w:p>
        </w:tc>
        <w:tc>
          <w:tcPr>
            <w:tcW w:w="953" w:type="dxa"/>
          </w:tcPr>
          <w:p w:rsidR="00A244E8" w:rsidRPr="00297FF7" w:rsidRDefault="00A244E8" w:rsidP="00F8387B">
            <w:pPr>
              <w:spacing w:after="200" w:line="276" w:lineRule="auto"/>
              <w:jc w:val="center"/>
            </w:pPr>
          </w:p>
        </w:tc>
        <w:tc>
          <w:tcPr>
            <w:tcW w:w="953"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938" w:type="dxa"/>
          </w:tcPr>
          <w:p w:rsidR="00A244E8" w:rsidRPr="00297FF7" w:rsidRDefault="00A244E8" w:rsidP="00F8387B">
            <w:pPr>
              <w:spacing w:after="200" w:line="276" w:lineRule="auto"/>
              <w:jc w:val="center"/>
            </w:pPr>
            <w:r w:rsidRPr="00297FF7">
              <w:t>1</w:t>
            </w:r>
          </w:p>
        </w:tc>
        <w:tc>
          <w:tcPr>
            <w:tcW w:w="1035" w:type="dxa"/>
          </w:tcPr>
          <w:p w:rsidR="00A244E8" w:rsidRPr="00297FF7" w:rsidRDefault="00A244E8" w:rsidP="00F8387B">
            <w:pPr>
              <w:spacing w:after="200" w:line="276" w:lineRule="auto"/>
              <w:jc w:val="center"/>
            </w:pPr>
            <w:r w:rsidRPr="00297FF7">
              <w:t>3</w:t>
            </w:r>
          </w:p>
        </w:tc>
      </w:tr>
      <w:tr w:rsidR="00A244E8" w:rsidRPr="009C16AD" w:rsidTr="00F8387B">
        <w:tc>
          <w:tcPr>
            <w:tcW w:w="4528" w:type="dxa"/>
            <w:gridSpan w:val="3"/>
          </w:tcPr>
          <w:p w:rsidR="00A244E8" w:rsidRPr="00F8387B" w:rsidRDefault="00A244E8" w:rsidP="00F8387B">
            <w:pPr>
              <w:spacing w:after="200" w:line="276" w:lineRule="auto"/>
              <w:rPr>
                <w:b/>
              </w:rPr>
            </w:pPr>
            <w:r w:rsidRPr="00F8387B">
              <w:rPr>
                <w:b/>
              </w:rPr>
              <w:t>Максимально допустимая   недельная нагрузка при 6-дневной учебной неделе</w:t>
            </w:r>
          </w:p>
        </w:tc>
        <w:tc>
          <w:tcPr>
            <w:tcW w:w="953" w:type="dxa"/>
          </w:tcPr>
          <w:p w:rsidR="00A244E8" w:rsidRPr="00F8387B" w:rsidRDefault="00A244E8" w:rsidP="00F8387B">
            <w:pPr>
              <w:spacing w:after="200" w:line="276" w:lineRule="auto"/>
              <w:jc w:val="center"/>
              <w:rPr>
                <w:b/>
              </w:rPr>
            </w:pPr>
            <w:r w:rsidRPr="00F8387B">
              <w:rPr>
                <w:b/>
              </w:rPr>
              <w:t>21</w:t>
            </w:r>
          </w:p>
        </w:tc>
        <w:tc>
          <w:tcPr>
            <w:tcW w:w="953" w:type="dxa"/>
          </w:tcPr>
          <w:p w:rsidR="00A244E8" w:rsidRPr="00F8387B" w:rsidRDefault="00A244E8" w:rsidP="00F8387B">
            <w:pPr>
              <w:spacing w:after="200" w:line="276" w:lineRule="auto"/>
              <w:jc w:val="center"/>
              <w:rPr>
                <w:b/>
              </w:rPr>
            </w:pPr>
            <w:r w:rsidRPr="00F8387B">
              <w:rPr>
                <w:b/>
              </w:rPr>
              <w:t>26</w:t>
            </w:r>
          </w:p>
        </w:tc>
        <w:tc>
          <w:tcPr>
            <w:tcW w:w="938" w:type="dxa"/>
          </w:tcPr>
          <w:p w:rsidR="00A244E8" w:rsidRPr="00F8387B" w:rsidRDefault="00A244E8" w:rsidP="00F8387B">
            <w:pPr>
              <w:spacing w:after="200" w:line="276" w:lineRule="auto"/>
              <w:jc w:val="center"/>
              <w:rPr>
                <w:b/>
              </w:rPr>
            </w:pPr>
            <w:r w:rsidRPr="00F8387B">
              <w:rPr>
                <w:b/>
              </w:rPr>
              <w:t>26</w:t>
            </w:r>
          </w:p>
        </w:tc>
        <w:tc>
          <w:tcPr>
            <w:tcW w:w="938" w:type="dxa"/>
          </w:tcPr>
          <w:p w:rsidR="00A244E8" w:rsidRPr="00F8387B" w:rsidRDefault="00A244E8" w:rsidP="00F8387B">
            <w:pPr>
              <w:spacing w:after="200" w:line="276" w:lineRule="auto"/>
              <w:jc w:val="center"/>
              <w:rPr>
                <w:b/>
              </w:rPr>
            </w:pPr>
            <w:r w:rsidRPr="00F8387B">
              <w:rPr>
                <w:b/>
              </w:rPr>
              <w:t>26</w:t>
            </w:r>
          </w:p>
        </w:tc>
        <w:tc>
          <w:tcPr>
            <w:tcW w:w="1035" w:type="dxa"/>
          </w:tcPr>
          <w:p w:rsidR="00A244E8" w:rsidRPr="00F8387B" w:rsidRDefault="00A244E8" w:rsidP="00F8387B">
            <w:pPr>
              <w:spacing w:after="200" w:line="276" w:lineRule="auto"/>
              <w:jc w:val="center"/>
              <w:rPr>
                <w:b/>
              </w:rPr>
            </w:pPr>
            <w:r w:rsidRPr="00F8387B">
              <w:rPr>
                <w:b/>
              </w:rPr>
              <w:t>99</w:t>
            </w:r>
          </w:p>
        </w:tc>
      </w:tr>
    </w:tbl>
    <w:p w:rsidR="00A244E8" w:rsidRPr="00475C60" w:rsidRDefault="00A244E8" w:rsidP="00CA1DC2">
      <w:pPr>
        <w:rPr>
          <w:b/>
          <w:sz w:val="28"/>
          <w:szCs w:val="28"/>
        </w:rPr>
      </w:pPr>
    </w:p>
    <w:p w:rsidR="00A244E8" w:rsidRPr="00475C60" w:rsidRDefault="00A244E8" w:rsidP="00CA1DC2">
      <w:pPr>
        <w:rPr>
          <w:b/>
          <w:sz w:val="28"/>
          <w:szCs w:val="28"/>
        </w:rPr>
      </w:pPr>
    </w:p>
    <w:p w:rsidR="00A244E8" w:rsidRPr="00475C60" w:rsidRDefault="00A244E8" w:rsidP="00CA1DC2">
      <w:pPr>
        <w:rPr>
          <w:b/>
          <w:sz w:val="28"/>
          <w:szCs w:val="28"/>
        </w:rPr>
      </w:pPr>
    </w:p>
    <w:p w:rsidR="00A244E8" w:rsidRPr="00475C60" w:rsidRDefault="00A244E8" w:rsidP="00CA1DC2">
      <w:pPr>
        <w:rPr>
          <w:b/>
          <w:sz w:val="28"/>
          <w:szCs w:val="28"/>
        </w:rPr>
      </w:pPr>
    </w:p>
    <w:p w:rsidR="00A244E8" w:rsidRPr="00475C60" w:rsidRDefault="00A244E8" w:rsidP="00CA1DC2">
      <w:pPr>
        <w:pStyle w:val="Subtitle"/>
        <w:spacing w:line="240" w:lineRule="auto"/>
      </w:pPr>
      <w:bookmarkStart w:id="86" w:name="_Toc288394108"/>
      <w:bookmarkStart w:id="87" w:name="_Toc288410575"/>
      <w:bookmarkStart w:id="88" w:name="_Toc288410704"/>
      <w:bookmarkStart w:id="89" w:name="_Toc424564343"/>
    </w:p>
    <w:p w:rsidR="00A244E8" w:rsidRPr="00475C60" w:rsidRDefault="00A244E8" w:rsidP="00CA1DC2">
      <w:pPr>
        <w:pStyle w:val="Subtitle"/>
        <w:spacing w:line="240" w:lineRule="auto"/>
      </w:pPr>
    </w:p>
    <w:p w:rsidR="00A244E8" w:rsidRPr="00475C60" w:rsidRDefault="00A244E8" w:rsidP="00CA1DC2">
      <w:pPr>
        <w:pStyle w:val="Subtitle"/>
        <w:spacing w:line="240" w:lineRule="auto"/>
      </w:pPr>
      <w:r w:rsidRPr="00475C60">
        <w:t>3.2.План внеурочной деятельности</w:t>
      </w:r>
      <w:bookmarkEnd w:id="86"/>
      <w:bookmarkEnd w:id="87"/>
      <w:bookmarkEnd w:id="88"/>
      <w:bookmarkEnd w:id="89"/>
    </w:p>
    <w:p w:rsidR="00A244E8" w:rsidRPr="00475C60" w:rsidRDefault="00A244E8" w:rsidP="00CA1DC2"/>
    <w:p w:rsidR="00A244E8" w:rsidRPr="00475C60" w:rsidRDefault="00A244E8" w:rsidP="00CA1DC2">
      <w:pPr>
        <w:rPr>
          <w:rStyle w:val="Strong"/>
          <w:b w:val="0"/>
          <w:bCs/>
        </w:rPr>
      </w:pPr>
      <w:r w:rsidRPr="00475C60">
        <w:rPr>
          <w:rStyle w:val="Strong"/>
        </w:rPr>
        <w:t xml:space="preserve">Программа </w:t>
      </w:r>
    </w:p>
    <w:p w:rsidR="00A244E8" w:rsidRPr="00475C60" w:rsidRDefault="00A244E8" w:rsidP="00CA1DC2">
      <w:pPr>
        <w:rPr>
          <w:rStyle w:val="Strong"/>
        </w:rPr>
      </w:pPr>
      <w:r w:rsidRPr="00475C60">
        <w:rPr>
          <w:rStyle w:val="Strong"/>
        </w:rPr>
        <w:t>внеурочной деятельности</w:t>
      </w:r>
    </w:p>
    <w:p w:rsidR="00A244E8" w:rsidRPr="00475C60" w:rsidRDefault="00A244E8" w:rsidP="00CA1DC2">
      <w:pPr>
        <w:rPr>
          <w:rStyle w:val="Strong"/>
        </w:rPr>
      </w:pPr>
      <w:r w:rsidRPr="00475C60">
        <w:rPr>
          <w:rStyle w:val="Strong"/>
        </w:rPr>
        <w:t xml:space="preserve"> в условиях организации ФГОС для учащихся 1-4 классов </w:t>
      </w:r>
    </w:p>
    <w:p w:rsidR="00A244E8" w:rsidRPr="00475C60" w:rsidRDefault="00A244E8" w:rsidP="00CA1DC2">
      <w:pPr>
        <w:rPr>
          <w:rStyle w:val="Strong"/>
        </w:rPr>
      </w:pPr>
      <w:r w:rsidRPr="00475C60">
        <w:rPr>
          <w:rStyle w:val="Strong"/>
        </w:rPr>
        <w:t>(начального образования)</w:t>
      </w:r>
    </w:p>
    <w:p w:rsidR="00A244E8" w:rsidRPr="00475C60" w:rsidRDefault="00A244E8" w:rsidP="00CA1DC2">
      <w:pPr>
        <w:rPr>
          <w:rStyle w:val="Strong"/>
        </w:rPr>
      </w:pPr>
      <w:r w:rsidRPr="00475C60">
        <w:rPr>
          <w:rStyle w:val="Strong"/>
        </w:rPr>
        <w:t xml:space="preserve"> </w:t>
      </w:r>
      <w:r w:rsidRPr="00475C60">
        <w:t>МАОУ «ООШ № 19»</w:t>
      </w:r>
    </w:p>
    <w:p w:rsidR="00A244E8" w:rsidRPr="00475C60" w:rsidRDefault="00A244E8" w:rsidP="00CA1DC2">
      <w:pPr>
        <w:rPr>
          <w:rStyle w:val="Strong"/>
        </w:rPr>
      </w:pPr>
    </w:p>
    <w:p w:rsidR="00A244E8" w:rsidRPr="00475C60" w:rsidRDefault="00A244E8" w:rsidP="00CA1DC2">
      <w:r w:rsidRPr="00475C60">
        <w:t>Содержание:</w:t>
      </w:r>
    </w:p>
    <w:p w:rsidR="00A244E8" w:rsidRPr="00475C60" w:rsidRDefault="00A244E8" w:rsidP="00CA1DC2">
      <w:pPr>
        <w:tabs>
          <w:tab w:val="left" w:pos="720"/>
        </w:tabs>
        <w:suppressAutoHyphens/>
      </w:pPr>
      <w:r w:rsidRPr="00475C60">
        <w:t>Нормативно-правовая и документальная основа.</w:t>
      </w:r>
    </w:p>
    <w:p w:rsidR="00A244E8" w:rsidRPr="00475C60" w:rsidRDefault="00A244E8" w:rsidP="00CA1DC2">
      <w:pPr>
        <w:tabs>
          <w:tab w:val="left" w:pos="720"/>
        </w:tabs>
        <w:suppressAutoHyphens/>
      </w:pPr>
      <w:r w:rsidRPr="00475C60">
        <w:t>1.Пояснительная записка.</w:t>
      </w:r>
    </w:p>
    <w:p w:rsidR="00A244E8" w:rsidRPr="00475C60" w:rsidRDefault="00A244E8" w:rsidP="00CA1DC2">
      <w:pPr>
        <w:tabs>
          <w:tab w:val="left" w:pos="720"/>
        </w:tabs>
        <w:suppressAutoHyphens/>
      </w:pPr>
      <w:r w:rsidRPr="00475C60">
        <w:t>2.Цели и задачи.</w:t>
      </w:r>
    </w:p>
    <w:p w:rsidR="00A244E8" w:rsidRPr="00475C60" w:rsidRDefault="00A244E8" w:rsidP="00CA1DC2">
      <w:pPr>
        <w:tabs>
          <w:tab w:val="left" w:pos="720"/>
        </w:tabs>
        <w:suppressAutoHyphens/>
      </w:pPr>
      <w:r w:rsidRPr="00475C60">
        <w:t>3.Принципы программы.</w:t>
      </w:r>
    </w:p>
    <w:p w:rsidR="00A244E8" w:rsidRPr="00475C60" w:rsidRDefault="00A244E8" w:rsidP="00CA1DC2">
      <w:pPr>
        <w:tabs>
          <w:tab w:val="left" w:pos="720"/>
        </w:tabs>
        <w:suppressAutoHyphens/>
      </w:pPr>
      <w:r w:rsidRPr="00475C60">
        <w:t>4.Направления реализации программы.</w:t>
      </w:r>
    </w:p>
    <w:p w:rsidR="00A244E8" w:rsidRPr="00475C60" w:rsidRDefault="00A244E8" w:rsidP="00CA1DC2">
      <w:pPr>
        <w:suppressAutoHyphens/>
      </w:pPr>
      <w:r w:rsidRPr="00475C60">
        <w:t>5. Формы внеурочной деятельности по направлениям.</w:t>
      </w:r>
    </w:p>
    <w:p w:rsidR="00A244E8" w:rsidRPr="00475C60" w:rsidRDefault="00A244E8" w:rsidP="00CA1DC2">
      <w:pPr>
        <w:suppressAutoHyphens/>
      </w:pPr>
      <w:r w:rsidRPr="00475C60">
        <w:t>6. Условия реализации программы.</w:t>
      </w:r>
    </w:p>
    <w:p w:rsidR="00A244E8" w:rsidRPr="00475C60" w:rsidRDefault="00A244E8" w:rsidP="00CA1DC2">
      <w:r w:rsidRPr="00475C60">
        <w:t xml:space="preserve"> 7. Кадровое обеспечение.</w:t>
      </w:r>
    </w:p>
    <w:p w:rsidR="00A244E8" w:rsidRPr="00475C60" w:rsidRDefault="00A244E8" w:rsidP="00CA1DC2">
      <w:r w:rsidRPr="00475C60">
        <w:t xml:space="preserve">  8.</w:t>
      </w:r>
      <w:r w:rsidRPr="00475C60">
        <w:rPr>
          <w:bCs/>
          <w:iCs/>
        </w:rPr>
        <w:t xml:space="preserve">  Научно-методическое обеспечение и экспертиза занятости учащихся во внеурочное  время</w:t>
      </w:r>
      <w:r w:rsidRPr="00475C60">
        <w:t>.</w:t>
      </w:r>
    </w:p>
    <w:p w:rsidR="00A244E8" w:rsidRPr="00475C60" w:rsidRDefault="00A244E8" w:rsidP="00CA1DC2">
      <w:r w:rsidRPr="00475C60">
        <w:t xml:space="preserve">    9. Материально-техническое обеспечение.</w:t>
      </w:r>
    </w:p>
    <w:p w:rsidR="00A244E8" w:rsidRPr="00475C60" w:rsidRDefault="00A244E8" w:rsidP="00CA1DC2">
      <w:r w:rsidRPr="00475C60">
        <w:t xml:space="preserve"> 10.Предполагаемые результаты.</w:t>
      </w:r>
    </w:p>
    <w:p w:rsidR="00A244E8" w:rsidRPr="00475C60" w:rsidRDefault="00A244E8" w:rsidP="00CA1DC2">
      <w:r w:rsidRPr="00475C60">
        <w:rPr>
          <w:rStyle w:val="style60"/>
        </w:rPr>
        <w:t xml:space="preserve">   11.Условия для самореализации учащихся.</w:t>
      </w:r>
    </w:p>
    <w:p w:rsidR="00A244E8" w:rsidRPr="00475C60" w:rsidRDefault="00A244E8" w:rsidP="00CA1DC2">
      <w:pPr>
        <w:pStyle w:val="Heading3"/>
        <w:spacing w:before="0" w:after="0"/>
        <w:jc w:val="left"/>
        <w:rPr>
          <w:b w:val="0"/>
          <w:sz w:val="24"/>
          <w:szCs w:val="24"/>
        </w:rPr>
      </w:pPr>
      <w:r w:rsidRPr="00475C60">
        <w:rPr>
          <w:b w:val="0"/>
          <w:sz w:val="24"/>
          <w:szCs w:val="24"/>
        </w:rPr>
        <w:t xml:space="preserve">   12. Содержание воспитательной деятельности.</w:t>
      </w:r>
    </w:p>
    <w:p w:rsidR="00A244E8" w:rsidRPr="00475C60" w:rsidRDefault="00A244E8" w:rsidP="00CA1DC2">
      <w:pPr>
        <w:tabs>
          <w:tab w:val="left" w:pos="720"/>
        </w:tabs>
        <w:suppressAutoHyphens/>
      </w:pPr>
      <w:r w:rsidRPr="00475C60">
        <w:t xml:space="preserve">   13. Виды внеучебной деятельности.</w:t>
      </w:r>
    </w:p>
    <w:p w:rsidR="00A244E8" w:rsidRPr="00475C60" w:rsidRDefault="00A244E8" w:rsidP="00CA1DC2">
      <w:pPr>
        <w:tabs>
          <w:tab w:val="left" w:pos="720"/>
        </w:tabs>
        <w:suppressAutoHyphens/>
      </w:pPr>
      <w:r w:rsidRPr="00475C60">
        <w:rPr>
          <w:rStyle w:val="Strong"/>
          <w:b w:val="0"/>
        </w:rPr>
        <w:t xml:space="preserve">   14. Методы и средства внеурочной деятельности</w:t>
      </w:r>
      <w:r w:rsidRPr="00475C60">
        <w:rPr>
          <w:rStyle w:val="Strong"/>
        </w:rPr>
        <w:t>.</w:t>
      </w:r>
    </w:p>
    <w:p w:rsidR="00A244E8" w:rsidRPr="00475C60" w:rsidRDefault="00A244E8" w:rsidP="00CA1DC2">
      <w:pPr>
        <w:tabs>
          <w:tab w:val="left" w:pos="720"/>
        </w:tabs>
        <w:suppressAutoHyphens/>
      </w:pPr>
      <w:r w:rsidRPr="00475C60">
        <w:t xml:space="preserve">   15.Тематическое планирование</w:t>
      </w:r>
    </w:p>
    <w:p w:rsidR="00A244E8" w:rsidRPr="00475C60" w:rsidRDefault="00A244E8" w:rsidP="00CA1DC2">
      <w:r w:rsidRPr="00475C60">
        <w:t xml:space="preserve">   15.1. Пояснительная записка.</w:t>
      </w:r>
    </w:p>
    <w:p w:rsidR="00A244E8" w:rsidRPr="00475C60" w:rsidRDefault="00A244E8" w:rsidP="00CA1DC2">
      <w:pPr>
        <w:rPr>
          <w:rStyle w:val="dash041e0431044b0447043d044b0439char1"/>
        </w:rPr>
      </w:pPr>
      <w:r w:rsidRPr="00475C60">
        <w:rPr>
          <w:rStyle w:val="dash041e0431044b0447043d044b0439char1"/>
        </w:rPr>
        <w:t xml:space="preserve">   15.2. Цели внеурочного планирования.</w:t>
      </w:r>
    </w:p>
    <w:p w:rsidR="00A244E8" w:rsidRPr="00475C60" w:rsidRDefault="00A244E8" w:rsidP="00CA1DC2">
      <w:r w:rsidRPr="00475C60">
        <w:rPr>
          <w:bCs/>
          <w:iCs/>
        </w:rPr>
        <w:t xml:space="preserve">   15.3. Задачи внеурочного планирования.</w:t>
      </w:r>
    </w:p>
    <w:p w:rsidR="00A244E8" w:rsidRPr="00475C60" w:rsidRDefault="00A244E8" w:rsidP="00CA1DC2">
      <w:r w:rsidRPr="00475C60">
        <w:t xml:space="preserve">   15.4. Прогнозируемые результаты.</w:t>
      </w:r>
    </w:p>
    <w:p w:rsidR="00A244E8" w:rsidRPr="00475C60" w:rsidRDefault="00A244E8" w:rsidP="00CA1DC2">
      <w:r w:rsidRPr="00475C60">
        <w:rPr>
          <w:rStyle w:val="dash041e0431044b0447043d044b0439char1"/>
        </w:rPr>
        <w:t xml:space="preserve">   15.5. </w:t>
      </w:r>
      <w:r w:rsidRPr="00475C60">
        <w:rPr>
          <w:bCs/>
        </w:rPr>
        <w:t>Планируемые личностные результаты.</w:t>
      </w:r>
    </w:p>
    <w:p w:rsidR="00A244E8" w:rsidRPr="00475C60" w:rsidRDefault="00A244E8" w:rsidP="00CA1DC2">
      <w:pPr>
        <w:numPr>
          <w:ilvl w:val="1"/>
          <w:numId w:val="207"/>
        </w:numPr>
        <w:tabs>
          <w:tab w:val="left" w:pos="720"/>
        </w:tabs>
        <w:suppressAutoHyphens/>
        <w:ind w:left="0" w:firstLine="0"/>
      </w:pPr>
      <w:r w:rsidRPr="00475C60">
        <w:t>Содержание деятельности.</w:t>
      </w:r>
    </w:p>
    <w:p w:rsidR="00A244E8" w:rsidRPr="00475C60" w:rsidRDefault="00A244E8" w:rsidP="00CA1DC2">
      <w:pPr>
        <w:numPr>
          <w:ilvl w:val="1"/>
          <w:numId w:val="207"/>
        </w:numPr>
        <w:tabs>
          <w:tab w:val="left" w:pos="720"/>
        </w:tabs>
        <w:suppressAutoHyphens/>
        <w:ind w:left="0" w:firstLine="0"/>
      </w:pPr>
      <w:r w:rsidRPr="00475C60">
        <w:t>15.7 Создание материально-технической базы организации досуга учащихся</w:t>
      </w:r>
    </w:p>
    <w:p w:rsidR="00A244E8" w:rsidRPr="00475C60" w:rsidRDefault="00A244E8" w:rsidP="00CA1DC2">
      <w:pPr>
        <w:pStyle w:val="BodyText"/>
        <w:jc w:val="left"/>
      </w:pPr>
      <w:r w:rsidRPr="00475C60">
        <w:t>16. Ожидаемые результаты реализации программы.</w:t>
      </w:r>
    </w:p>
    <w:p w:rsidR="00A244E8" w:rsidRPr="00475C60" w:rsidRDefault="00A244E8" w:rsidP="00CA1DC2">
      <w:pPr>
        <w:tabs>
          <w:tab w:val="left" w:pos="720"/>
        </w:tabs>
        <w:suppressAutoHyphens/>
      </w:pPr>
      <w:r w:rsidRPr="00475C60">
        <w:t xml:space="preserve">   17.Информационная поддержка занятости учащихся в свободное от учебы время.</w:t>
      </w:r>
    </w:p>
    <w:p w:rsidR="00A244E8" w:rsidRPr="00475C60" w:rsidRDefault="00A244E8" w:rsidP="00CA1DC2">
      <w:pPr>
        <w:pStyle w:val="BodyText"/>
        <w:jc w:val="left"/>
        <w:rPr>
          <w:bCs/>
          <w:iCs/>
        </w:rPr>
      </w:pPr>
      <w:r w:rsidRPr="00475C60">
        <w:rPr>
          <w:bCs/>
          <w:iCs/>
        </w:rPr>
        <w:t xml:space="preserve">   18.Мониторинг эффективности внеурочной деятельности и дополнительного образования.</w:t>
      </w:r>
    </w:p>
    <w:p w:rsidR="00A244E8" w:rsidRPr="00475C60" w:rsidRDefault="00A244E8" w:rsidP="00CA1DC2">
      <w:pPr>
        <w:tabs>
          <w:tab w:val="left" w:pos="720"/>
        </w:tabs>
        <w:suppressAutoHyphens/>
      </w:pPr>
      <w:r w:rsidRPr="00475C60">
        <w:t xml:space="preserve">    19.Ожидаемые результаты реализации программы.</w:t>
      </w:r>
    </w:p>
    <w:p w:rsidR="00A244E8" w:rsidRPr="00475C60" w:rsidRDefault="00A244E8" w:rsidP="00CA1DC2">
      <w:pPr>
        <w:pStyle w:val="NoSpacing"/>
      </w:pPr>
      <w:bookmarkStart w:id="90" w:name="_Toc279755140"/>
      <w:r w:rsidRPr="00475C60">
        <w:t xml:space="preserve">    20.  Список информационных источников</w:t>
      </w:r>
    </w:p>
    <w:p w:rsidR="00A244E8" w:rsidRPr="00475C60" w:rsidRDefault="00A244E8" w:rsidP="00CA1DC2">
      <w:pPr>
        <w:tabs>
          <w:tab w:val="left" w:pos="720"/>
        </w:tabs>
        <w:suppressAutoHyphens/>
      </w:pPr>
    </w:p>
    <w:p w:rsidR="00A244E8" w:rsidRPr="00475C60" w:rsidRDefault="00A244E8" w:rsidP="00CA1DC2">
      <w:pPr>
        <w:tabs>
          <w:tab w:val="left" w:pos="720"/>
        </w:tabs>
        <w:suppressAutoHyphens/>
      </w:pPr>
      <w:r w:rsidRPr="00475C60">
        <w:t>21. Приложение к программе:</w:t>
      </w:r>
    </w:p>
    <w:p w:rsidR="00A244E8" w:rsidRPr="00475C60" w:rsidRDefault="00A244E8" w:rsidP="00CA1DC2"/>
    <w:p w:rsidR="00A244E8" w:rsidRPr="00475C60" w:rsidRDefault="00A244E8" w:rsidP="00CA1DC2">
      <w:r w:rsidRPr="00475C60">
        <w:t>Нормативно-правовая и документальная основа:</w:t>
      </w:r>
    </w:p>
    <w:p w:rsidR="00A244E8" w:rsidRPr="00475C60" w:rsidRDefault="00A244E8" w:rsidP="00CA1DC2">
      <w:pPr>
        <w:pStyle w:val="ListParagraph"/>
        <w:numPr>
          <w:ilvl w:val="0"/>
          <w:numId w:val="209"/>
        </w:numPr>
        <w:suppressAutoHyphens/>
        <w:spacing w:after="0" w:line="240" w:lineRule="auto"/>
        <w:ind w:left="0" w:firstLine="0"/>
        <w:contextualSpacing w:val="0"/>
        <w:rPr>
          <w:rFonts w:ascii="Times New Roman" w:hAnsi="Times New Roman"/>
          <w:b/>
          <w:i/>
          <w:iCs/>
          <w:sz w:val="24"/>
          <w:szCs w:val="24"/>
        </w:rPr>
      </w:pPr>
      <w:hyperlink r:id="rId23" w:history="1">
        <w:r w:rsidRPr="00475C60">
          <w:rPr>
            <w:rStyle w:val="afc"/>
            <w:color w:val="auto"/>
            <w:sz w:val="24"/>
            <w:szCs w:val="24"/>
          </w:rPr>
          <w:t>Приказ Министерства образования и науки РФ от 17 декабря 2010 г. N 1897 (ред. от 31.12.2015) "Об утверждении федерального государственного образовательного стандарта основного общего образования"</w:t>
        </w:r>
      </w:hyperlink>
    </w:p>
    <w:p w:rsidR="00A244E8" w:rsidRPr="00475C60" w:rsidRDefault="00A244E8" w:rsidP="00CA1DC2">
      <w:pPr>
        <w:pStyle w:val="ListParagraph"/>
        <w:numPr>
          <w:ilvl w:val="0"/>
          <w:numId w:val="209"/>
        </w:numPr>
        <w:suppressAutoHyphens/>
        <w:spacing w:after="0" w:line="240" w:lineRule="auto"/>
        <w:ind w:left="0" w:firstLine="0"/>
        <w:contextualSpacing w:val="0"/>
        <w:rPr>
          <w:rFonts w:ascii="Times New Roman" w:hAnsi="Times New Roman"/>
          <w:i/>
          <w:iCs/>
          <w:sz w:val="24"/>
          <w:szCs w:val="24"/>
        </w:rPr>
      </w:pPr>
      <w:r w:rsidRPr="00475C60">
        <w:rPr>
          <w:rFonts w:ascii="Times New Roman" w:hAnsi="Times New Roman"/>
          <w:sz w:val="24"/>
          <w:szCs w:val="24"/>
        </w:rPr>
        <w:t>Письмо Минобрнауки России от 14.12.2015 N 09-3564</w:t>
      </w:r>
      <w:r w:rsidRPr="00475C60">
        <w:rPr>
          <w:rFonts w:ascii="Times New Roman" w:hAnsi="Times New Roman"/>
          <w:sz w:val="24"/>
          <w:szCs w:val="24"/>
        </w:rPr>
        <w:br/>
        <w:t>"О внеурочной деятельности и реализации дополнительных общеобразовательных программ"(вместе с "Методическими рекомендациями по организации внеурочной деятельности и реализации дополнительных общеобразовательных программ")</w:t>
      </w:r>
    </w:p>
    <w:p w:rsidR="00A244E8" w:rsidRPr="00475C60" w:rsidRDefault="00A244E8" w:rsidP="00CA1DC2">
      <w:pPr>
        <w:pStyle w:val="ListParagraph"/>
        <w:numPr>
          <w:ilvl w:val="0"/>
          <w:numId w:val="209"/>
        </w:numPr>
        <w:suppressAutoHyphens/>
        <w:spacing w:after="0" w:line="240" w:lineRule="auto"/>
        <w:ind w:left="0" w:firstLine="0"/>
        <w:contextualSpacing w:val="0"/>
        <w:rPr>
          <w:rFonts w:ascii="Times New Roman" w:hAnsi="Times New Roman"/>
          <w:i/>
          <w:iCs/>
          <w:sz w:val="24"/>
          <w:szCs w:val="24"/>
        </w:rPr>
      </w:pPr>
      <w:r w:rsidRPr="00475C60">
        <w:rPr>
          <w:rFonts w:ascii="Times New Roman" w:hAnsi="Times New Roman"/>
          <w:spacing w:val="-15"/>
          <w:sz w:val="24"/>
          <w:szCs w:val="24"/>
        </w:rPr>
        <w:t xml:space="preserve">Постановление  Главного государственного санитарного врача РФ от 29.12.2010  N 189  «Об утверждении СанПиН 2.4.2.2821-10  "Санитарно-эпидемиологические требования к условиям и организации обучения в общеобразовательных учреждениях"  </w:t>
      </w:r>
      <w:r w:rsidRPr="00475C60">
        <w:rPr>
          <w:rFonts w:ascii="Times New Roman" w:hAnsi="Times New Roman"/>
          <w:sz w:val="24"/>
          <w:szCs w:val="24"/>
        </w:rPr>
        <w:t>(в ред. Изменений N 1, утв. Постановлением Главного государственного санитарного врача РФ от 29.06.2011 N 85,Изменений N 2, утв. Постановлением Главного государственногосанитарного врача РФ от 25.12.2013 N 72,Изменений N 3, утв. ПостановлениемГлавного государственногосанитарного врача РФ от 24.11.2015 N 81);</w:t>
      </w:r>
    </w:p>
    <w:p w:rsidR="00A244E8" w:rsidRPr="00475C60" w:rsidRDefault="00A244E8" w:rsidP="00CA1DC2">
      <w:pPr>
        <w:pStyle w:val="ListParagraph"/>
        <w:numPr>
          <w:ilvl w:val="0"/>
          <w:numId w:val="209"/>
        </w:numPr>
        <w:suppressAutoHyphens/>
        <w:spacing w:after="0" w:line="240" w:lineRule="auto"/>
        <w:ind w:left="0" w:firstLine="0"/>
        <w:contextualSpacing w:val="0"/>
        <w:rPr>
          <w:rFonts w:ascii="Times New Roman" w:hAnsi="Times New Roman"/>
          <w:i/>
          <w:iCs/>
          <w:sz w:val="24"/>
          <w:szCs w:val="24"/>
        </w:rPr>
      </w:pPr>
      <w:r w:rsidRPr="00475C60">
        <w:rPr>
          <w:rFonts w:ascii="Times New Roman" w:hAnsi="Times New Roman"/>
          <w:spacing w:val="-15"/>
          <w:sz w:val="24"/>
          <w:szCs w:val="24"/>
        </w:rPr>
        <w:t>Приказ  департамента образования и науки Кемеровской области № 1129 от  24.06.2016г «</w:t>
      </w:r>
      <w:r w:rsidRPr="00475C60">
        <w:rPr>
          <w:rFonts w:ascii="Times New Roman" w:hAnsi="Times New Roman"/>
          <w:sz w:val="24"/>
          <w:szCs w:val="24"/>
        </w:rPr>
        <w:t>О методических рекомендациях по составлению учебных планов и планов внеурочной деятельности   для 1-11(12) классов образовательных организаций Кемеровской области  в рамках реализации федеральных  государственных образовательных  стандартов общего образования»</w:t>
      </w:r>
    </w:p>
    <w:p w:rsidR="00A244E8" w:rsidRPr="00475C60" w:rsidRDefault="00A244E8" w:rsidP="00CA1DC2">
      <w:pPr>
        <w:pStyle w:val="ListParagraph"/>
        <w:numPr>
          <w:ilvl w:val="0"/>
          <w:numId w:val="209"/>
        </w:numPr>
        <w:suppressAutoHyphens/>
        <w:spacing w:after="0" w:line="240" w:lineRule="auto"/>
        <w:ind w:left="0" w:firstLine="0"/>
        <w:contextualSpacing w:val="0"/>
        <w:rPr>
          <w:rFonts w:ascii="Times New Roman" w:hAnsi="Times New Roman"/>
          <w:i/>
          <w:iCs/>
          <w:sz w:val="24"/>
          <w:szCs w:val="24"/>
        </w:rPr>
      </w:pPr>
      <w:r w:rsidRPr="00475C60">
        <w:rPr>
          <w:rFonts w:ascii="Times New Roman" w:hAnsi="Times New Roman"/>
          <w:sz w:val="24"/>
          <w:szCs w:val="24"/>
        </w:rPr>
        <w:t xml:space="preserve">Устав </w:t>
      </w:r>
      <w:r w:rsidRPr="00475C60">
        <w:rPr>
          <w:rFonts w:ascii="Times New Roman" w:hAnsi="Times New Roman"/>
        </w:rPr>
        <w:t>МАОУ «ООШ № 19»</w:t>
      </w:r>
    </w:p>
    <w:p w:rsidR="00A244E8" w:rsidRPr="00475C60" w:rsidRDefault="00A244E8" w:rsidP="00CA1DC2">
      <w:pPr>
        <w:pStyle w:val="ListParagraph"/>
        <w:numPr>
          <w:ilvl w:val="0"/>
          <w:numId w:val="209"/>
        </w:numPr>
        <w:suppressAutoHyphens/>
        <w:spacing w:after="0" w:line="240" w:lineRule="auto"/>
        <w:ind w:left="0" w:firstLine="0"/>
        <w:contextualSpacing w:val="0"/>
        <w:rPr>
          <w:rFonts w:ascii="Times New Roman" w:hAnsi="Times New Roman"/>
          <w:i/>
          <w:iCs/>
          <w:sz w:val="24"/>
          <w:szCs w:val="24"/>
        </w:rPr>
      </w:pPr>
      <w:r w:rsidRPr="00475C60">
        <w:rPr>
          <w:rFonts w:ascii="Times New Roman" w:hAnsi="Times New Roman"/>
        </w:rPr>
        <w:t>Программы внеурочной деятельности</w:t>
      </w:r>
    </w:p>
    <w:p w:rsidR="00A244E8" w:rsidRPr="00475C60" w:rsidRDefault="00A244E8" w:rsidP="00CA1DC2">
      <w:pPr>
        <w:pStyle w:val="Heading3"/>
        <w:numPr>
          <w:ilvl w:val="1"/>
          <w:numId w:val="103"/>
        </w:numPr>
        <w:spacing w:before="0" w:after="0"/>
        <w:ind w:left="0" w:firstLine="0"/>
        <w:jc w:val="left"/>
        <w:rPr>
          <w:b w:val="0"/>
          <w:sz w:val="24"/>
          <w:szCs w:val="24"/>
        </w:rPr>
      </w:pPr>
      <w:r w:rsidRPr="00475C60">
        <w:rPr>
          <w:b w:val="0"/>
          <w:sz w:val="24"/>
          <w:szCs w:val="24"/>
        </w:rPr>
        <w:t>Пояснительная записка</w:t>
      </w:r>
      <w:bookmarkEnd w:id="90"/>
    </w:p>
    <w:p w:rsidR="00A244E8" w:rsidRPr="00475C60" w:rsidRDefault="00A244E8" w:rsidP="00CA1DC2">
      <w:pPr>
        <w:pStyle w:val="BodyText2"/>
        <w:tabs>
          <w:tab w:val="left" w:pos="714"/>
        </w:tabs>
        <w:spacing w:after="0" w:line="240" w:lineRule="auto"/>
      </w:pPr>
      <w:r w:rsidRPr="00475C60">
        <w:tab/>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A244E8" w:rsidRPr="00475C60" w:rsidRDefault="00A244E8" w:rsidP="00CA1DC2">
      <w:pPr>
        <w:tabs>
          <w:tab w:val="left" w:pos="714"/>
        </w:tabs>
      </w:pPr>
      <w:r w:rsidRPr="00475C60">
        <w:t>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A244E8" w:rsidRPr="00475C60" w:rsidRDefault="00A244E8" w:rsidP="00CA1DC2">
      <w:pPr>
        <w:tabs>
          <w:tab w:val="left" w:pos="714"/>
        </w:tabs>
      </w:pPr>
      <w:r w:rsidRPr="00475C60">
        <w:t>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A244E8" w:rsidRPr="00475C60" w:rsidRDefault="00A244E8" w:rsidP="00CA1DC2">
      <w:r w:rsidRPr="00475C60">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A244E8" w:rsidRPr="00475C60" w:rsidRDefault="00A244E8" w:rsidP="00CA1DC2">
      <w:pPr>
        <w:pStyle w:val="BodyText2"/>
        <w:spacing w:after="0" w:line="240" w:lineRule="auto"/>
      </w:pPr>
      <w:r w:rsidRPr="00475C60">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A244E8" w:rsidRPr="00475C60" w:rsidRDefault="00A244E8" w:rsidP="00CA1DC2">
      <w:pPr>
        <w:tabs>
          <w:tab w:val="left" w:pos="4500"/>
          <w:tab w:val="left" w:pos="9180"/>
          <w:tab w:val="left" w:pos="9360"/>
        </w:tabs>
      </w:pPr>
      <w:r w:rsidRPr="00475C60">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A244E8" w:rsidRPr="00475C60" w:rsidRDefault="00A244E8" w:rsidP="00CA1DC2">
      <w:r w:rsidRPr="00475C60">
        <w:t>  Внеурочные занятия должны направлять свою деятельность на каждого ученика, чтобы он мог ощутить свою уникальность и востребованность.</w:t>
      </w:r>
    </w:p>
    <w:p w:rsidR="00A244E8" w:rsidRPr="00475C60" w:rsidRDefault="00A244E8" w:rsidP="00CA1DC2">
      <w:pPr>
        <w:tabs>
          <w:tab w:val="left" w:pos="4500"/>
          <w:tab w:val="left" w:pos="9180"/>
          <w:tab w:val="left" w:pos="9360"/>
        </w:tabs>
      </w:pPr>
      <w:r w:rsidRPr="00475C60">
        <w:t xml:space="preserve">  Занятия могут проводиться не только учителями общеобразовательных учреждений, но и педагогами учреждений дополнительного образования.</w:t>
      </w:r>
    </w:p>
    <w:p w:rsidR="00A244E8" w:rsidRPr="00475C60" w:rsidRDefault="00A244E8" w:rsidP="00CA1DC2">
      <w:pPr>
        <w:tabs>
          <w:tab w:val="left" w:pos="4500"/>
          <w:tab w:val="left" w:pos="9180"/>
          <w:tab w:val="left" w:pos="9360"/>
        </w:tabs>
      </w:pPr>
      <w:r w:rsidRPr="00475C60">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A244E8" w:rsidRPr="00475C60" w:rsidRDefault="00A244E8" w:rsidP="00CA1DC2">
      <w:r w:rsidRPr="00475C60">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A244E8" w:rsidRPr="00475C60" w:rsidRDefault="00A244E8" w:rsidP="00CA1DC2">
      <w:r w:rsidRPr="00475C60">
        <w:t xml:space="preserve">   Школа работает по трём уровням результатов внеучебной деятельности школьников:</w:t>
      </w:r>
    </w:p>
    <w:p w:rsidR="00A244E8" w:rsidRPr="00475C60" w:rsidRDefault="00A244E8" w:rsidP="00CA1DC2">
      <w:r w:rsidRPr="00475C60">
        <w:t>1-й уровень – обучающийся  знает и понимает общественную жизнь;</w:t>
      </w:r>
    </w:p>
    <w:p w:rsidR="00A244E8" w:rsidRPr="00475C60" w:rsidRDefault="00A244E8" w:rsidP="00CA1DC2">
      <w:r w:rsidRPr="00475C60">
        <w:t>2-й уровень – обучающийся ценит общественную жизнь;</w:t>
      </w:r>
    </w:p>
    <w:p w:rsidR="00A244E8" w:rsidRPr="00475C60" w:rsidRDefault="00A244E8" w:rsidP="00CA1DC2">
      <w:r w:rsidRPr="00475C60">
        <w:t>3-й уровень – обучающийся самостоятельно действует в общественной жизни.</w:t>
      </w:r>
    </w:p>
    <w:p w:rsidR="00A244E8" w:rsidRPr="00475C60" w:rsidRDefault="00A244E8" w:rsidP="00CA1DC2">
      <w:r w:rsidRPr="00475C60">
        <w:t xml:space="preserve">Внеурочная деятельность направлена на развитие воспитательных результатов: </w:t>
      </w:r>
    </w:p>
    <w:p w:rsidR="00A244E8" w:rsidRPr="00475C60" w:rsidRDefault="00A244E8" w:rsidP="00CA1DC2">
      <w:pPr>
        <w:numPr>
          <w:ilvl w:val="0"/>
          <w:numId w:val="193"/>
        </w:numPr>
        <w:ind w:left="0" w:firstLine="0"/>
      </w:pPr>
      <w:r w:rsidRPr="00475C60">
        <w:t>приобретение обучающимися социального опыта;</w:t>
      </w:r>
    </w:p>
    <w:p w:rsidR="00A244E8" w:rsidRPr="00475C60" w:rsidRDefault="00A244E8" w:rsidP="00CA1DC2">
      <w:pPr>
        <w:numPr>
          <w:ilvl w:val="0"/>
          <w:numId w:val="193"/>
        </w:numPr>
        <w:ind w:left="0" w:firstLine="0"/>
      </w:pPr>
      <w:r w:rsidRPr="00475C60">
        <w:t>формирование положительного отношения к базовым общественным ценностям;</w:t>
      </w:r>
    </w:p>
    <w:p w:rsidR="00A244E8" w:rsidRPr="00475C60" w:rsidRDefault="00A244E8" w:rsidP="00CA1DC2">
      <w:pPr>
        <w:numPr>
          <w:ilvl w:val="0"/>
          <w:numId w:val="193"/>
        </w:numPr>
        <w:ind w:left="0" w:firstLine="0"/>
      </w:pPr>
      <w:r w:rsidRPr="00475C60">
        <w:t>приобретение обучающимися опыта самостоятельного общественного действия.</w:t>
      </w:r>
      <w:r w:rsidRPr="00475C60">
        <w:tab/>
      </w:r>
    </w:p>
    <w:p w:rsidR="00A244E8" w:rsidRPr="00475C60" w:rsidRDefault="00A244E8" w:rsidP="00CA1DC2">
      <w:pPr>
        <w:rPr>
          <w:b/>
        </w:rPr>
      </w:pPr>
      <w:r w:rsidRPr="00475C60">
        <w:rPr>
          <w:b/>
        </w:rPr>
        <w:t>Цели и задачи внеурочной деятельности:</w:t>
      </w:r>
    </w:p>
    <w:p w:rsidR="00A244E8" w:rsidRPr="00475C60" w:rsidRDefault="00A244E8" w:rsidP="00CA1DC2">
      <w:r w:rsidRPr="00475C60">
        <w:t xml:space="preserve">  Цель: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A244E8" w:rsidRPr="00475C60" w:rsidRDefault="00A244E8" w:rsidP="00CA1DC2">
      <w:pPr>
        <w:rPr>
          <w:b/>
        </w:rPr>
      </w:pPr>
      <w:r w:rsidRPr="00475C60">
        <w:rPr>
          <w:b/>
        </w:rPr>
        <w:t>Задачи:</w:t>
      </w:r>
    </w:p>
    <w:p w:rsidR="00A244E8" w:rsidRPr="00475C60" w:rsidRDefault="00A244E8" w:rsidP="00CA1DC2">
      <w:r w:rsidRPr="00475C60">
        <w:t>1.Организация общественно-полезной и досуговой деятельности учащихся совместно   с общественными организациями, ДДТ, театрами, библиотеками, семьями учащихся.</w:t>
      </w:r>
    </w:p>
    <w:p w:rsidR="00A244E8" w:rsidRPr="00475C60" w:rsidRDefault="00A244E8" w:rsidP="00CA1DC2">
      <w:pPr>
        <w:pStyle w:val="BodyText2"/>
        <w:spacing w:after="0" w:line="240" w:lineRule="auto"/>
      </w:pPr>
      <w:r w:rsidRPr="00475C60">
        <w:t>2.Включение учащихся в разностороннюю деятельность.</w:t>
      </w:r>
    </w:p>
    <w:p w:rsidR="00A244E8" w:rsidRPr="00475C60" w:rsidRDefault="00A244E8" w:rsidP="00CA1DC2">
      <w:pPr>
        <w:pStyle w:val="BodyText2"/>
        <w:spacing w:after="0" w:line="240" w:lineRule="auto"/>
      </w:pPr>
      <w:r w:rsidRPr="00475C60">
        <w:t>3.Формирование навыков позитивного коммуникативного общения.</w:t>
      </w:r>
    </w:p>
    <w:p w:rsidR="00A244E8" w:rsidRPr="00475C60" w:rsidRDefault="00A244E8" w:rsidP="00CA1DC2">
      <w:pPr>
        <w:pStyle w:val="BodyText2"/>
        <w:spacing w:after="0" w:line="240" w:lineRule="auto"/>
      </w:pPr>
      <w:r w:rsidRPr="00475C60">
        <w:t>4.Развитие навыков организации и осуществления сотрудничества с педагогами, сверстниками, родителями, старшими детьми в решении общих проблем.</w:t>
      </w:r>
    </w:p>
    <w:p w:rsidR="00A244E8" w:rsidRPr="00475C60" w:rsidRDefault="00A244E8" w:rsidP="00CA1DC2">
      <w:pPr>
        <w:pStyle w:val="BodyText2"/>
        <w:spacing w:after="0" w:line="240" w:lineRule="auto"/>
      </w:pPr>
      <w:r w:rsidRPr="00475C60">
        <w:t>5.Воспитание трудолюбия, способности к преодолению трудностей, целеустремленности  и настойчивости в достижении результата.</w:t>
      </w:r>
    </w:p>
    <w:p w:rsidR="00A244E8" w:rsidRPr="00475C60" w:rsidRDefault="00A244E8" w:rsidP="00CA1DC2">
      <w:pPr>
        <w:pStyle w:val="BodyText2"/>
        <w:spacing w:after="0" w:line="240" w:lineRule="auto"/>
      </w:pPr>
      <w:r w:rsidRPr="00475C60">
        <w:t xml:space="preserve">6.Развитие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A244E8" w:rsidRPr="00475C60" w:rsidRDefault="00A244E8" w:rsidP="00CA1DC2">
      <w:pPr>
        <w:tabs>
          <w:tab w:val="left" w:pos="2700"/>
        </w:tabs>
      </w:pPr>
      <w:r w:rsidRPr="00475C60">
        <w:t>7.Создание условий для эффективной реализации основных целевых образовательных программ различного уровня, реализуемых во внеурочное время.</w:t>
      </w:r>
    </w:p>
    <w:p w:rsidR="00A244E8" w:rsidRPr="00475C60" w:rsidRDefault="00A244E8" w:rsidP="00CA1DC2">
      <w:pPr>
        <w:tabs>
          <w:tab w:val="left" w:pos="2700"/>
        </w:tabs>
      </w:pPr>
      <w:r w:rsidRPr="00475C60">
        <w:t>8.Совершенствование  системы мониторинга эффективности воспитательной работы в гимназии.</w:t>
      </w:r>
    </w:p>
    <w:p w:rsidR="00A244E8" w:rsidRPr="00475C60" w:rsidRDefault="00A244E8" w:rsidP="00CA1DC2">
      <w:pPr>
        <w:pStyle w:val="BodyText2"/>
        <w:spacing w:after="0" w:line="240" w:lineRule="auto"/>
      </w:pPr>
      <w:r w:rsidRPr="00475C60">
        <w:t>9.Углубление содержания, форм и методов занятости учащихся в свободное от учёбы время.</w:t>
      </w:r>
    </w:p>
    <w:p w:rsidR="00A244E8" w:rsidRPr="00475C60" w:rsidRDefault="00A244E8" w:rsidP="00CA1DC2">
      <w:pPr>
        <w:pStyle w:val="BodyText2"/>
        <w:spacing w:after="0" w:line="240" w:lineRule="auto"/>
      </w:pPr>
      <w:r w:rsidRPr="00475C60">
        <w:t>10.Организация информационной поддержки учащихся.</w:t>
      </w:r>
    </w:p>
    <w:p w:rsidR="00A244E8" w:rsidRPr="00475C60" w:rsidRDefault="00A244E8" w:rsidP="00CA1DC2">
      <w:pPr>
        <w:pStyle w:val="BodyText2"/>
        <w:spacing w:after="0" w:line="240" w:lineRule="auto"/>
      </w:pPr>
      <w:r w:rsidRPr="00475C60">
        <w:t>11.Совершенствование материально-технической базы организации досуга учащихся.</w:t>
      </w:r>
    </w:p>
    <w:p w:rsidR="00A244E8" w:rsidRPr="00475C60" w:rsidRDefault="00A244E8" w:rsidP="00CA1DC2">
      <w:pPr>
        <w:pStyle w:val="BodyText"/>
        <w:numPr>
          <w:ilvl w:val="1"/>
          <w:numId w:val="103"/>
        </w:numPr>
        <w:tabs>
          <w:tab w:val="num" w:pos="1080"/>
        </w:tabs>
        <w:suppressAutoHyphens/>
        <w:ind w:left="0" w:firstLine="0"/>
        <w:jc w:val="left"/>
        <w:rPr>
          <w:rStyle w:val="Strong"/>
          <w:b w:val="0"/>
        </w:rPr>
      </w:pPr>
      <w:r w:rsidRPr="00475C60">
        <w:rPr>
          <w:rStyle w:val="Strong"/>
          <w:b w:val="0"/>
        </w:rPr>
        <w:t>Принципы программы:</w:t>
      </w:r>
    </w:p>
    <w:p w:rsidR="00A244E8" w:rsidRPr="00475C60" w:rsidRDefault="00A244E8" w:rsidP="00FE1BA9">
      <w:pPr>
        <w:pStyle w:val="ListParagraph"/>
        <w:numPr>
          <w:ilvl w:val="0"/>
          <w:numId w:val="214"/>
        </w:numPr>
        <w:rPr>
          <w:rStyle w:val="Strong"/>
          <w:rFonts w:ascii="Times New Roman" w:hAnsi="Times New Roman"/>
          <w:b w:val="0"/>
          <w:bCs/>
        </w:rPr>
      </w:pPr>
      <w:r w:rsidRPr="00475C60">
        <w:rPr>
          <w:rStyle w:val="Strong"/>
          <w:rFonts w:ascii="Times New Roman" w:hAnsi="Times New Roman"/>
          <w:b w:val="0"/>
        </w:rPr>
        <w:t>В</w:t>
      </w:r>
      <w:r w:rsidRPr="00475C60">
        <w:rPr>
          <w:rStyle w:val="Strong"/>
          <w:rFonts w:ascii="Times New Roman" w:hAnsi="Times New Roman"/>
          <w:b w:val="0"/>
          <w:bCs/>
        </w:rPr>
        <w:t>ключение учащихся в активную деятельность.</w:t>
      </w:r>
    </w:p>
    <w:p w:rsidR="00A244E8" w:rsidRPr="00475C60" w:rsidRDefault="00A244E8" w:rsidP="00FE1BA9">
      <w:pPr>
        <w:pStyle w:val="ListParagraph"/>
        <w:numPr>
          <w:ilvl w:val="0"/>
          <w:numId w:val="214"/>
        </w:numPr>
        <w:rPr>
          <w:rStyle w:val="Strong"/>
          <w:rFonts w:ascii="Times New Roman" w:hAnsi="Times New Roman"/>
          <w:b w:val="0"/>
          <w:bCs/>
        </w:rPr>
      </w:pPr>
      <w:r w:rsidRPr="00475C60">
        <w:rPr>
          <w:rStyle w:val="Strong"/>
          <w:rFonts w:ascii="Times New Roman" w:hAnsi="Times New Roman"/>
          <w:b w:val="0"/>
        </w:rPr>
        <w:t>Д</w:t>
      </w:r>
      <w:r w:rsidRPr="00475C60">
        <w:rPr>
          <w:rStyle w:val="Strong"/>
          <w:rFonts w:ascii="Times New Roman" w:hAnsi="Times New Roman"/>
          <w:b w:val="0"/>
          <w:bCs/>
        </w:rPr>
        <w:t>оступность и наглядность.</w:t>
      </w:r>
    </w:p>
    <w:p w:rsidR="00A244E8" w:rsidRPr="00475C60" w:rsidRDefault="00A244E8" w:rsidP="00FE1BA9">
      <w:pPr>
        <w:pStyle w:val="ListParagraph"/>
        <w:numPr>
          <w:ilvl w:val="0"/>
          <w:numId w:val="214"/>
        </w:numPr>
        <w:rPr>
          <w:rStyle w:val="Strong"/>
          <w:rFonts w:ascii="Times New Roman" w:hAnsi="Times New Roman"/>
          <w:b w:val="0"/>
          <w:bCs/>
        </w:rPr>
      </w:pPr>
      <w:r w:rsidRPr="00475C60">
        <w:rPr>
          <w:rStyle w:val="Strong"/>
          <w:rFonts w:ascii="Times New Roman" w:hAnsi="Times New Roman"/>
          <w:b w:val="0"/>
        </w:rPr>
        <w:t>С</w:t>
      </w:r>
      <w:r w:rsidRPr="00475C60">
        <w:rPr>
          <w:rStyle w:val="Strong"/>
          <w:rFonts w:ascii="Times New Roman" w:hAnsi="Times New Roman"/>
          <w:b w:val="0"/>
          <w:bCs/>
        </w:rPr>
        <w:t>вязь теории с практикой.</w:t>
      </w:r>
    </w:p>
    <w:p w:rsidR="00A244E8" w:rsidRPr="00475C60" w:rsidRDefault="00A244E8" w:rsidP="00FE1BA9">
      <w:pPr>
        <w:pStyle w:val="ListParagraph"/>
        <w:numPr>
          <w:ilvl w:val="0"/>
          <w:numId w:val="214"/>
        </w:numPr>
        <w:rPr>
          <w:rStyle w:val="Strong"/>
          <w:rFonts w:ascii="Times New Roman" w:hAnsi="Times New Roman"/>
          <w:b w:val="0"/>
          <w:bCs/>
        </w:rPr>
      </w:pPr>
      <w:r w:rsidRPr="00475C60">
        <w:rPr>
          <w:rStyle w:val="Strong"/>
          <w:rFonts w:ascii="Times New Roman" w:hAnsi="Times New Roman"/>
          <w:b w:val="0"/>
          <w:bCs/>
        </w:rPr>
        <w:t>Учёт возрастных особенностей.</w:t>
      </w:r>
    </w:p>
    <w:p w:rsidR="00A244E8" w:rsidRPr="00475C60" w:rsidRDefault="00A244E8" w:rsidP="00FE1BA9">
      <w:pPr>
        <w:pStyle w:val="ListParagraph"/>
        <w:numPr>
          <w:ilvl w:val="0"/>
          <w:numId w:val="214"/>
        </w:numPr>
        <w:rPr>
          <w:rStyle w:val="Strong"/>
          <w:rFonts w:ascii="Times New Roman" w:hAnsi="Times New Roman"/>
          <w:b w:val="0"/>
          <w:bCs/>
        </w:rPr>
      </w:pPr>
      <w:r w:rsidRPr="00475C60">
        <w:rPr>
          <w:rStyle w:val="Strong"/>
          <w:rFonts w:ascii="Times New Roman" w:hAnsi="Times New Roman"/>
          <w:b w:val="0"/>
          <w:bCs/>
        </w:rPr>
        <w:t>Сочетание индивидуальных и коллективных форм деятельности.</w:t>
      </w:r>
    </w:p>
    <w:p w:rsidR="00A244E8" w:rsidRPr="00475C60" w:rsidRDefault="00A244E8" w:rsidP="00FE1BA9">
      <w:pPr>
        <w:pStyle w:val="ListParagraph"/>
        <w:numPr>
          <w:ilvl w:val="0"/>
          <w:numId w:val="214"/>
        </w:numPr>
        <w:rPr>
          <w:rStyle w:val="Strong"/>
          <w:rFonts w:ascii="Times New Roman" w:hAnsi="Times New Roman"/>
          <w:b w:val="0"/>
          <w:bCs/>
        </w:rPr>
      </w:pPr>
      <w:r w:rsidRPr="00475C60">
        <w:rPr>
          <w:rStyle w:val="Strong"/>
          <w:rFonts w:ascii="Times New Roman" w:hAnsi="Times New Roman"/>
          <w:b w:val="0"/>
          <w:bCs/>
        </w:rPr>
        <w:t xml:space="preserve">Целенаправленность и последовательность деятельности (от простого к </w:t>
      </w:r>
    </w:p>
    <w:p w:rsidR="00A244E8" w:rsidRPr="00475C60" w:rsidRDefault="00A244E8" w:rsidP="00FE1BA9">
      <w:pPr>
        <w:pStyle w:val="ListParagraph"/>
        <w:rPr>
          <w:rStyle w:val="Strong"/>
          <w:rFonts w:ascii="Times New Roman" w:hAnsi="Times New Roman"/>
          <w:b w:val="0"/>
          <w:bCs/>
        </w:rPr>
      </w:pPr>
      <w:r w:rsidRPr="00475C60">
        <w:rPr>
          <w:rStyle w:val="Strong"/>
          <w:rFonts w:ascii="Times New Roman" w:hAnsi="Times New Roman"/>
          <w:b w:val="0"/>
          <w:bCs/>
        </w:rPr>
        <w:t>сложному).</w:t>
      </w:r>
    </w:p>
    <w:p w:rsidR="00A244E8" w:rsidRPr="00475C60" w:rsidRDefault="00A244E8" w:rsidP="00CA1DC2">
      <w:pPr>
        <w:pStyle w:val="NormalWeb"/>
        <w:spacing w:before="0" w:beforeAutospacing="0" w:after="0"/>
        <w:rPr>
          <w:rStyle w:val="Strong"/>
          <w:b w:val="0"/>
          <w:szCs w:val="24"/>
        </w:rPr>
      </w:pPr>
      <w:r w:rsidRPr="00475C60">
        <w:rPr>
          <w:rStyle w:val="Strong"/>
          <w:b w:val="0"/>
          <w:szCs w:val="24"/>
        </w:rPr>
        <w:t>На содержание программы оказали влияние следующие факторы:</w:t>
      </w:r>
    </w:p>
    <w:p w:rsidR="00A244E8" w:rsidRPr="00475C60" w:rsidRDefault="00A244E8" w:rsidP="00FE1BA9">
      <w:pPr>
        <w:pStyle w:val="NormalWeb"/>
        <w:numPr>
          <w:ilvl w:val="0"/>
          <w:numId w:val="215"/>
        </w:numPr>
        <w:spacing w:before="0" w:beforeAutospacing="0" w:after="0"/>
        <w:rPr>
          <w:rStyle w:val="Strong"/>
          <w:b w:val="0"/>
          <w:bCs/>
          <w:szCs w:val="24"/>
        </w:rPr>
      </w:pPr>
      <w:r w:rsidRPr="00475C60">
        <w:rPr>
          <w:rStyle w:val="Strong"/>
          <w:b w:val="0"/>
          <w:bCs/>
          <w:szCs w:val="24"/>
        </w:rPr>
        <w:t xml:space="preserve">Традиции школы. </w:t>
      </w:r>
    </w:p>
    <w:p w:rsidR="00A244E8" w:rsidRPr="00475C60" w:rsidRDefault="00A244E8" w:rsidP="00FE1BA9">
      <w:pPr>
        <w:pStyle w:val="NormalWeb"/>
        <w:numPr>
          <w:ilvl w:val="0"/>
          <w:numId w:val="215"/>
        </w:numPr>
        <w:spacing w:before="0" w:beforeAutospacing="0" w:after="0"/>
      </w:pPr>
      <w:r w:rsidRPr="00475C60">
        <w:rPr>
          <w:szCs w:val="24"/>
        </w:rPr>
        <w:t>Особенности возраста, класса, индивидуальности де</w:t>
      </w:r>
      <w:r w:rsidRPr="00475C60">
        <w:t>тей.</w:t>
      </w:r>
    </w:p>
    <w:p w:rsidR="00A244E8" w:rsidRPr="00475C60" w:rsidRDefault="00A244E8" w:rsidP="00FE1BA9">
      <w:pPr>
        <w:pStyle w:val="NormalWeb"/>
        <w:numPr>
          <w:ilvl w:val="0"/>
          <w:numId w:val="215"/>
        </w:numPr>
        <w:spacing w:before="0" w:beforeAutospacing="0" w:after="0"/>
      </w:pPr>
      <w:r w:rsidRPr="00475C60">
        <w:t>Особенности руководителей кружков и секций, их интересы,  склонности, установки.</w:t>
      </w:r>
    </w:p>
    <w:p w:rsidR="00A244E8" w:rsidRPr="00475C60" w:rsidRDefault="00A244E8" w:rsidP="00FE1BA9">
      <w:pPr>
        <w:pStyle w:val="NormalWeb"/>
        <w:numPr>
          <w:ilvl w:val="0"/>
          <w:numId w:val="215"/>
        </w:numPr>
        <w:spacing w:before="0" w:beforeAutospacing="0" w:after="0"/>
        <w:rPr>
          <w:szCs w:val="24"/>
        </w:rPr>
      </w:pPr>
      <w:r w:rsidRPr="00475C60">
        <w:t>Месторасположение школы по отношению к лесу, реке, районному центру.</w:t>
      </w:r>
      <w:r w:rsidRPr="00475C60">
        <w:rPr>
          <w:szCs w:val="24"/>
        </w:rPr>
        <w:fldChar w:fldCharType="begin"/>
      </w:r>
      <w:r w:rsidRPr="00475C60">
        <w:rPr>
          <w:szCs w:val="24"/>
        </w:rPr>
        <w:instrText xml:space="preserve"> TOC \o "1-3" \h \z \u </w:instrText>
      </w:r>
      <w:r w:rsidRPr="00475C60">
        <w:rPr>
          <w:szCs w:val="24"/>
        </w:rPr>
        <w:fldChar w:fldCharType="end"/>
      </w:r>
    </w:p>
    <w:p w:rsidR="00A244E8" w:rsidRPr="00475C60" w:rsidRDefault="00A244E8" w:rsidP="00CA1DC2">
      <w:pPr>
        <w:pStyle w:val="Heading3"/>
        <w:spacing w:before="0" w:after="0"/>
        <w:jc w:val="left"/>
        <w:rPr>
          <w:sz w:val="24"/>
          <w:szCs w:val="24"/>
        </w:rPr>
      </w:pPr>
      <w:bookmarkStart w:id="91" w:name="_Toc279755143"/>
      <w:r w:rsidRPr="00475C60">
        <w:rPr>
          <w:sz w:val="24"/>
          <w:szCs w:val="24"/>
        </w:rPr>
        <w:t>Направления реализации программы</w:t>
      </w:r>
      <w:bookmarkEnd w:id="91"/>
    </w:p>
    <w:p w:rsidR="00A244E8" w:rsidRPr="00475C60" w:rsidRDefault="00A244E8" w:rsidP="00CA1DC2">
      <w:pPr>
        <w:pStyle w:val="BodyText2"/>
        <w:spacing w:after="0" w:line="240" w:lineRule="auto"/>
      </w:pPr>
      <w:r w:rsidRPr="00475C60">
        <w:t>-Создание оптимального педагогически организованного пространства проведения учащимися свободного времени.</w:t>
      </w:r>
    </w:p>
    <w:p w:rsidR="00A244E8" w:rsidRPr="00475C60" w:rsidRDefault="00A244E8" w:rsidP="00CA1DC2">
      <w:pPr>
        <w:pStyle w:val="BodyText2"/>
        <w:spacing w:after="0" w:line="240" w:lineRule="auto"/>
      </w:pPr>
      <w:r w:rsidRPr="00475C60">
        <w:t>- Проведение необходимых для оптимальной занятости учащихся в свободное от учёбы время организационно-управленческих мероприятий.</w:t>
      </w:r>
    </w:p>
    <w:p w:rsidR="00A244E8" w:rsidRPr="00475C60" w:rsidRDefault="00A244E8" w:rsidP="00CA1DC2">
      <w:pPr>
        <w:pStyle w:val="BodyText2"/>
        <w:spacing w:after="0" w:line="240" w:lineRule="auto"/>
      </w:pPr>
      <w:r w:rsidRPr="00475C60">
        <w:t>- Совершенствование содержания, форм и методов занятости учащихся в свободное от          учёбы время.</w:t>
      </w:r>
    </w:p>
    <w:p w:rsidR="00A244E8" w:rsidRPr="00475C60" w:rsidRDefault="00A244E8" w:rsidP="00CA1DC2">
      <w:pPr>
        <w:pStyle w:val="BodyText2"/>
        <w:spacing w:after="0" w:line="240" w:lineRule="auto"/>
      </w:pPr>
      <w:r w:rsidRPr="00475C60">
        <w:t>- Информационная поддержка занятости учащихся в свободное время.</w:t>
      </w:r>
    </w:p>
    <w:p w:rsidR="00A244E8" w:rsidRPr="00475C60" w:rsidRDefault="00A244E8" w:rsidP="00CA1DC2">
      <w:pPr>
        <w:pStyle w:val="BodyText2"/>
        <w:spacing w:after="0" w:line="240" w:lineRule="auto"/>
      </w:pPr>
      <w:r w:rsidRPr="00475C60">
        <w:t xml:space="preserve"> - Научно-методическое обеспечение занятости учащихся во внеурочное время.</w:t>
      </w:r>
    </w:p>
    <w:p w:rsidR="00A244E8" w:rsidRPr="00475C60" w:rsidRDefault="00A244E8" w:rsidP="00CA1DC2">
      <w:pPr>
        <w:pStyle w:val="BodyText2"/>
        <w:spacing w:after="0" w:line="240" w:lineRule="auto"/>
      </w:pPr>
      <w:r w:rsidRPr="00475C60">
        <w:t xml:space="preserve">   - Совершенствование уровня кадрового обеспечения.</w:t>
      </w:r>
    </w:p>
    <w:p w:rsidR="00A244E8" w:rsidRPr="00475C60" w:rsidRDefault="00A244E8" w:rsidP="00CA1DC2">
      <w:pPr>
        <w:pStyle w:val="BodyText2"/>
        <w:spacing w:after="0" w:line="240" w:lineRule="auto"/>
      </w:pPr>
      <w:r w:rsidRPr="00475C60">
        <w:t xml:space="preserve">   - Совершенствование материально-технической базы организации досуга учащихся.</w:t>
      </w:r>
    </w:p>
    <w:p w:rsidR="00A244E8" w:rsidRPr="00475C60" w:rsidRDefault="00A244E8" w:rsidP="00CA1DC2"/>
    <w:p w:rsidR="00A244E8" w:rsidRPr="00475C60" w:rsidRDefault="00A244E8" w:rsidP="00D36F26">
      <w:pPr>
        <w:suppressAutoHyphens/>
        <w:spacing w:line="100" w:lineRule="atLeast"/>
        <w:jc w:val="both"/>
      </w:pPr>
      <w:r w:rsidRPr="00475C60">
        <w:t xml:space="preserve">  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w:t>
      </w:r>
    </w:p>
    <w:p w:rsidR="00A244E8" w:rsidRPr="00475C60" w:rsidRDefault="00A244E8" w:rsidP="00D36F26">
      <w:pPr>
        <w:pStyle w:val="ListParagraph"/>
        <w:numPr>
          <w:ilvl w:val="0"/>
          <w:numId w:val="103"/>
        </w:numPr>
        <w:suppressAutoHyphens/>
        <w:spacing w:line="100" w:lineRule="atLeast"/>
        <w:jc w:val="both"/>
        <w:rPr>
          <w:rFonts w:ascii="Times New Roman" w:hAnsi="Times New Roman"/>
          <w:sz w:val="28"/>
          <w:szCs w:val="28"/>
        </w:rPr>
      </w:pPr>
      <w:r w:rsidRPr="00475C60">
        <w:rPr>
          <w:rFonts w:ascii="Times New Roman" w:hAnsi="Times New Roman"/>
          <w:sz w:val="28"/>
          <w:szCs w:val="28"/>
        </w:rPr>
        <w:t>духовно-нравственное,</w:t>
      </w:r>
    </w:p>
    <w:p w:rsidR="00A244E8" w:rsidRPr="00475C60" w:rsidRDefault="00A244E8" w:rsidP="00D36F26">
      <w:pPr>
        <w:numPr>
          <w:ilvl w:val="0"/>
          <w:numId w:val="216"/>
        </w:numPr>
        <w:suppressAutoHyphens/>
        <w:spacing w:line="100" w:lineRule="atLeast"/>
        <w:jc w:val="both"/>
        <w:rPr>
          <w:sz w:val="28"/>
          <w:szCs w:val="28"/>
        </w:rPr>
      </w:pPr>
      <w:r w:rsidRPr="00475C60">
        <w:rPr>
          <w:sz w:val="28"/>
          <w:szCs w:val="28"/>
        </w:rPr>
        <w:t>социальное,</w:t>
      </w:r>
    </w:p>
    <w:p w:rsidR="00A244E8" w:rsidRPr="00475C60" w:rsidRDefault="00A244E8" w:rsidP="00D36F26">
      <w:pPr>
        <w:numPr>
          <w:ilvl w:val="0"/>
          <w:numId w:val="216"/>
        </w:numPr>
        <w:suppressAutoHyphens/>
        <w:spacing w:line="100" w:lineRule="atLeast"/>
        <w:jc w:val="both"/>
        <w:rPr>
          <w:sz w:val="28"/>
          <w:szCs w:val="28"/>
        </w:rPr>
      </w:pPr>
      <w:r w:rsidRPr="00475C60">
        <w:rPr>
          <w:sz w:val="28"/>
          <w:szCs w:val="28"/>
        </w:rPr>
        <w:t>общеинтеллектуальное,</w:t>
      </w:r>
    </w:p>
    <w:p w:rsidR="00A244E8" w:rsidRPr="00475C60" w:rsidRDefault="00A244E8" w:rsidP="00D36F26">
      <w:pPr>
        <w:numPr>
          <w:ilvl w:val="0"/>
          <w:numId w:val="216"/>
        </w:numPr>
        <w:suppressAutoHyphens/>
        <w:spacing w:line="100" w:lineRule="atLeast"/>
        <w:jc w:val="both"/>
        <w:rPr>
          <w:sz w:val="28"/>
          <w:szCs w:val="28"/>
        </w:rPr>
      </w:pPr>
      <w:r w:rsidRPr="00475C60">
        <w:rPr>
          <w:sz w:val="28"/>
          <w:szCs w:val="28"/>
        </w:rPr>
        <w:t>художественно - эстетическое (общекультурное)</w:t>
      </w:r>
    </w:p>
    <w:p w:rsidR="00A244E8" w:rsidRPr="00475C60" w:rsidRDefault="00A244E8" w:rsidP="00CA1DC2">
      <w:pPr>
        <w:numPr>
          <w:ilvl w:val="0"/>
          <w:numId w:val="216"/>
        </w:numPr>
        <w:suppressAutoHyphens/>
        <w:spacing w:line="100" w:lineRule="atLeast"/>
        <w:jc w:val="both"/>
        <w:rPr>
          <w:sz w:val="28"/>
          <w:szCs w:val="28"/>
        </w:rPr>
      </w:pPr>
      <w:r w:rsidRPr="00475C60">
        <w:rPr>
          <w:sz w:val="28"/>
          <w:szCs w:val="28"/>
        </w:rPr>
        <w:t xml:space="preserve">спортивно-оздоровительное, </w:t>
      </w:r>
    </w:p>
    <w:p w:rsidR="00A244E8" w:rsidRPr="00475C60" w:rsidRDefault="00A244E8" w:rsidP="00D36F26">
      <w:pPr>
        <w:spacing w:before="280" w:after="280" w:line="100" w:lineRule="atLeast"/>
        <w:ind w:firstLine="709"/>
        <w:rPr>
          <w:sz w:val="28"/>
          <w:szCs w:val="28"/>
        </w:rPr>
      </w:pPr>
      <w:r w:rsidRPr="00475C60">
        <w:rPr>
          <w:sz w:val="28"/>
          <w:szCs w:val="28"/>
        </w:rPr>
        <w:t>Обязательная (максимальная) нагрузка  внеурочной деятельности обучающихся в МАОУ ООШ № 19 не должна превышать предельно допустимую:</w:t>
      </w:r>
    </w:p>
    <w:tbl>
      <w:tblPr>
        <w:tblW w:w="0" w:type="auto"/>
        <w:tblInd w:w="-168" w:type="dxa"/>
        <w:tblLayout w:type="fixed"/>
        <w:tblCellMar>
          <w:left w:w="0" w:type="dxa"/>
          <w:right w:w="0" w:type="dxa"/>
        </w:tblCellMar>
        <w:tblLook w:val="0000"/>
      </w:tblPr>
      <w:tblGrid>
        <w:gridCol w:w="4786"/>
        <w:gridCol w:w="5000"/>
      </w:tblGrid>
      <w:tr w:rsidR="00A244E8" w:rsidRPr="00475C60" w:rsidTr="00B56B49">
        <w:tc>
          <w:tcPr>
            <w:tcW w:w="4786" w:type="dxa"/>
            <w:tcBorders>
              <w:top w:val="single" w:sz="8" w:space="0" w:color="000000"/>
              <w:left w:val="single" w:sz="8" w:space="0" w:color="000000"/>
              <w:bottom w:val="single" w:sz="8" w:space="0" w:color="000000"/>
            </w:tcBorders>
          </w:tcPr>
          <w:p w:rsidR="00A244E8" w:rsidRPr="00475C60" w:rsidRDefault="00A244E8" w:rsidP="00B56B49">
            <w:pPr>
              <w:spacing w:line="100" w:lineRule="atLeast"/>
              <w:ind w:firstLine="709"/>
              <w:rPr>
                <w:sz w:val="28"/>
                <w:szCs w:val="28"/>
              </w:rPr>
            </w:pPr>
            <w:r w:rsidRPr="00475C60">
              <w:rPr>
                <w:sz w:val="28"/>
                <w:szCs w:val="28"/>
              </w:rPr>
              <w:t>Классы</w:t>
            </w:r>
          </w:p>
        </w:tc>
        <w:tc>
          <w:tcPr>
            <w:tcW w:w="5000" w:type="dxa"/>
            <w:tcBorders>
              <w:top w:val="single" w:sz="8" w:space="0" w:color="000000"/>
              <w:left w:val="single" w:sz="8" w:space="0" w:color="000000"/>
              <w:bottom w:val="single" w:sz="8" w:space="0" w:color="000000"/>
              <w:right w:val="single" w:sz="8" w:space="0" w:color="000000"/>
            </w:tcBorders>
          </w:tcPr>
          <w:p w:rsidR="00A244E8" w:rsidRPr="00475C60" w:rsidRDefault="00A244E8" w:rsidP="00B56B49">
            <w:pPr>
              <w:spacing w:line="100" w:lineRule="atLeast"/>
              <w:ind w:firstLine="709"/>
              <w:jc w:val="center"/>
            </w:pPr>
            <w:r w:rsidRPr="00475C60">
              <w:rPr>
                <w:sz w:val="28"/>
                <w:szCs w:val="28"/>
              </w:rPr>
              <w:t>1-2 -3-4  классы</w:t>
            </w:r>
          </w:p>
        </w:tc>
      </w:tr>
      <w:tr w:rsidR="00A244E8" w:rsidRPr="00475C60" w:rsidTr="00B56B49">
        <w:tc>
          <w:tcPr>
            <w:tcW w:w="4786" w:type="dxa"/>
            <w:tcBorders>
              <w:left w:val="single" w:sz="8" w:space="0" w:color="000000"/>
              <w:bottom w:val="single" w:sz="8" w:space="0" w:color="000000"/>
            </w:tcBorders>
          </w:tcPr>
          <w:p w:rsidR="00A244E8" w:rsidRPr="00475C60" w:rsidRDefault="00A244E8" w:rsidP="00B56B49">
            <w:pPr>
              <w:spacing w:line="100" w:lineRule="atLeast"/>
              <w:ind w:firstLine="709"/>
              <w:rPr>
                <w:sz w:val="28"/>
                <w:szCs w:val="28"/>
              </w:rPr>
            </w:pPr>
            <w:r w:rsidRPr="00475C60">
              <w:rPr>
                <w:sz w:val="28"/>
                <w:szCs w:val="28"/>
              </w:rPr>
              <w:t>возможная нагрузка в неделю</w:t>
            </w:r>
          </w:p>
        </w:tc>
        <w:tc>
          <w:tcPr>
            <w:tcW w:w="5000" w:type="dxa"/>
            <w:tcBorders>
              <w:left w:val="single" w:sz="8" w:space="0" w:color="000000"/>
              <w:bottom w:val="single" w:sz="8" w:space="0" w:color="000000"/>
              <w:right w:val="single" w:sz="8" w:space="0" w:color="000000"/>
            </w:tcBorders>
          </w:tcPr>
          <w:p w:rsidR="00A244E8" w:rsidRPr="00475C60" w:rsidRDefault="00A244E8" w:rsidP="00B56B49">
            <w:pPr>
              <w:spacing w:line="100" w:lineRule="atLeast"/>
              <w:ind w:firstLine="709"/>
              <w:jc w:val="center"/>
            </w:pPr>
            <w:r w:rsidRPr="00475C60">
              <w:rPr>
                <w:sz w:val="28"/>
                <w:szCs w:val="28"/>
              </w:rPr>
              <w:t>до 10 часов</w:t>
            </w:r>
          </w:p>
        </w:tc>
      </w:tr>
    </w:tbl>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r w:rsidRPr="00475C60">
        <w:t xml:space="preserve">5. Формы внеурочной воспитательной работы по направлениям: </w:t>
      </w:r>
    </w:p>
    <w:p w:rsidR="00A244E8" w:rsidRPr="00475C60" w:rsidRDefault="00A244E8" w:rsidP="00CA1DC2"/>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6"/>
        <w:gridCol w:w="2677"/>
        <w:gridCol w:w="2463"/>
        <w:gridCol w:w="3551"/>
      </w:tblGrid>
      <w:tr w:rsidR="00A244E8" w:rsidRPr="00475C60" w:rsidTr="00CA1DC2">
        <w:tc>
          <w:tcPr>
            <w:tcW w:w="195" w:type="pct"/>
          </w:tcPr>
          <w:p w:rsidR="00A244E8" w:rsidRPr="00475C60" w:rsidRDefault="00A244E8" w:rsidP="00CA1DC2">
            <w:pPr>
              <w:numPr>
                <w:ilvl w:val="0"/>
                <w:numId w:val="202"/>
              </w:numPr>
              <w:ind w:left="0" w:firstLine="0"/>
              <w:rPr>
                <w:b/>
                <w:bCs/>
              </w:rPr>
            </w:pPr>
            <w:r w:rsidRPr="00475C60">
              <w:rPr>
                <w:b/>
                <w:bCs/>
              </w:rPr>
              <w:t>№ п/п</w:t>
            </w:r>
          </w:p>
        </w:tc>
        <w:tc>
          <w:tcPr>
            <w:tcW w:w="1105" w:type="pct"/>
          </w:tcPr>
          <w:p w:rsidR="00A244E8" w:rsidRPr="00475C60" w:rsidRDefault="00A244E8" w:rsidP="00CA1DC2">
            <w:pPr>
              <w:rPr>
                <w:b/>
                <w:bCs/>
              </w:rPr>
            </w:pPr>
            <w:r w:rsidRPr="00475C60">
              <w:rPr>
                <w:b/>
                <w:bCs/>
              </w:rPr>
              <w:t>Направление</w:t>
            </w:r>
          </w:p>
        </w:tc>
        <w:tc>
          <w:tcPr>
            <w:tcW w:w="1574" w:type="pct"/>
          </w:tcPr>
          <w:p w:rsidR="00A244E8" w:rsidRPr="00475C60" w:rsidRDefault="00A244E8" w:rsidP="00CA1DC2">
            <w:pPr>
              <w:rPr>
                <w:b/>
                <w:bCs/>
              </w:rPr>
            </w:pPr>
            <w:r w:rsidRPr="00475C60">
              <w:rPr>
                <w:b/>
                <w:bCs/>
              </w:rPr>
              <w:t>Формы работы</w:t>
            </w:r>
          </w:p>
          <w:p w:rsidR="00A244E8" w:rsidRPr="00475C60" w:rsidRDefault="00A244E8" w:rsidP="00CA1DC2">
            <w:pPr>
              <w:rPr>
                <w:b/>
                <w:bCs/>
              </w:rPr>
            </w:pPr>
          </w:p>
        </w:tc>
        <w:tc>
          <w:tcPr>
            <w:tcW w:w="2127" w:type="pct"/>
          </w:tcPr>
          <w:p w:rsidR="00A244E8" w:rsidRPr="00475C60" w:rsidRDefault="00A244E8" w:rsidP="00CA1DC2">
            <w:pPr>
              <w:numPr>
                <w:ilvl w:val="0"/>
                <w:numId w:val="202"/>
              </w:numPr>
              <w:ind w:left="0" w:firstLine="0"/>
              <w:rPr>
                <w:b/>
                <w:bCs/>
              </w:rPr>
            </w:pPr>
            <w:r w:rsidRPr="00475C60">
              <w:rPr>
                <w:b/>
                <w:bCs/>
              </w:rPr>
              <w:t>Виды деятельности</w:t>
            </w:r>
          </w:p>
        </w:tc>
      </w:tr>
      <w:tr w:rsidR="00A244E8" w:rsidRPr="00475C60" w:rsidTr="00CA1DC2">
        <w:trPr>
          <w:trHeight w:val="3230"/>
        </w:trPr>
        <w:tc>
          <w:tcPr>
            <w:tcW w:w="195" w:type="pct"/>
          </w:tcPr>
          <w:p w:rsidR="00A244E8" w:rsidRPr="00475C60" w:rsidRDefault="00A244E8" w:rsidP="00CA1DC2">
            <w:pPr>
              <w:numPr>
                <w:ilvl w:val="0"/>
                <w:numId w:val="202"/>
              </w:numPr>
              <w:ind w:left="0" w:firstLine="0"/>
            </w:pPr>
            <w:r w:rsidRPr="00475C60">
              <w:t>1</w:t>
            </w:r>
          </w:p>
        </w:tc>
        <w:tc>
          <w:tcPr>
            <w:tcW w:w="1105" w:type="pct"/>
          </w:tcPr>
          <w:p w:rsidR="00A244E8" w:rsidRPr="00475C60" w:rsidRDefault="00A244E8" w:rsidP="00CA1DC2">
            <w:pPr>
              <w:numPr>
                <w:ilvl w:val="0"/>
                <w:numId w:val="204"/>
              </w:numPr>
              <w:ind w:left="0" w:firstLine="0"/>
            </w:pPr>
            <w:r w:rsidRPr="00475C60">
              <w:t>Спортивно-оздоровительное</w:t>
            </w:r>
          </w:p>
        </w:tc>
        <w:tc>
          <w:tcPr>
            <w:tcW w:w="1574" w:type="pct"/>
          </w:tcPr>
          <w:p w:rsidR="00A244E8" w:rsidRPr="00475C60" w:rsidRDefault="00A244E8" w:rsidP="00CA1DC2">
            <w:pPr>
              <w:numPr>
                <w:ilvl w:val="0"/>
                <w:numId w:val="203"/>
              </w:numPr>
              <w:ind w:left="0" w:firstLine="0"/>
            </w:pPr>
            <w:r w:rsidRPr="00475C60">
              <w:t>«Азбука здоровья»</w:t>
            </w:r>
          </w:p>
          <w:p w:rsidR="00A244E8" w:rsidRPr="00475C60" w:rsidRDefault="00A244E8" w:rsidP="00CA1DC2"/>
          <w:p w:rsidR="00A244E8" w:rsidRPr="00475C60" w:rsidRDefault="00A244E8" w:rsidP="00CA1DC2"/>
          <w:p w:rsidR="00A244E8" w:rsidRPr="00475C60" w:rsidRDefault="00A244E8" w:rsidP="00CA1DC2">
            <w:pPr>
              <w:numPr>
                <w:ilvl w:val="0"/>
                <w:numId w:val="203"/>
              </w:numPr>
              <w:ind w:left="0" w:firstLine="0"/>
            </w:pPr>
            <w:r w:rsidRPr="00475C60">
              <w:t>«Смелые и ловкие (ГТО)»</w:t>
            </w:r>
          </w:p>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tc>
        <w:tc>
          <w:tcPr>
            <w:tcW w:w="2127" w:type="pct"/>
          </w:tcPr>
          <w:p w:rsidR="00A244E8" w:rsidRPr="00475C60" w:rsidRDefault="00A244E8" w:rsidP="00CA1DC2">
            <w:pPr>
              <w:numPr>
                <w:ilvl w:val="0"/>
                <w:numId w:val="202"/>
              </w:numPr>
              <w:ind w:left="0" w:firstLine="0"/>
            </w:pPr>
            <w:r w:rsidRPr="00475C60">
              <w:t>- Работа спортивных секций по борьбе, теннису, борьбе, спортивной подготовке.</w:t>
            </w:r>
          </w:p>
          <w:p w:rsidR="00A244E8" w:rsidRPr="00475C60" w:rsidRDefault="00A244E8" w:rsidP="00CA1DC2">
            <w:pPr>
              <w:numPr>
                <w:ilvl w:val="0"/>
                <w:numId w:val="202"/>
              </w:numPr>
              <w:ind w:left="0" w:firstLine="0"/>
            </w:pPr>
            <w:r w:rsidRPr="00475C60">
              <w:t>Организация походов, экскурсий, «Дней здоровья», подвижных игр, «Весёлых стартов», внутришкольных спортивных соревнований.</w:t>
            </w:r>
          </w:p>
          <w:p w:rsidR="00A244E8" w:rsidRPr="00475C60" w:rsidRDefault="00A244E8" w:rsidP="00CA1DC2">
            <w:pPr>
              <w:numPr>
                <w:ilvl w:val="0"/>
                <w:numId w:val="202"/>
              </w:numPr>
              <w:ind w:left="0" w:firstLine="0"/>
            </w:pPr>
            <w:r w:rsidRPr="00475C60">
              <w:t>Проведение бесед по охране здоровья.</w:t>
            </w:r>
          </w:p>
          <w:p w:rsidR="00A244E8" w:rsidRPr="00475C60" w:rsidRDefault="00A244E8" w:rsidP="00CA1DC2">
            <w:pPr>
              <w:numPr>
                <w:ilvl w:val="0"/>
                <w:numId w:val="202"/>
              </w:numPr>
              <w:ind w:left="0" w:firstLine="0"/>
            </w:pPr>
            <w:r w:rsidRPr="00475C60">
              <w:t>Применение на уроках  игровых моментов, физ.минуток.</w:t>
            </w:r>
          </w:p>
          <w:p w:rsidR="00A244E8" w:rsidRPr="00475C60" w:rsidRDefault="00A244E8" w:rsidP="00CA1DC2">
            <w:pPr>
              <w:numPr>
                <w:ilvl w:val="0"/>
                <w:numId w:val="202"/>
              </w:numPr>
              <w:ind w:left="0" w:firstLine="0"/>
            </w:pPr>
            <w:r w:rsidRPr="00475C60">
              <w:t>Участие в районных и городских спортивных соревнованиях.</w:t>
            </w:r>
          </w:p>
          <w:p w:rsidR="00A244E8" w:rsidRPr="00475C60" w:rsidRDefault="00A244E8" w:rsidP="00CA1DC2">
            <w:pPr>
              <w:numPr>
                <w:ilvl w:val="0"/>
                <w:numId w:val="202"/>
              </w:numPr>
              <w:ind w:left="0" w:firstLine="0"/>
            </w:pPr>
            <w:r w:rsidRPr="00475C60">
              <w:t>Ведение кружков</w:t>
            </w:r>
          </w:p>
          <w:p w:rsidR="00A244E8" w:rsidRPr="00475C60" w:rsidRDefault="00A244E8" w:rsidP="00CA1DC2"/>
        </w:tc>
      </w:tr>
      <w:tr w:rsidR="00A244E8" w:rsidRPr="00475C60" w:rsidTr="00CA1DC2">
        <w:tc>
          <w:tcPr>
            <w:tcW w:w="195" w:type="pct"/>
          </w:tcPr>
          <w:p w:rsidR="00A244E8" w:rsidRPr="00475C60" w:rsidRDefault="00A244E8" w:rsidP="00CA1DC2">
            <w:pPr>
              <w:numPr>
                <w:ilvl w:val="0"/>
                <w:numId w:val="202"/>
              </w:numPr>
              <w:ind w:left="0" w:firstLine="0"/>
            </w:pPr>
            <w:r w:rsidRPr="00475C60">
              <w:t>2</w:t>
            </w:r>
          </w:p>
        </w:tc>
        <w:tc>
          <w:tcPr>
            <w:tcW w:w="1105" w:type="pct"/>
          </w:tcPr>
          <w:p w:rsidR="00A244E8" w:rsidRPr="00475C60" w:rsidRDefault="00A244E8" w:rsidP="00CA1DC2">
            <w:pPr>
              <w:numPr>
                <w:ilvl w:val="0"/>
                <w:numId w:val="204"/>
              </w:numPr>
              <w:ind w:left="0" w:firstLine="0"/>
            </w:pPr>
            <w:r w:rsidRPr="00475C60">
              <w:t>Духовно-нравственное</w:t>
            </w:r>
          </w:p>
        </w:tc>
        <w:tc>
          <w:tcPr>
            <w:tcW w:w="1574" w:type="pct"/>
          </w:tcPr>
          <w:p w:rsidR="00A244E8" w:rsidRPr="00475C60" w:rsidRDefault="00A244E8" w:rsidP="00CA1DC2">
            <w:pPr>
              <w:numPr>
                <w:ilvl w:val="0"/>
                <w:numId w:val="203"/>
              </w:numPr>
              <w:ind w:left="0" w:firstLine="0"/>
            </w:pPr>
            <w:r w:rsidRPr="00475C60">
              <w:t>«Школа вежливых ребят»</w:t>
            </w:r>
          </w:p>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Pr>
              <w:numPr>
                <w:ilvl w:val="0"/>
                <w:numId w:val="203"/>
              </w:numPr>
              <w:ind w:left="0" w:firstLine="0"/>
            </w:pPr>
            <w:r w:rsidRPr="00475C60">
              <w:t>«Наша школа»</w:t>
            </w:r>
          </w:p>
          <w:p w:rsidR="00A244E8" w:rsidRPr="00475C60" w:rsidRDefault="00A244E8" w:rsidP="00CA1DC2">
            <w:pPr>
              <w:numPr>
                <w:ilvl w:val="0"/>
                <w:numId w:val="203"/>
              </w:numPr>
              <w:ind w:left="0" w:firstLine="0"/>
            </w:pPr>
            <w:r w:rsidRPr="00475C60">
              <w:t>«Школьное телевидение»</w:t>
            </w:r>
          </w:p>
          <w:p w:rsidR="00A244E8" w:rsidRPr="00475C60" w:rsidRDefault="00A244E8" w:rsidP="00CA1DC2"/>
          <w:p w:rsidR="00A244E8" w:rsidRPr="00475C60" w:rsidRDefault="00A244E8" w:rsidP="00CA1DC2"/>
          <w:p w:rsidR="00A244E8" w:rsidRPr="00475C60" w:rsidRDefault="00A244E8" w:rsidP="00CA1DC2"/>
        </w:tc>
        <w:tc>
          <w:tcPr>
            <w:tcW w:w="2127" w:type="pct"/>
          </w:tcPr>
          <w:p w:rsidR="00A244E8" w:rsidRPr="00475C60" w:rsidRDefault="00A244E8" w:rsidP="00CA1DC2">
            <w:pPr>
              <w:numPr>
                <w:ilvl w:val="0"/>
                <w:numId w:val="202"/>
              </w:numPr>
              <w:ind w:left="0" w:firstLine="0"/>
            </w:pPr>
            <w:r w:rsidRPr="00475C60">
              <w:t>-Беседы, игры нравственного и духовно-нравственного содержания.</w:t>
            </w:r>
          </w:p>
          <w:p w:rsidR="00A244E8" w:rsidRPr="00475C60" w:rsidRDefault="00A244E8" w:rsidP="00CA1DC2">
            <w:pPr>
              <w:numPr>
                <w:ilvl w:val="0"/>
                <w:numId w:val="202"/>
              </w:numPr>
              <w:ind w:left="0" w:firstLine="0"/>
            </w:pPr>
            <w:r w:rsidRPr="00475C60">
              <w:t>-Использование аудиозаписей и ТСО</w:t>
            </w:r>
          </w:p>
          <w:p w:rsidR="00A244E8" w:rsidRPr="00475C60" w:rsidRDefault="00A244E8" w:rsidP="00CA1DC2">
            <w:pPr>
              <w:numPr>
                <w:ilvl w:val="0"/>
                <w:numId w:val="202"/>
              </w:numPr>
              <w:ind w:left="0" w:firstLine="0"/>
            </w:pPr>
            <w:r w:rsidRPr="00475C60">
              <w:t>-Детская благотворительность</w:t>
            </w:r>
          </w:p>
          <w:p w:rsidR="00A244E8" w:rsidRPr="00475C60" w:rsidRDefault="00A244E8" w:rsidP="00CA1DC2"/>
          <w:p w:rsidR="00A244E8" w:rsidRPr="00475C60" w:rsidRDefault="00A244E8" w:rsidP="00CA1DC2">
            <w:pPr>
              <w:numPr>
                <w:ilvl w:val="0"/>
                <w:numId w:val="202"/>
              </w:numPr>
              <w:ind w:left="0" w:firstLine="0"/>
            </w:pPr>
            <w:r w:rsidRPr="00475C60">
              <w:t>-Беседы, игры;</w:t>
            </w:r>
          </w:p>
          <w:p w:rsidR="00A244E8" w:rsidRPr="00475C60" w:rsidRDefault="00A244E8" w:rsidP="00CA1DC2">
            <w:pPr>
              <w:numPr>
                <w:ilvl w:val="0"/>
                <w:numId w:val="202"/>
              </w:numPr>
              <w:ind w:left="0" w:firstLine="0"/>
            </w:pPr>
            <w:r w:rsidRPr="00475C60">
              <w:t>-Использование аудиозаписей и ТСО;</w:t>
            </w:r>
          </w:p>
          <w:p w:rsidR="00A244E8" w:rsidRPr="00475C60" w:rsidRDefault="00A244E8" w:rsidP="00CA1DC2">
            <w:pPr>
              <w:numPr>
                <w:ilvl w:val="0"/>
                <w:numId w:val="202"/>
              </w:numPr>
              <w:ind w:left="0" w:firstLine="0"/>
            </w:pPr>
            <w:r w:rsidRPr="00475C60">
              <w:t>-Тематические вечера;</w:t>
            </w:r>
          </w:p>
          <w:p w:rsidR="00A244E8" w:rsidRPr="00475C60" w:rsidRDefault="00A244E8" w:rsidP="00CA1DC2">
            <w:pPr>
              <w:numPr>
                <w:ilvl w:val="0"/>
                <w:numId w:val="202"/>
              </w:numPr>
              <w:ind w:left="0" w:firstLine="0"/>
            </w:pPr>
            <w:r w:rsidRPr="00475C60">
              <w:t>-Тренинги;</w:t>
            </w:r>
          </w:p>
          <w:p w:rsidR="00A244E8" w:rsidRPr="00475C60" w:rsidRDefault="00A244E8" w:rsidP="00CA1DC2">
            <w:pPr>
              <w:numPr>
                <w:ilvl w:val="0"/>
                <w:numId w:val="202"/>
              </w:numPr>
              <w:ind w:left="0" w:firstLine="0"/>
            </w:pPr>
            <w:r w:rsidRPr="00475C60">
              <w:t>-Игры, направленные на раскрытие способностей; учащихся;</w:t>
            </w:r>
          </w:p>
          <w:p w:rsidR="00A244E8" w:rsidRPr="00475C60" w:rsidRDefault="00A244E8" w:rsidP="00CA1DC2">
            <w:pPr>
              <w:numPr>
                <w:ilvl w:val="0"/>
                <w:numId w:val="202"/>
              </w:numPr>
              <w:ind w:left="0" w:firstLine="0"/>
            </w:pPr>
            <w:r w:rsidRPr="00475C60">
              <w:t>-Викторины</w:t>
            </w:r>
          </w:p>
        </w:tc>
      </w:tr>
      <w:tr w:rsidR="00A244E8" w:rsidRPr="00475C60" w:rsidTr="00CA1DC2">
        <w:trPr>
          <w:trHeight w:val="2502"/>
        </w:trPr>
        <w:tc>
          <w:tcPr>
            <w:tcW w:w="195" w:type="pct"/>
          </w:tcPr>
          <w:p w:rsidR="00A244E8" w:rsidRPr="00475C60" w:rsidRDefault="00A244E8" w:rsidP="00CA1DC2">
            <w:pPr>
              <w:numPr>
                <w:ilvl w:val="0"/>
                <w:numId w:val="202"/>
              </w:numPr>
              <w:ind w:left="0" w:firstLine="0"/>
            </w:pPr>
            <w:r w:rsidRPr="00475C60">
              <w:t>3</w:t>
            </w:r>
          </w:p>
        </w:tc>
        <w:tc>
          <w:tcPr>
            <w:tcW w:w="1105" w:type="pct"/>
          </w:tcPr>
          <w:p w:rsidR="00A244E8" w:rsidRPr="00475C60" w:rsidRDefault="00A244E8" w:rsidP="00CA1DC2">
            <w:pPr>
              <w:numPr>
                <w:ilvl w:val="0"/>
                <w:numId w:val="204"/>
              </w:numPr>
              <w:ind w:left="0" w:firstLine="0"/>
            </w:pPr>
            <w:r w:rsidRPr="00475C60">
              <w:t>Социальное</w:t>
            </w:r>
          </w:p>
        </w:tc>
        <w:tc>
          <w:tcPr>
            <w:tcW w:w="1574" w:type="pct"/>
          </w:tcPr>
          <w:p w:rsidR="00A244E8" w:rsidRPr="00475C60" w:rsidRDefault="00A244E8" w:rsidP="00CA1DC2">
            <w:pPr>
              <w:numPr>
                <w:ilvl w:val="0"/>
                <w:numId w:val="203"/>
              </w:numPr>
              <w:ind w:left="0" w:firstLine="0"/>
            </w:pPr>
            <w:r w:rsidRPr="00475C60">
              <w:t>Светофор»</w:t>
            </w:r>
          </w:p>
          <w:p w:rsidR="00A244E8" w:rsidRPr="00475C60" w:rsidRDefault="00A244E8" w:rsidP="00CA1DC2"/>
          <w:p w:rsidR="00A244E8" w:rsidRPr="00475C60" w:rsidRDefault="00A244E8" w:rsidP="00CA1DC2"/>
          <w:p w:rsidR="00A244E8" w:rsidRPr="00475C60" w:rsidRDefault="00A244E8" w:rsidP="00D36F26">
            <w:pPr>
              <w:numPr>
                <w:ilvl w:val="0"/>
                <w:numId w:val="203"/>
              </w:numPr>
              <w:ind w:left="0" w:firstLine="0"/>
            </w:pPr>
            <w:r w:rsidRPr="00475C60">
              <w:t>«Юный пожарный»</w:t>
            </w:r>
          </w:p>
        </w:tc>
        <w:tc>
          <w:tcPr>
            <w:tcW w:w="2127" w:type="pct"/>
          </w:tcPr>
          <w:p w:rsidR="00A244E8" w:rsidRPr="00475C60" w:rsidRDefault="00A244E8" w:rsidP="00CA1DC2">
            <w:pPr>
              <w:numPr>
                <w:ilvl w:val="0"/>
                <w:numId w:val="202"/>
              </w:numPr>
              <w:ind w:left="0" w:firstLine="0"/>
            </w:pPr>
            <w:r w:rsidRPr="00475C60">
              <w:t>Беседы, игры;</w:t>
            </w:r>
          </w:p>
          <w:p w:rsidR="00A244E8" w:rsidRPr="00475C60" w:rsidRDefault="00A244E8" w:rsidP="00CA1DC2">
            <w:pPr>
              <w:numPr>
                <w:ilvl w:val="0"/>
                <w:numId w:val="202"/>
              </w:numPr>
              <w:ind w:left="0" w:firstLine="0"/>
            </w:pPr>
            <w:r w:rsidRPr="00475C60">
              <w:t>-Использование аудиозаписей и ТСО;</w:t>
            </w:r>
          </w:p>
          <w:p w:rsidR="00A244E8" w:rsidRPr="00475C60" w:rsidRDefault="00A244E8" w:rsidP="00CA1DC2">
            <w:pPr>
              <w:numPr>
                <w:ilvl w:val="0"/>
                <w:numId w:val="202"/>
              </w:numPr>
              <w:ind w:left="0" w:firstLine="0"/>
            </w:pPr>
            <w:r w:rsidRPr="00475C60">
              <w:t>Дни безопасности, акции</w:t>
            </w:r>
          </w:p>
          <w:p w:rsidR="00A244E8" w:rsidRPr="00475C60" w:rsidRDefault="00A244E8" w:rsidP="00CA1DC2">
            <w:pPr>
              <w:numPr>
                <w:ilvl w:val="0"/>
                <w:numId w:val="202"/>
              </w:numPr>
              <w:ind w:left="0" w:firstLine="0"/>
            </w:pPr>
            <w:r w:rsidRPr="00475C60">
              <w:t>Конкурсы</w:t>
            </w:r>
          </w:p>
          <w:p w:rsidR="00A244E8" w:rsidRPr="00475C60" w:rsidRDefault="00A244E8" w:rsidP="00CA1DC2">
            <w:pPr>
              <w:numPr>
                <w:ilvl w:val="0"/>
                <w:numId w:val="202"/>
              </w:numPr>
              <w:ind w:left="0" w:firstLine="0"/>
            </w:pPr>
            <w:r w:rsidRPr="00475C60">
              <w:t>Выступление агитбригад</w:t>
            </w:r>
          </w:p>
          <w:p w:rsidR="00A244E8" w:rsidRPr="00475C60" w:rsidRDefault="00A244E8" w:rsidP="00CA1DC2">
            <w:pPr>
              <w:numPr>
                <w:ilvl w:val="0"/>
                <w:numId w:val="202"/>
              </w:numPr>
              <w:ind w:left="0" w:firstLine="0"/>
            </w:pPr>
            <w:r w:rsidRPr="00475C60">
              <w:t>Тренинги</w:t>
            </w:r>
          </w:p>
          <w:p w:rsidR="00A244E8" w:rsidRPr="00475C60" w:rsidRDefault="00A244E8" w:rsidP="00CA1DC2">
            <w:pPr>
              <w:numPr>
                <w:ilvl w:val="0"/>
                <w:numId w:val="202"/>
              </w:numPr>
              <w:ind w:left="0" w:firstLine="0"/>
            </w:pPr>
            <w:r w:rsidRPr="00475C60">
              <w:t>упражнения на развитие речи и коммуникативных способностей</w:t>
            </w:r>
          </w:p>
        </w:tc>
      </w:tr>
      <w:tr w:rsidR="00A244E8" w:rsidRPr="00475C60" w:rsidTr="00CA1DC2">
        <w:trPr>
          <w:trHeight w:val="3220"/>
        </w:trPr>
        <w:tc>
          <w:tcPr>
            <w:tcW w:w="195" w:type="pct"/>
          </w:tcPr>
          <w:p w:rsidR="00A244E8" w:rsidRPr="00475C60" w:rsidRDefault="00A244E8" w:rsidP="00CA1DC2">
            <w:pPr>
              <w:numPr>
                <w:ilvl w:val="0"/>
                <w:numId w:val="202"/>
              </w:numPr>
              <w:ind w:left="0" w:firstLine="0"/>
            </w:pPr>
            <w:r w:rsidRPr="00475C60">
              <w:t>4</w:t>
            </w:r>
          </w:p>
        </w:tc>
        <w:tc>
          <w:tcPr>
            <w:tcW w:w="1105" w:type="pct"/>
          </w:tcPr>
          <w:p w:rsidR="00A244E8" w:rsidRPr="00475C60" w:rsidRDefault="00A244E8" w:rsidP="00CA1DC2">
            <w:pPr>
              <w:numPr>
                <w:ilvl w:val="0"/>
                <w:numId w:val="204"/>
              </w:numPr>
              <w:ind w:left="0" w:firstLine="0"/>
            </w:pPr>
          </w:p>
          <w:p w:rsidR="00A244E8" w:rsidRPr="00475C60" w:rsidRDefault="00A244E8" w:rsidP="00CA1DC2">
            <w:r w:rsidRPr="00475C60">
              <w:t>Общеинтелле-ктуальное</w:t>
            </w:r>
          </w:p>
        </w:tc>
        <w:tc>
          <w:tcPr>
            <w:tcW w:w="1574" w:type="pct"/>
          </w:tcPr>
          <w:p w:rsidR="00A244E8" w:rsidRPr="00475C60" w:rsidRDefault="00A244E8" w:rsidP="00CA1DC2"/>
          <w:p w:rsidR="00A244E8" w:rsidRPr="00475C60" w:rsidRDefault="00A244E8" w:rsidP="00CA1DC2"/>
          <w:p w:rsidR="00A244E8" w:rsidRPr="00F8387B" w:rsidRDefault="00A244E8" w:rsidP="00D36F26">
            <w:pPr>
              <w:pStyle w:val="ListParagraph"/>
              <w:numPr>
                <w:ilvl w:val="0"/>
                <w:numId w:val="217"/>
              </w:numPr>
              <w:rPr>
                <w:rFonts w:ascii="Times New Roman" w:hAnsi="Times New Roman"/>
              </w:rPr>
            </w:pPr>
            <w:r w:rsidRPr="00F8387B">
              <w:rPr>
                <w:rFonts w:ascii="Times New Roman" w:hAnsi="Times New Roman"/>
              </w:rPr>
              <w:t>«Занимательная математика»</w:t>
            </w:r>
          </w:p>
          <w:p w:rsidR="00A244E8" w:rsidRPr="00F8387B" w:rsidRDefault="00A244E8" w:rsidP="00D36F26">
            <w:pPr>
              <w:pStyle w:val="ListParagraph"/>
              <w:numPr>
                <w:ilvl w:val="0"/>
                <w:numId w:val="217"/>
              </w:numPr>
              <w:rPr>
                <w:rFonts w:ascii="Times New Roman" w:hAnsi="Times New Roman"/>
              </w:rPr>
            </w:pPr>
            <w:r w:rsidRPr="00F8387B">
              <w:rPr>
                <w:rFonts w:ascii="Times New Roman" w:hAnsi="Times New Roman"/>
              </w:rPr>
              <w:t>«Компьютерное лего-конструирование»</w:t>
            </w:r>
          </w:p>
          <w:p w:rsidR="00A244E8" w:rsidRPr="00475C60" w:rsidRDefault="00A244E8" w:rsidP="00CA1DC2"/>
        </w:tc>
        <w:tc>
          <w:tcPr>
            <w:tcW w:w="2127" w:type="pct"/>
          </w:tcPr>
          <w:p w:rsidR="00A244E8" w:rsidRPr="00475C60" w:rsidRDefault="00A244E8" w:rsidP="00CA1DC2">
            <w:pPr>
              <w:numPr>
                <w:ilvl w:val="0"/>
                <w:numId w:val="202"/>
              </w:numPr>
              <w:ind w:left="0" w:firstLine="0"/>
            </w:pPr>
            <w:r w:rsidRPr="00475C60">
              <w:t>-Детские исследовательские проекты;</w:t>
            </w:r>
          </w:p>
          <w:p w:rsidR="00A244E8" w:rsidRPr="00475C60" w:rsidRDefault="00A244E8" w:rsidP="00CA1DC2">
            <w:pPr>
              <w:numPr>
                <w:ilvl w:val="0"/>
                <w:numId w:val="202"/>
              </w:numPr>
              <w:ind w:left="0" w:firstLine="0"/>
            </w:pPr>
            <w:r w:rsidRPr="00475C60">
              <w:t>-Внешкольные акции познавательной направленности (олимпиады, конференции, интеллектуальные марафоны)</w:t>
            </w:r>
          </w:p>
          <w:p w:rsidR="00A244E8" w:rsidRPr="00475C60" w:rsidRDefault="00A244E8" w:rsidP="00CA1DC2">
            <w:pPr>
              <w:numPr>
                <w:ilvl w:val="0"/>
                <w:numId w:val="202"/>
              </w:numPr>
              <w:ind w:left="0" w:firstLine="0"/>
            </w:pPr>
            <w:r w:rsidRPr="00475C60">
              <w:t>-Предметные недели, уроки знаний, конкурсы</w:t>
            </w:r>
          </w:p>
          <w:p w:rsidR="00A244E8" w:rsidRPr="00475C60" w:rsidRDefault="00A244E8" w:rsidP="00CA1DC2">
            <w:pPr>
              <w:numPr>
                <w:ilvl w:val="0"/>
                <w:numId w:val="202"/>
              </w:numPr>
              <w:ind w:left="0" w:firstLine="0"/>
            </w:pPr>
            <w:r w:rsidRPr="00475C60">
              <w:t>-Викторины, познавательные беседы, игры.</w:t>
            </w:r>
          </w:p>
        </w:tc>
      </w:tr>
      <w:tr w:rsidR="00A244E8" w:rsidRPr="00475C60" w:rsidTr="00CA1DC2">
        <w:trPr>
          <w:trHeight w:val="1932"/>
        </w:trPr>
        <w:tc>
          <w:tcPr>
            <w:tcW w:w="195" w:type="pct"/>
          </w:tcPr>
          <w:p w:rsidR="00A244E8" w:rsidRPr="00475C60" w:rsidRDefault="00A244E8" w:rsidP="00CA1DC2">
            <w:pPr>
              <w:numPr>
                <w:ilvl w:val="0"/>
                <w:numId w:val="202"/>
              </w:numPr>
              <w:ind w:left="0" w:firstLine="0"/>
            </w:pPr>
            <w:r w:rsidRPr="00475C60">
              <w:t>5</w:t>
            </w:r>
          </w:p>
        </w:tc>
        <w:tc>
          <w:tcPr>
            <w:tcW w:w="1105" w:type="pct"/>
          </w:tcPr>
          <w:p w:rsidR="00A244E8" w:rsidRPr="00475C60" w:rsidRDefault="00A244E8" w:rsidP="00CA1DC2">
            <w:pPr>
              <w:numPr>
                <w:ilvl w:val="0"/>
                <w:numId w:val="202"/>
              </w:numPr>
              <w:ind w:left="0" w:firstLine="0"/>
            </w:pPr>
            <w:r w:rsidRPr="00475C60">
              <w:t>Общекультурное</w:t>
            </w:r>
          </w:p>
        </w:tc>
        <w:tc>
          <w:tcPr>
            <w:tcW w:w="1574" w:type="pct"/>
          </w:tcPr>
          <w:p w:rsidR="00A244E8" w:rsidRPr="00475C60" w:rsidRDefault="00A244E8" w:rsidP="00CA1DC2">
            <w:pPr>
              <w:numPr>
                <w:ilvl w:val="0"/>
                <w:numId w:val="203"/>
              </w:numPr>
              <w:ind w:left="0" w:firstLine="0"/>
            </w:pPr>
            <w:r w:rsidRPr="00475C60">
              <w:t>«Весёлые краски»</w:t>
            </w:r>
          </w:p>
          <w:p w:rsidR="00A244E8" w:rsidRPr="00475C60" w:rsidRDefault="00A244E8" w:rsidP="00CA1DC2"/>
          <w:p w:rsidR="00A244E8" w:rsidRPr="00475C60" w:rsidRDefault="00A244E8" w:rsidP="00CA1DC2">
            <w:pPr>
              <w:numPr>
                <w:ilvl w:val="0"/>
                <w:numId w:val="203"/>
              </w:numPr>
              <w:ind w:left="0" w:firstLine="0"/>
            </w:pPr>
            <w:r w:rsidRPr="00475C60">
              <w:t>В мире театра</w:t>
            </w:r>
          </w:p>
          <w:p w:rsidR="00A244E8" w:rsidRPr="00F8387B" w:rsidRDefault="00A244E8" w:rsidP="00CA1DC2">
            <w:pPr>
              <w:pStyle w:val="ListParagraph"/>
              <w:spacing w:after="0" w:line="240" w:lineRule="auto"/>
              <w:ind w:left="0"/>
              <w:rPr>
                <w:rFonts w:ascii="Times New Roman" w:hAnsi="Times New Roman"/>
                <w:sz w:val="24"/>
                <w:szCs w:val="24"/>
              </w:rPr>
            </w:pPr>
          </w:p>
          <w:p w:rsidR="00A244E8" w:rsidRPr="00F8387B" w:rsidRDefault="00A244E8" w:rsidP="00D36F26">
            <w:pPr>
              <w:pStyle w:val="ListParagraph"/>
              <w:spacing w:after="0" w:line="240" w:lineRule="auto"/>
              <w:ind w:left="0"/>
              <w:rPr>
                <w:rFonts w:ascii="Times New Roman" w:hAnsi="Times New Roman"/>
              </w:rPr>
            </w:pPr>
          </w:p>
        </w:tc>
        <w:tc>
          <w:tcPr>
            <w:tcW w:w="2127" w:type="pct"/>
          </w:tcPr>
          <w:p w:rsidR="00A244E8" w:rsidRPr="00475C60" w:rsidRDefault="00A244E8" w:rsidP="00CA1DC2">
            <w:pPr>
              <w:numPr>
                <w:ilvl w:val="0"/>
                <w:numId w:val="202"/>
              </w:numPr>
              <w:ind w:left="0" w:firstLine="0"/>
            </w:pPr>
            <w:r w:rsidRPr="00475C60">
              <w:t>-Культпоходы в театры, музеи,  на выставки;</w:t>
            </w:r>
          </w:p>
          <w:p w:rsidR="00A244E8" w:rsidRPr="00475C60" w:rsidRDefault="00A244E8" w:rsidP="00CA1DC2">
            <w:pPr>
              <w:numPr>
                <w:ilvl w:val="0"/>
                <w:numId w:val="202"/>
              </w:numPr>
              <w:ind w:left="0" w:firstLine="0"/>
            </w:pPr>
            <w:r w:rsidRPr="00475C60">
              <w:t xml:space="preserve">-Концерты, инсценировки, праздники на уровне класса и гимназии, города, края; </w:t>
            </w:r>
          </w:p>
          <w:p w:rsidR="00A244E8" w:rsidRPr="00475C60" w:rsidRDefault="00A244E8" w:rsidP="00CA1DC2">
            <w:pPr>
              <w:numPr>
                <w:ilvl w:val="0"/>
                <w:numId w:val="202"/>
              </w:numPr>
              <w:ind w:left="0" w:firstLine="0"/>
            </w:pPr>
            <w:r w:rsidRPr="00475C60">
              <w:t>-Организация выставок, конкурсов</w:t>
            </w:r>
          </w:p>
          <w:p w:rsidR="00A244E8" w:rsidRPr="00475C60" w:rsidRDefault="00A244E8" w:rsidP="00CA1DC2">
            <w:pPr>
              <w:numPr>
                <w:ilvl w:val="0"/>
                <w:numId w:val="202"/>
              </w:numPr>
              <w:ind w:left="0" w:firstLine="0"/>
            </w:pPr>
            <w:r w:rsidRPr="00475C60">
              <w:t>-Театральные вечера</w:t>
            </w:r>
          </w:p>
          <w:p w:rsidR="00A244E8" w:rsidRPr="00475C60" w:rsidRDefault="00A244E8" w:rsidP="00CA1DC2">
            <w:pPr>
              <w:numPr>
                <w:ilvl w:val="0"/>
                <w:numId w:val="202"/>
              </w:numPr>
              <w:ind w:left="0" w:firstLine="0"/>
            </w:pPr>
            <w:r w:rsidRPr="00475C60">
              <w:t>-Актерское мастерство</w:t>
            </w:r>
          </w:p>
          <w:p w:rsidR="00A244E8" w:rsidRPr="00475C60" w:rsidRDefault="00A244E8" w:rsidP="00CA1DC2">
            <w:pPr>
              <w:numPr>
                <w:ilvl w:val="0"/>
                <w:numId w:val="202"/>
              </w:numPr>
              <w:ind w:left="0" w:firstLine="0"/>
            </w:pPr>
            <w:r w:rsidRPr="00475C60">
              <w:t>-Фестивали, выставки;</w:t>
            </w:r>
          </w:p>
          <w:p w:rsidR="00A244E8" w:rsidRPr="00475C60" w:rsidRDefault="00A244E8" w:rsidP="00CA1DC2">
            <w:pPr>
              <w:numPr>
                <w:ilvl w:val="0"/>
                <w:numId w:val="202"/>
              </w:numPr>
              <w:ind w:left="0" w:firstLine="0"/>
            </w:pPr>
            <w:r w:rsidRPr="00475C60">
              <w:t>Приглашение артистов театра Организация экскурсий, Дней театра и музея, выставок детских рисунков, поделок и творческих работ учащихся;</w:t>
            </w:r>
          </w:p>
          <w:p w:rsidR="00A244E8" w:rsidRPr="00475C60" w:rsidRDefault="00A244E8" w:rsidP="00CA1DC2">
            <w:pPr>
              <w:numPr>
                <w:ilvl w:val="0"/>
                <w:numId w:val="202"/>
              </w:numPr>
              <w:ind w:left="0" w:firstLine="0"/>
            </w:pPr>
            <w:r w:rsidRPr="00475C60">
              <w:t>Проведение тематических классных часов по эстетике внешнего вида ученика, культуре поведения и речи;</w:t>
            </w:r>
          </w:p>
          <w:p w:rsidR="00A244E8" w:rsidRPr="00475C60" w:rsidRDefault="00A244E8" w:rsidP="00CA1DC2">
            <w:pPr>
              <w:numPr>
                <w:ilvl w:val="0"/>
                <w:numId w:val="202"/>
              </w:numPr>
              <w:ind w:left="0" w:firstLine="0"/>
            </w:pPr>
            <w:r w:rsidRPr="00475C60">
              <w:t>Участие в конкурсах, выставках детского творчества эстетического цикла на уровне гимназии, города, края.</w:t>
            </w:r>
          </w:p>
          <w:p w:rsidR="00A244E8" w:rsidRPr="00475C60" w:rsidRDefault="00A244E8" w:rsidP="00CA1DC2"/>
        </w:tc>
      </w:tr>
    </w:tbl>
    <w:p w:rsidR="00A244E8" w:rsidRPr="00475C60" w:rsidRDefault="00A244E8" w:rsidP="00CA1DC2">
      <w:pPr>
        <w:rPr>
          <w:i/>
        </w:rPr>
      </w:pPr>
    </w:p>
    <w:p w:rsidR="00A244E8" w:rsidRPr="00475C60" w:rsidRDefault="00A244E8" w:rsidP="00CA1DC2">
      <w:r w:rsidRPr="00475C60">
        <w:t xml:space="preserve">6.Условия реализации программы: </w:t>
      </w:r>
    </w:p>
    <w:p w:rsidR="00A244E8" w:rsidRPr="00475C60" w:rsidRDefault="00A244E8" w:rsidP="00CA1DC2">
      <w:r w:rsidRPr="00475C60">
        <w:t>Для успешной реализации программы необходимо выполнение ряда условий:</w:t>
      </w:r>
    </w:p>
    <w:p w:rsidR="00A244E8" w:rsidRPr="00475C60" w:rsidRDefault="00A244E8" w:rsidP="00CA1DC2">
      <w:pPr>
        <w:numPr>
          <w:ilvl w:val="0"/>
          <w:numId w:val="185"/>
        </w:numPr>
        <w:ind w:left="0" w:firstLine="0"/>
      </w:pPr>
      <w:r w:rsidRPr="00475C60">
        <w:t>конкретное планирование деятельности,</w:t>
      </w:r>
    </w:p>
    <w:p w:rsidR="00A244E8" w:rsidRPr="00475C60" w:rsidRDefault="00A244E8" w:rsidP="00CA1DC2">
      <w:pPr>
        <w:numPr>
          <w:ilvl w:val="0"/>
          <w:numId w:val="185"/>
        </w:numPr>
        <w:ind w:left="0" w:firstLine="0"/>
      </w:pPr>
      <w:r w:rsidRPr="00475C60">
        <w:t>кадровое обеспечение программы,</w:t>
      </w:r>
    </w:p>
    <w:p w:rsidR="00A244E8" w:rsidRPr="00475C60" w:rsidRDefault="00A244E8" w:rsidP="00CA1DC2">
      <w:pPr>
        <w:numPr>
          <w:ilvl w:val="0"/>
          <w:numId w:val="185"/>
        </w:numPr>
        <w:ind w:left="0" w:firstLine="0"/>
      </w:pPr>
      <w:r w:rsidRPr="00475C60">
        <w:t>методическое обеспечение программы,</w:t>
      </w:r>
    </w:p>
    <w:p w:rsidR="00A244E8" w:rsidRPr="00475C60" w:rsidRDefault="00A244E8" w:rsidP="00CA1DC2">
      <w:pPr>
        <w:numPr>
          <w:ilvl w:val="0"/>
          <w:numId w:val="185"/>
        </w:numPr>
        <w:ind w:left="0" w:firstLine="0"/>
      </w:pPr>
      <w:r w:rsidRPr="00475C60">
        <w:t>педагогические условия,</w:t>
      </w:r>
    </w:p>
    <w:p w:rsidR="00A244E8" w:rsidRPr="00475C60" w:rsidRDefault="00A244E8" w:rsidP="00CA1DC2">
      <w:pPr>
        <w:numPr>
          <w:ilvl w:val="0"/>
          <w:numId w:val="189"/>
        </w:numPr>
        <w:ind w:left="0" w:firstLine="0"/>
      </w:pPr>
      <w:r w:rsidRPr="00475C60">
        <w:t>материально-техническое обеспечение.</w:t>
      </w:r>
    </w:p>
    <w:p w:rsidR="00A244E8" w:rsidRPr="00475C60" w:rsidRDefault="00A244E8" w:rsidP="00CA1DC2">
      <w:pPr>
        <w:rPr>
          <w:b/>
        </w:rPr>
      </w:pPr>
    </w:p>
    <w:p w:rsidR="00A244E8" w:rsidRPr="00475C60" w:rsidRDefault="00A244E8" w:rsidP="00CA1DC2">
      <w:r w:rsidRPr="00475C60">
        <w:rPr>
          <w:b/>
        </w:rPr>
        <w:t xml:space="preserve">  7. </w:t>
      </w:r>
      <w:r w:rsidRPr="00475C60">
        <w:t>Кадровое обеспечение:</w:t>
      </w:r>
    </w:p>
    <w:p w:rsidR="00A244E8" w:rsidRPr="00475C60" w:rsidRDefault="00A244E8" w:rsidP="00CA1DC2">
      <w:r w:rsidRPr="00475C60">
        <w:t>В реализации программы участвуют:</w:t>
      </w:r>
    </w:p>
    <w:p w:rsidR="00A244E8" w:rsidRPr="00475C60" w:rsidRDefault="00A244E8" w:rsidP="00CA1DC2">
      <w:pPr>
        <w:numPr>
          <w:ilvl w:val="0"/>
          <w:numId w:val="184"/>
        </w:numPr>
        <w:ind w:left="0" w:firstLine="0"/>
      </w:pPr>
      <w:r w:rsidRPr="00475C60">
        <w:t xml:space="preserve">педагоги  школы, реализующие программу; </w:t>
      </w:r>
    </w:p>
    <w:p w:rsidR="00A244E8" w:rsidRPr="00475C60" w:rsidRDefault="00A244E8" w:rsidP="00CA1DC2">
      <w:pPr>
        <w:numPr>
          <w:ilvl w:val="0"/>
          <w:numId w:val="184"/>
        </w:numPr>
        <w:ind w:left="0" w:firstLine="0"/>
      </w:pPr>
      <w:r w:rsidRPr="00475C60">
        <w:t>библиотекарь;</w:t>
      </w:r>
    </w:p>
    <w:p w:rsidR="00A244E8" w:rsidRPr="00475C60" w:rsidRDefault="00A244E8" w:rsidP="00CA1DC2">
      <w:pPr>
        <w:numPr>
          <w:ilvl w:val="0"/>
          <w:numId w:val="184"/>
        </w:numPr>
        <w:ind w:left="0" w:firstLine="0"/>
      </w:pPr>
      <w:r w:rsidRPr="00475C60">
        <w:t>педагоги дополнительного образования;</w:t>
      </w:r>
    </w:p>
    <w:p w:rsidR="00A244E8" w:rsidRPr="00475C60" w:rsidRDefault="00A244E8" w:rsidP="00D36F26">
      <w:pPr>
        <w:numPr>
          <w:ilvl w:val="0"/>
          <w:numId w:val="184"/>
        </w:numPr>
        <w:ind w:left="0" w:firstLine="0"/>
      </w:pPr>
      <w:r w:rsidRPr="00475C60">
        <w:t>служащие музеев, театров, библиотек</w:t>
      </w:r>
    </w:p>
    <w:p w:rsidR="00A244E8" w:rsidRPr="00475C60" w:rsidRDefault="00A244E8" w:rsidP="00CA1DC2">
      <w:pPr>
        <w:pStyle w:val="Heading3"/>
        <w:spacing w:before="0" w:after="0"/>
        <w:jc w:val="left"/>
        <w:rPr>
          <w:sz w:val="24"/>
          <w:szCs w:val="24"/>
        </w:rPr>
      </w:pPr>
      <w:r w:rsidRPr="00475C60">
        <w:rPr>
          <w:sz w:val="24"/>
          <w:szCs w:val="24"/>
        </w:rPr>
        <w:t>Совершенствование уровня кадрового обеспечения:</w:t>
      </w:r>
    </w:p>
    <w:p w:rsidR="00A244E8" w:rsidRPr="00475C60" w:rsidRDefault="00A244E8" w:rsidP="00CA1DC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728"/>
      </w:tblGrid>
      <w:tr w:rsidR="00A244E8" w:rsidRPr="00475C60" w:rsidTr="00CA1DC2">
        <w:trPr>
          <w:trHeight w:val="299"/>
        </w:trPr>
        <w:tc>
          <w:tcPr>
            <w:tcW w:w="1587" w:type="pct"/>
          </w:tcPr>
          <w:p w:rsidR="00A244E8" w:rsidRPr="00475C60" w:rsidRDefault="00A244E8" w:rsidP="00CA1DC2">
            <w:r w:rsidRPr="00475C60">
              <w:t>Задачи</w:t>
            </w:r>
          </w:p>
        </w:tc>
        <w:tc>
          <w:tcPr>
            <w:tcW w:w="3413" w:type="pct"/>
          </w:tcPr>
          <w:p w:rsidR="00A244E8" w:rsidRPr="00475C60" w:rsidRDefault="00A244E8" w:rsidP="00CA1DC2">
            <w:r w:rsidRPr="00475C60">
              <w:t>Мероприятия</w:t>
            </w:r>
          </w:p>
          <w:p w:rsidR="00A244E8" w:rsidRPr="00475C60" w:rsidRDefault="00A244E8" w:rsidP="00CA1DC2"/>
        </w:tc>
      </w:tr>
      <w:tr w:rsidR="00A244E8" w:rsidRPr="00475C60" w:rsidTr="00CA1DC2">
        <w:trPr>
          <w:trHeight w:val="897"/>
        </w:trPr>
        <w:tc>
          <w:tcPr>
            <w:tcW w:w="1587" w:type="pct"/>
          </w:tcPr>
          <w:p w:rsidR="00A244E8" w:rsidRPr="00475C60" w:rsidRDefault="00A244E8" w:rsidP="00CA1DC2">
            <w:r w:rsidRPr="00475C60">
              <w:t>Подготовка педагогических кадров к работе с учащимися по внеурочной деятельности</w:t>
            </w:r>
          </w:p>
        </w:tc>
        <w:tc>
          <w:tcPr>
            <w:tcW w:w="3413" w:type="pct"/>
          </w:tcPr>
          <w:p w:rsidR="00A244E8" w:rsidRPr="00475C60" w:rsidRDefault="00A244E8" w:rsidP="00CA1DC2">
            <w:r w:rsidRPr="00475C60">
              <w:t>Индивидуальные собеседования с преподавателями-предметниками и руководителями кружков, готовыми к деятельности в данном направлении.</w:t>
            </w:r>
          </w:p>
        </w:tc>
      </w:tr>
      <w:tr w:rsidR="00A244E8" w:rsidRPr="00475C60" w:rsidTr="00CA1DC2">
        <w:trPr>
          <w:trHeight w:val="1495"/>
        </w:trPr>
        <w:tc>
          <w:tcPr>
            <w:tcW w:w="1587" w:type="pct"/>
          </w:tcPr>
          <w:p w:rsidR="00A244E8" w:rsidRPr="00475C60" w:rsidRDefault="00A244E8" w:rsidP="00CA1DC2">
            <w:r w:rsidRPr="00475C60">
              <w:t>Повышение методического уровня всех участников воспитательного процесса</w:t>
            </w:r>
          </w:p>
        </w:tc>
        <w:tc>
          <w:tcPr>
            <w:tcW w:w="3413" w:type="pct"/>
          </w:tcPr>
          <w:p w:rsidR="00A244E8" w:rsidRPr="00475C60" w:rsidRDefault="00A244E8" w:rsidP="00CA1DC2">
            <w:r w:rsidRPr="00475C60">
              <w:t>Семинары с психологами, социальными и медицинскими работниками, специалистами внешкольных учреждений.</w:t>
            </w:r>
          </w:p>
          <w:p w:rsidR="00A244E8" w:rsidRPr="00475C60" w:rsidRDefault="00A244E8" w:rsidP="00CA1DC2">
            <w:r w:rsidRPr="00475C60">
              <w:t>Семинары-практикумы в методических объединениях с целью обмена передовым опытом, накопленным в школе.</w:t>
            </w:r>
          </w:p>
          <w:p w:rsidR="00A244E8" w:rsidRPr="00475C60" w:rsidRDefault="00A244E8" w:rsidP="00CA1DC2">
            <w:r w:rsidRPr="00475C60">
              <w:t>Проведение семинаров по реализуемым программам.</w:t>
            </w:r>
          </w:p>
        </w:tc>
      </w:tr>
      <w:tr w:rsidR="00A244E8" w:rsidRPr="00475C60" w:rsidTr="00CA1DC2">
        <w:trPr>
          <w:trHeight w:val="897"/>
        </w:trPr>
        <w:tc>
          <w:tcPr>
            <w:tcW w:w="1587" w:type="pct"/>
          </w:tcPr>
          <w:p w:rsidR="00A244E8" w:rsidRPr="00475C60" w:rsidRDefault="00A244E8" w:rsidP="00CA1DC2">
            <w:r w:rsidRPr="00475C60">
              <w:t>Обеспечение комфортных условий для работы педагогов</w:t>
            </w:r>
          </w:p>
        </w:tc>
        <w:tc>
          <w:tcPr>
            <w:tcW w:w="3413" w:type="pct"/>
          </w:tcPr>
          <w:p w:rsidR="00A244E8" w:rsidRPr="00475C60" w:rsidRDefault="00A244E8" w:rsidP="00CA1DC2">
            <w:r w:rsidRPr="00475C60">
              <w:t>Изыскать возможности материального поощрения руководителей кружков, клубов, спортивных секций.</w:t>
            </w:r>
          </w:p>
        </w:tc>
      </w:tr>
      <w:tr w:rsidR="00A244E8" w:rsidRPr="00475C60" w:rsidTr="00CA1DC2">
        <w:trPr>
          <w:trHeight w:val="1210"/>
        </w:trPr>
        <w:tc>
          <w:tcPr>
            <w:tcW w:w="1587" w:type="pct"/>
          </w:tcPr>
          <w:p w:rsidR="00A244E8" w:rsidRPr="00475C60" w:rsidRDefault="00A244E8" w:rsidP="00CA1DC2">
            <w:r w:rsidRPr="00475C60">
              <w:t>Активизировать вовлеченность работников культуры в систему общешкольных мероприятий</w:t>
            </w:r>
          </w:p>
        </w:tc>
        <w:tc>
          <w:tcPr>
            <w:tcW w:w="3413" w:type="pct"/>
          </w:tcPr>
          <w:p w:rsidR="00A244E8" w:rsidRPr="00475C60" w:rsidRDefault="00A244E8" w:rsidP="00CA1DC2">
            <w:r w:rsidRPr="00475C60">
              <w:t>Организация и проведение общешкольных  мероприятий.</w:t>
            </w:r>
          </w:p>
          <w:p w:rsidR="00A244E8" w:rsidRPr="00475C60" w:rsidRDefault="00A244E8" w:rsidP="00CA1DC2">
            <w:r w:rsidRPr="00475C60">
              <w:t>Годовое планирование воспитательной работы с учетом возможностей педагогов.</w:t>
            </w:r>
          </w:p>
        </w:tc>
      </w:tr>
    </w:tbl>
    <w:p w:rsidR="00A244E8" w:rsidRPr="00475C60" w:rsidRDefault="00A244E8" w:rsidP="00CA1DC2"/>
    <w:p w:rsidR="00A244E8" w:rsidRPr="00475C60" w:rsidRDefault="00A244E8" w:rsidP="00CA1DC2">
      <w:r w:rsidRPr="00475C60">
        <w:t xml:space="preserve">8. </w:t>
      </w:r>
      <w:r w:rsidRPr="00475C60">
        <w:rPr>
          <w:bCs/>
          <w:iCs/>
        </w:rPr>
        <w:t>Научно-методическое обеспечение и экспертиза занятости учащихся во внеурочное время.</w:t>
      </w:r>
    </w:p>
    <w:p w:rsidR="00A244E8" w:rsidRPr="00475C60" w:rsidRDefault="00A244E8" w:rsidP="00CA1DC2">
      <w:pPr>
        <w:numPr>
          <w:ilvl w:val="0"/>
          <w:numId w:val="186"/>
        </w:numPr>
        <w:ind w:left="0" w:firstLine="0"/>
      </w:pPr>
      <w:r w:rsidRPr="00475C60">
        <w:t>методические пособия,</w:t>
      </w:r>
    </w:p>
    <w:p w:rsidR="00A244E8" w:rsidRPr="00475C60" w:rsidRDefault="00A244E8" w:rsidP="00CA1DC2">
      <w:pPr>
        <w:numPr>
          <w:ilvl w:val="0"/>
          <w:numId w:val="186"/>
        </w:numPr>
        <w:ind w:left="0" w:firstLine="0"/>
      </w:pPr>
      <w:r w:rsidRPr="00475C60">
        <w:t xml:space="preserve"> интернет-ресурсы,</w:t>
      </w:r>
    </w:p>
    <w:p w:rsidR="00A244E8" w:rsidRPr="00475C60" w:rsidRDefault="00A244E8" w:rsidP="00CA1DC2">
      <w:pPr>
        <w:numPr>
          <w:ilvl w:val="0"/>
          <w:numId w:val="186"/>
        </w:numPr>
        <w:ind w:left="0" w:firstLine="0"/>
      </w:pPr>
      <w:r w:rsidRPr="00475C60">
        <w:t>мультимедийный блок.</w:t>
      </w:r>
    </w:p>
    <w:p w:rsidR="00A244E8" w:rsidRPr="00475C60" w:rsidRDefault="00A244E8" w:rsidP="00CA1DC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8"/>
        <w:gridCol w:w="6409"/>
      </w:tblGrid>
      <w:tr w:rsidR="00A244E8" w:rsidRPr="00475C60" w:rsidTr="00CA1DC2">
        <w:trPr>
          <w:trHeight w:val="882"/>
        </w:trPr>
        <w:tc>
          <w:tcPr>
            <w:tcW w:w="1749" w:type="pct"/>
          </w:tcPr>
          <w:p w:rsidR="00A244E8" w:rsidRPr="00475C60" w:rsidRDefault="00A244E8" w:rsidP="00CA1DC2">
            <w:r w:rsidRPr="00475C60">
              <w:t>Создать банк методических разработок дел школы,    мероприятий, событий</w:t>
            </w:r>
          </w:p>
        </w:tc>
        <w:tc>
          <w:tcPr>
            <w:tcW w:w="3251" w:type="pct"/>
          </w:tcPr>
          <w:p w:rsidR="00A244E8" w:rsidRPr="00475C60" w:rsidRDefault="00A244E8" w:rsidP="00CA1DC2">
            <w:r w:rsidRPr="00475C60">
              <w:t>Систематизация авторских разработок педагогов.</w:t>
            </w:r>
          </w:p>
          <w:p w:rsidR="00A244E8" w:rsidRPr="00475C60" w:rsidRDefault="00A244E8" w:rsidP="00CA1DC2">
            <w:r w:rsidRPr="00475C60">
              <w:t>Организация обмена опытом педагогов в рамках сетевого взаимодействия.</w:t>
            </w:r>
          </w:p>
        </w:tc>
      </w:tr>
      <w:tr w:rsidR="00A244E8" w:rsidRPr="00475C60" w:rsidTr="00CA1DC2">
        <w:trPr>
          <w:trHeight w:val="2058"/>
        </w:trPr>
        <w:tc>
          <w:tcPr>
            <w:tcW w:w="1749" w:type="pct"/>
          </w:tcPr>
          <w:p w:rsidR="00A244E8" w:rsidRPr="00475C60" w:rsidRDefault="00A244E8" w:rsidP="00CA1DC2">
            <w:r w:rsidRPr="00475C60">
              <w:t>Разработать систему диагностической работы педагога-психолога по вопросам досуговой деятельности учащихся.</w:t>
            </w:r>
          </w:p>
        </w:tc>
        <w:tc>
          <w:tcPr>
            <w:tcW w:w="3251" w:type="pct"/>
          </w:tcPr>
          <w:p w:rsidR="00A244E8" w:rsidRPr="00475C60" w:rsidRDefault="00A244E8" w:rsidP="00CA1DC2">
            <w:r w:rsidRPr="00475C60">
              <w:t>Диагностика запросов учащихся на организацию свободного времени.</w:t>
            </w:r>
          </w:p>
          <w:p w:rsidR="00A244E8" w:rsidRPr="00475C60" w:rsidRDefault="00A244E8" w:rsidP="00CA1DC2">
            <w:r w:rsidRPr="00475C60">
              <w:t>Диагностика возможностей  школы и внешкольных учреждений по организации свободного времени учащихся.</w:t>
            </w:r>
          </w:p>
          <w:p w:rsidR="00A244E8" w:rsidRPr="00475C60" w:rsidRDefault="00A244E8" w:rsidP="00CA1DC2">
            <w:r w:rsidRPr="00475C60">
              <w:t>Информирование педагогического коллектива о результатах диагностики.</w:t>
            </w:r>
          </w:p>
        </w:tc>
      </w:tr>
      <w:tr w:rsidR="00A244E8" w:rsidRPr="00475C60" w:rsidTr="00CA1DC2">
        <w:trPr>
          <w:trHeight w:val="1470"/>
        </w:trPr>
        <w:tc>
          <w:tcPr>
            <w:tcW w:w="1749" w:type="pct"/>
          </w:tcPr>
          <w:p w:rsidR="00A244E8" w:rsidRPr="00475C60" w:rsidRDefault="00A244E8" w:rsidP="00CA1DC2">
            <w:r w:rsidRPr="00475C60">
              <w:t>Разработать систему мероприятий, обеспечивающую повышение методического уровня педагогов.</w:t>
            </w:r>
          </w:p>
        </w:tc>
        <w:tc>
          <w:tcPr>
            <w:tcW w:w="3251" w:type="pct"/>
          </w:tcPr>
          <w:p w:rsidR="00A244E8" w:rsidRPr="00475C60" w:rsidRDefault="00A244E8" w:rsidP="00CA1DC2">
            <w:r w:rsidRPr="00475C60">
              <w:t>Курсы повышения квалификации по вопросам  воспитательной и внеурочной  деятельности педагога.</w:t>
            </w:r>
          </w:p>
          <w:p w:rsidR="00A244E8" w:rsidRPr="00475C60" w:rsidRDefault="00A244E8" w:rsidP="00CA1DC2">
            <w:r w:rsidRPr="00475C60">
              <w:t>Провести педагогические советы и заседания МО с участием специалистов внешкольных учреждений.</w:t>
            </w:r>
          </w:p>
        </w:tc>
      </w:tr>
      <w:tr w:rsidR="00A244E8" w:rsidRPr="00475C60" w:rsidTr="00CA1DC2">
        <w:trPr>
          <w:trHeight w:val="1470"/>
        </w:trPr>
        <w:tc>
          <w:tcPr>
            <w:tcW w:w="1749" w:type="pct"/>
          </w:tcPr>
          <w:p w:rsidR="00A244E8" w:rsidRPr="00475C60" w:rsidRDefault="00A244E8" w:rsidP="00CA1DC2">
            <w:r w:rsidRPr="00475C60">
              <w:t>Создать банк методической литературы по организации досуга учащихся.</w:t>
            </w:r>
          </w:p>
        </w:tc>
        <w:tc>
          <w:tcPr>
            <w:tcW w:w="3251" w:type="pct"/>
          </w:tcPr>
          <w:p w:rsidR="00A244E8" w:rsidRPr="00475C60" w:rsidRDefault="00A244E8" w:rsidP="00CA1DC2">
            <w:r w:rsidRPr="00475C60">
              <w:t>Приобретение методической литературы и ее постоянное обновление.</w:t>
            </w:r>
          </w:p>
          <w:p w:rsidR="00A244E8" w:rsidRPr="00475C60" w:rsidRDefault="00A244E8" w:rsidP="00CA1DC2">
            <w:r w:rsidRPr="00475C60">
              <w:t xml:space="preserve">Систематизация методической литературы. </w:t>
            </w:r>
          </w:p>
          <w:p w:rsidR="00A244E8" w:rsidRPr="00475C60" w:rsidRDefault="00A244E8" w:rsidP="00CA1DC2">
            <w:r w:rsidRPr="00475C60">
              <w:t>Информирование педагогов о наличии и их знакомство с содержанием имеющейся методической литературы.</w:t>
            </w:r>
          </w:p>
        </w:tc>
      </w:tr>
    </w:tbl>
    <w:p w:rsidR="00A244E8" w:rsidRPr="00475C60" w:rsidRDefault="00A244E8" w:rsidP="00CA1DC2"/>
    <w:p w:rsidR="00A244E8" w:rsidRPr="00475C60" w:rsidRDefault="00A244E8" w:rsidP="00CA1DC2">
      <w:r w:rsidRPr="00475C60">
        <w:t>9. Материально-техническое обеспечение:</w:t>
      </w:r>
    </w:p>
    <w:p w:rsidR="00A244E8" w:rsidRPr="00475C60" w:rsidRDefault="00A244E8" w:rsidP="00CA1DC2"/>
    <w:p w:rsidR="00A244E8" w:rsidRPr="00475C60" w:rsidRDefault="00A244E8" w:rsidP="00CA1DC2">
      <w:pPr>
        <w:numPr>
          <w:ilvl w:val="0"/>
          <w:numId w:val="187"/>
        </w:numPr>
        <w:ind w:left="0" w:firstLine="0"/>
      </w:pPr>
      <w:r w:rsidRPr="00475C60">
        <w:t>выбор оптимальных условий и площадок для проведения различных мероприятий,</w:t>
      </w:r>
    </w:p>
    <w:p w:rsidR="00A244E8" w:rsidRPr="00475C60" w:rsidRDefault="00A244E8" w:rsidP="00CA1DC2">
      <w:pPr>
        <w:numPr>
          <w:ilvl w:val="0"/>
          <w:numId w:val="187"/>
        </w:numPr>
        <w:ind w:left="0" w:firstLine="0"/>
      </w:pPr>
      <w:r w:rsidRPr="00475C60">
        <w:t>материалы для оформления и творчества детей,</w:t>
      </w:r>
    </w:p>
    <w:p w:rsidR="00A244E8" w:rsidRPr="00475C60" w:rsidRDefault="00A244E8" w:rsidP="00CA1DC2">
      <w:pPr>
        <w:numPr>
          <w:ilvl w:val="0"/>
          <w:numId w:val="187"/>
        </w:numPr>
        <w:ind w:left="0" w:firstLine="0"/>
      </w:pPr>
      <w:r w:rsidRPr="00475C60">
        <w:t>наличие канцелярских принадлежностей,</w:t>
      </w:r>
    </w:p>
    <w:p w:rsidR="00A244E8" w:rsidRPr="00475C60" w:rsidRDefault="00A244E8" w:rsidP="00CA1DC2">
      <w:pPr>
        <w:numPr>
          <w:ilvl w:val="0"/>
          <w:numId w:val="187"/>
        </w:numPr>
        <w:ind w:left="0" w:firstLine="0"/>
      </w:pPr>
      <w:r w:rsidRPr="00475C60">
        <w:t>аудиоматериалы и видеотехника,</w:t>
      </w:r>
    </w:p>
    <w:p w:rsidR="00A244E8" w:rsidRPr="00475C60" w:rsidRDefault="00A244E8" w:rsidP="00CA1DC2">
      <w:pPr>
        <w:numPr>
          <w:ilvl w:val="0"/>
          <w:numId w:val="187"/>
        </w:numPr>
        <w:ind w:left="0" w:firstLine="0"/>
      </w:pPr>
      <w:r w:rsidRPr="00475C60">
        <w:t>компьютеры,</w:t>
      </w:r>
    </w:p>
    <w:p w:rsidR="00A244E8" w:rsidRPr="00475C60" w:rsidRDefault="00A244E8" w:rsidP="00CA1DC2">
      <w:pPr>
        <w:numPr>
          <w:ilvl w:val="0"/>
          <w:numId w:val="187"/>
        </w:numPr>
        <w:ind w:left="0" w:firstLine="0"/>
      </w:pPr>
      <w:r w:rsidRPr="00475C60">
        <w:t>телевизор,</w:t>
      </w:r>
    </w:p>
    <w:p w:rsidR="00A244E8" w:rsidRPr="00475C60" w:rsidRDefault="00A244E8" w:rsidP="00CA1DC2">
      <w:pPr>
        <w:numPr>
          <w:ilvl w:val="0"/>
          <w:numId w:val="187"/>
        </w:numPr>
        <w:ind w:left="0" w:firstLine="0"/>
      </w:pPr>
      <w:r w:rsidRPr="00475C60">
        <w:t>проектор,</w:t>
      </w:r>
    </w:p>
    <w:p w:rsidR="00A244E8" w:rsidRPr="00475C60" w:rsidRDefault="00A244E8" w:rsidP="00CA1DC2">
      <w:pPr>
        <w:numPr>
          <w:ilvl w:val="0"/>
          <w:numId w:val="187"/>
        </w:numPr>
        <w:ind w:left="0" w:firstLine="0"/>
      </w:pPr>
      <w:r w:rsidRPr="00475C60">
        <w:t xml:space="preserve">экран </w:t>
      </w:r>
    </w:p>
    <w:p w:rsidR="00A244E8" w:rsidRPr="00475C60" w:rsidRDefault="00A244E8" w:rsidP="00CA1DC2"/>
    <w:p w:rsidR="00A244E8" w:rsidRPr="00475C60" w:rsidRDefault="00A244E8" w:rsidP="00CA1DC2">
      <w:r w:rsidRPr="00475C60">
        <w:t>10.Предполагаемые результаты:</w:t>
      </w:r>
    </w:p>
    <w:p w:rsidR="00A244E8" w:rsidRPr="00475C60" w:rsidRDefault="00A244E8" w:rsidP="00CA1DC2">
      <w:pPr>
        <w:numPr>
          <w:ilvl w:val="0"/>
          <w:numId w:val="188"/>
        </w:numPr>
        <w:ind w:left="0" w:firstLine="0"/>
      </w:pPr>
      <w:r w:rsidRPr="00475C60">
        <w:t>внедрение эффективных форм организации отдыха, оздоровления и занятости детей;</w:t>
      </w:r>
    </w:p>
    <w:p w:rsidR="00A244E8" w:rsidRPr="00475C60" w:rsidRDefault="00A244E8" w:rsidP="00CA1DC2">
      <w:pPr>
        <w:numPr>
          <w:ilvl w:val="0"/>
          <w:numId w:val="188"/>
        </w:numPr>
        <w:ind w:left="0" w:firstLine="0"/>
      </w:pPr>
      <w:r w:rsidRPr="00475C60">
        <w:t>улучшение психологической и социальной комфортности в  едином  воспитательном пространстве;</w:t>
      </w:r>
    </w:p>
    <w:p w:rsidR="00A244E8" w:rsidRPr="00475C60" w:rsidRDefault="00A244E8" w:rsidP="00CA1DC2">
      <w:pPr>
        <w:numPr>
          <w:ilvl w:val="0"/>
          <w:numId w:val="188"/>
        </w:numPr>
        <w:ind w:left="0" w:firstLine="0"/>
      </w:pPr>
      <w:r w:rsidRPr="00475C60">
        <w:t>укрепление здоровья воспитанников;</w:t>
      </w:r>
    </w:p>
    <w:p w:rsidR="00A244E8" w:rsidRPr="00475C60" w:rsidRDefault="00A244E8" w:rsidP="00CA1DC2">
      <w:pPr>
        <w:numPr>
          <w:ilvl w:val="0"/>
          <w:numId w:val="188"/>
        </w:numPr>
        <w:ind w:left="0" w:firstLine="0"/>
      </w:pPr>
      <w:r w:rsidRPr="00475C60">
        <w:t>развитие творческой активности каждого ребёнка;</w:t>
      </w:r>
    </w:p>
    <w:p w:rsidR="00A244E8" w:rsidRPr="00475C60" w:rsidRDefault="00A244E8" w:rsidP="00CA1DC2">
      <w:pPr>
        <w:numPr>
          <w:ilvl w:val="0"/>
          <w:numId w:val="188"/>
        </w:numPr>
        <w:ind w:left="0" w:firstLine="0"/>
      </w:pPr>
      <w:r w:rsidRPr="00475C60">
        <w:t xml:space="preserve">укрепление связи между семьёй и школой. </w:t>
      </w:r>
    </w:p>
    <w:p w:rsidR="00A244E8" w:rsidRPr="00475C60" w:rsidRDefault="00A244E8" w:rsidP="00CA1DC2"/>
    <w:p w:rsidR="00A244E8" w:rsidRPr="00475C60" w:rsidRDefault="00A244E8" w:rsidP="00CA1DC2">
      <w:r w:rsidRPr="00475C60">
        <w:rPr>
          <w:b/>
          <w:bCs/>
          <w:i/>
          <w:iCs/>
        </w:rPr>
        <w:t>Учитель и родители как участники педагогического процесса:</w:t>
      </w:r>
    </w:p>
    <w:p w:rsidR="00A244E8" w:rsidRPr="00475C60" w:rsidRDefault="00A244E8" w:rsidP="00CA1DC2">
      <w:r w:rsidRPr="00475C60">
        <w:rPr>
          <w:i/>
          <w:iCs/>
        </w:rPr>
        <w:t xml:space="preserve">Целью сотрудничества </w:t>
      </w:r>
      <w:r w:rsidRPr="00475C60">
        <w:t xml:space="preserve">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A244E8" w:rsidRPr="00475C60" w:rsidRDefault="00A244E8" w:rsidP="00CA1DC2"/>
    <w:p w:rsidR="00A244E8" w:rsidRPr="00475C60" w:rsidRDefault="00A244E8" w:rsidP="00CA1DC2"/>
    <w:p w:rsidR="00A244E8" w:rsidRPr="00475C60" w:rsidRDefault="00A244E8" w:rsidP="00CA1DC2">
      <w:r w:rsidRPr="00475C60">
        <w:rPr>
          <w:i/>
          <w:iCs/>
        </w:rPr>
        <w:t xml:space="preserve">Задачами сотрудничества </w:t>
      </w:r>
      <w:r w:rsidRPr="00475C60">
        <w:t>являются:</w:t>
      </w:r>
    </w:p>
    <w:p w:rsidR="00A244E8" w:rsidRPr="00475C60" w:rsidRDefault="00A244E8" w:rsidP="00CA1DC2">
      <w:pPr>
        <w:numPr>
          <w:ilvl w:val="0"/>
          <w:numId w:val="198"/>
        </w:numPr>
        <w:ind w:left="0" w:firstLine="0"/>
      </w:pPr>
      <w:r w:rsidRPr="00475C60">
        <w:t xml:space="preserve">усиление нравственных аспектов школьной жизнедеятельности детей и молодежи; </w:t>
      </w:r>
    </w:p>
    <w:p w:rsidR="00A244E8" w:rsidRPr="00475C60" w:rsidRDefault="00A244E8" w:rsidP="00CA1DC2">
      <w:pPr>
        <w:numPr>
          <w:ilvl w:val="0"/>
          <w:numId w:val="198"/>
        </w:numPr>
        <w:ind w:left="0" w:firstLine="0"/>
      </w:pPr>
      <w:r w:rsidRPr="00475C60">
        <w:t xml:space="preserve">гуманизация взаимоотношений семьи и школы; </w:t>
      </w:r>
    </w:p>
    <w:p w:rsidR="00A244E8" w:rsidRPr="00475C60" w:rsidRDefault="00A244E8" w:rsidP="00CA1DC2">
      <w:pPr>
        <w:numPr>
          <w:ilvl w:val="0"/>
          <w:numId w:val="198"/>
        </w:numPr>
        <w:ind w:left="0" w:firstLine="0"/>
      </w:pPr>
      <w:r w:rsidRPr="00475C60">
        <w:t xml:space="preserve">развитие у  школьников опыта формального и неформального общения со  взрослыми; </w:t>
      </w:r>
    </w:p>
    <w:p w:rsidR="00A244E8" w:rsidRPr="00475C60" w:rsidRDefault="00A244E8" w:rsidP="00CA1DC2">
      <w:pPr>
        <w:numPr>
          <w:ilvl w:val="0"/>
          <w:numId w:val="198"/>
        </w:numPr>
        <w:ind w:left="0" w:firstLine="0"/>
      </w:pPr>
      <w:r w:rsidRPr="00475C60">
        <w:t xml:space="preserve">освоение родителями навыков делового общения и сотворчества с учителями и детьми; </w:t>
      </w:r>
    </w:p>
    <w:p w:rsidR="00A244E8" w:rsidRPr="00475C60" w:rsidRDefault="00A244E8" w:rsidP="00CA1DC2">
      <w:pPr>
        <w:numPr>
          <w:ilvl w:val="0"/>
          <w:numId w:val="198"/>
        </w:numPr>
        <w:ind w:left="0" w:firstLine="0"/>
      </w:pPr>
      <w:r w:rsidRPr="00475C60">
        <w:t xml:space="preserve">оказание родителями содержательной помощи учителю в организации учебно-воспитательной работы, в том числе обучение детей в домашних условиях. </w:t>
      </w:r>
    </w:p>
    <w:p w:rsidR="00A244E8" w:rsidRPr="00475C60" w:rsidRDefault="00A244E8" w:rsidP="00CA1DC2"/>
    <w:p w:rsidR="00A244E8" w:rsidRPr="00475C60" w:rsidRDefault="00A244E8" w:rsidP="00CA1DC2">
      <w:r w:rsidRPr="00475C60">
        <w:rPr>
          <w:b/>
          <w:bCs/>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475C60">
        <w:rPr>
          <w:b/>
          <w:bCs/>
          <w:i/>
          <w:iCs/>
        </w:rPr>
        <w:t>направлениям (содержание сотворчества):</w:t>
      </w:r>
    </w:p>
    <w:p w:rsidR="00A244E8" w:rsidRPr="00475C60" w:rsidRDefault="00A244E8" w:rsidP="00CA1DC2"/>
    <w:p w:rsidR="00A244E8" w:rsidRPr="00475C60" w:rsidRDefault="00A244E8" w:rsidP="00CA1DC2">
      <w:pPr>
        <w:numPr>
          <w:ilvl w:val="0"/>
          <w:numId w:val="199"/>
        </w:numPr>
        <w:ind w:left="0" w:firstLine="0"/>
      </w:pPr>
      <w:r w:rsidRPr="00475C60">
        <w:t>непосредственное участие родителей в организации различимых форм совместной внеурочной работы с детьми;</w:t>
      </w:r>
    </w:p>
    <w:p w:rsidR="00A244E8" w:rsidRPr="00475C60" w:rsidRDefault="00A244E8" w:rsidP="00CA1DC2">
      <w:pPr>
        <w:numPr>
          <w:ilvl w:val="0"/>
          <w:numId w:val="199"/>
        </w:numPr>
        <w:ind w:left="0" w:firstLine="0"/>
      </w:pPr>
      <w:r w:rsidRPr="00475C60">
        <w:t xml:space="preserve"> развитие сотрудничества с учителями и детьми в учебно-познавательной,  исследовательской  деятельности в школе и в домашних условиях и др.;</w:t>
      </w:r>
    </w:p>
    <w:p w:rsidR="00A244E8" w:rsidRPr="00475C60" w:rsidRDefault="00A244E8" w:rsidP="00CA1DC2">
      <w:pPr>
        <w:numPr>
          <w:ilvl w:val="0"/>
          <w:numId w:val="199"/>
        </w:numPr>
        <w:ind w:left="0" w:firstLine="0"/>
      </w:pPr>
      <w:r w:rsidRPr="00475C60">
        <w:t xml:space="preserve"> 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w:t>
      </w:r>
    </w:p>
    <w:p w:rsidR="00A244E8" w:rsidRPr="00475C60" w:rsidRDefault="00A244E8" w:rsidP="00CA1DC2">
      <w:r w:rsidRPr="00475C60">
        <w:t xml:space="preserve">занятий. </w:t>
      </w:r>
    </w:p>
    <w:p w:rsidR="00A244E8" w:rsidRPr="00475C60" w:rsidRDefault="00A244E8" w:rsidP="00CA1DC2">
      <w:r>
        <w:rPr>
          <w:noProof/>
        </w:rPr>
        <w:pict>
          <v:oval id="Овал 49" o:spid="_x0000_s1042" style="position:absolute;margin-left:175.85pt;margin-top:5.45pt;width:117pt;height:5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CuNAIAAEYEAAAOAAAAZHJzL2Uyb0RvYy54bWysU1FuEzEQ/UfiDpb/6WZDUpJVN1W1JQip&#10;QKXCARyvN2vh9Zixk005DGdA/HKJHImxN01T4AvhD2vGM34z82bm4nLXGbZV6DXYkudnI86UlVBr&#10;uy75p4/LFzPOfBC2FgasKvm98vxy8fzZRe8KNYYWTK2QEYj1Re9K3obgiizzslWd8GfglCVjA9iJ&#10;QCqusxpFT+idycaj0XnWA9YOQSrv6fV6MPJFwm8aJcOHpvEqMFNyyi2kG9O9ine2uBDFGoVrtTyk&#10;If4hi05oS0GPUNciCLZB/QdUpyWChyacSegyaBotVaqBqslHv1Vz1wqnUi1EjndHmvz/g5Xvt7fI&#10;dF3yyZwzKzrq0f7b/sf++/4noyfip3e+ILc7d4uxQu9uQH72zELVCrtWV4jQt0rUlFUe/bMnH6Li&#10;6Stb9e+gJnSxCZCo2jXYRUAige1SR+6PHVG7wCQ95pPZdD6ixkmync+mM5JjCFE8/HbowxsFHYtC&#10;yZUx2vlImijE9saHwfvBKxUARtdLbUxScL2qDLKtoAGpquWyqg4B/Kmbsawv+Xw6nibkJzZ/CvGS&#10;znL5NwiEja0pG1FEsl4f5CC0GWSqydgDe5GwgfiwW+1Se/JUeGRzBfU98YkwDDMtHwkt4FfOehrk&#10;kvsvG4GKM/PWUk/m+WQSJz8pk+mrMSl4almdWoSVBFXywNkgVmHYlo1DvW4pUp4YsHBFfWx04vcx&#10;q0P+NKypSYfFittwqievx/Vf/AIAAP//AwBQSwMEFAAGAAgAAAAhAP9goe/fAAAACgEAAA8AAABk&#10;cnMvZG93bnJldi54bWxMj0FLw0AQhe+C/2EZwYvYzVZW05hNKQXx0FJoFbxOs2sSzM6G7LaN/97x&#10;pMd57+PNe+Vy8r04uzF2gQyoWQbCUR1sR42B97eX+xxETEgW+0DOwLeLsKyur0osbLjQ3p0PqREc&#10;QrFAA21KQyFlrFvnMc7C4Ii9zzB6THyOjbQjXjjc93KeZY/SY0f8ocXBrVtXfx1O3kD80JZQr18T&#10;7jer+fZObTc7ZcztzbR6BpHclP5g+K3P1aHiTsdwIhtFb+BBqydG2cgWIBjQuWbhyILKFyCrUv6f&#10;UP0AAAD//wMAUEsBAi0AFAAGAAgAAAAhALaDOJL+AAAA4QEAABMAAAAAAAAAAAAAAAAAAAAAAFtD&#10;b250ZW50X1R5cGVzXS54bWxQSwECLQAUAAYACAAAACEAOP0h/9YAAACUAQAACwAAAAAAAAAAAAAA&#10;AAAvAQAAX3JlbHMvLnJlbHNQSwECLQAUAAYACAAAACEAJizwrjQCAABGBAAADgAAAAAAAAAAAAAA&#10;AAAuAgAAZHJzL2Uyb0RvYy54bWxQSwECLQAUAAYACAAAACEA/2Ch798AAAAKAQAADwAAAAAAAAAA&#10;AAAAAACOBAAAZHJzL2Rvd25yZXYueG1sUEsFBgAAAAAEAAQA8wAAAJoFAAAAAA==&#10;" fillcolor="#cfc" strokecolor="#33f">
            <v:textbox>
              <w:txbxContent>
                <w:p w:rsidR="00A244E8" w:rsidRDefault="00A244E8" w:rsidP="00CA1DC2">
                  <w:pPr>
                    <w:jc w:val="center"/>
                    <w:rPr>
                      <w:b/>
                      <w:color w:val="0000FF"/>
                    </w:rPr>
                  </w:pPr>
                  <w:r>
                    <w:rPr>
                      <w:b/>
                      <w:color w:val="0000FF"/>
                    </w:rPr>
                    <w:t>Учащиеся</w:t>
                  </w:r>
                </w:p>
                <w:p w:rsidR="00A244E8" w:rsidRPr="00432104" w:rsidRDefault="00A244E8" w:rsidP="00CA1DC2">
                  <w:pPr>
                    <w:jc w:val="center"/>
                    <w:rPr>
                      <w:b/>
                      <w:color w:val="0000FF"/>
                    </w:rPr>
                  </w:pPr>
                  <w:r w:rsidRPr="00432104">
                    <w:rPr>
                      <w:b/>
                      <w:color w:val="0000FF"/>
                    </w:rPr>
                    <w:t>школы</w:t>
                  </w:r>
                </w:p>
              </w:txbxContent>
            </v:textbox>
          </v:oval>
        </w:pict>
      </w:r>
      <w:r>
        <w:rPr>
          <w:noProof/>
        </w:rPr>
        <w:pict>
          <v:oval id="Овал 48" o:spid="_x0000_s1043" style="position:absolute;margin-left:324pt;margin-top:10.4pt;width:120pt;height:6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oRMwIAAEYEAAAOAAAAZHJzL2Uyb0RvYy54bWysU1GO0zAQ/UfiDpb/aZKqhd2o6WqVpQhp&#10;gZUWDuA6TmPheMzYbVoOwxkQv1yiR2Lsdrtd4AvxY814xs9v3szMrra9YRuFXoOteDHKOVNWQqPt&#10;quKfPi5eXHDmg7CNMGBVxXfK86v582ezwZVqDB2YRiEjEOvLwVW8C8GVWeZlp3rhR+CUpWAL2ItA&#10;Lq6yBsVA6L3Jxnn+MhsAG4cglfd0e3MI8nnCb1slw4e29SowU3HiFtKJ6VzGM5vPRLlC4TotjzTE&#10;P7Dohbb06QnqRgTB1qj/gOq1RPDQhpGEPoO21VKlGqiaIv+tmvtOOJVqIXG8O8nk/x+sfL+5Q6ab&#10;ik+oU1b01KP9t/2P/ff9T0ZXpM/gfElp9+4OY4Xe3YL87JmFuhN2pa4RYeiUaIhVEfOzJw+i4+kp&#10;Ww7voCF0sQ6QpNq22EdAEoFtU0d2p46obWCSLovpeJLn1DhJsYucJEoty0T58NqhD28U9CwaFVfG&#10;aOejaKIUm1sfIiFRPmSlAsDoZqGNSQ6ulrVBthE0IHW9WNR1qoHqPE8zlg0Vv5yOpwn5ScyfQxDZ&#10;fLH4GwTC2jZp3KJYr492ENocbGJp7FG9KNhB+LBdblN7iqRtVHMJzY70RDgMMy0fGR3gV84GGuSK&#10;+y9rgYoz89ZSTy6LySROfnIm01djcvA8sjyPCCsJquKBs4NZh8O2rB3qVUc/FUkBC9fUx1YnfR9Z&#10;HfnTsCbZj4sVt+HcT1mP6z//BQAA//8DAFBLAwQUAAYACAAAACEAarZkvd4AAAAKAQAADwAAAGRy&#10;cy9kb3ducmV2LnhtbEyPwU6DQBCG7ya+w2ZMvBi7SBpCkKWpNj1rsb1v2SlQ2Vlkt0Df3ulJjzPz&#10;5Z/vz1ez7cSIg28dKXhZRCCQKmdaqhXsv7bPKQgfNBndOUIFV/SwKu7vcp0ZN9EOxzLUgkPIZ1pB&#10;E0KfSemrBq32C9cj8e3kBqsDj0MtzaAnDredjKMokVa3xB8a3eN7g9V3ebEKDj9Pu80hmbaf1/3b&#10;uq7OH/GmHJV6fJjXryACzuEPhps+q0PBTkd3IeNFpyBZptwlKIgjrsBAmt4WRyaXSQqyyOX/CsUv&#10;AAAA//8DAFBLAQItABQABgAIAAAAIQC2gziS/gAAAOEBAAATAAAAAAAAAAAAAAAAAAAAAABbQ29u&#10;dGVudF9UeXBlc10ueG1sUEsBAi0AFAAGAAgAAAAhADj9If/WAAAAlAEAAAsAAAAAAAAAAAAAAAAA&#10;LwEAAF9yZWxzLy5yZWxzUEsBAi0AFAAGAAgAAAAhAIONuhEzAgAARgQAAA4AAAAAAAAAAAAAAAAA&#10;LgIAAGRycy9lMm9Eb2MueG1sUEsBAi0AFAAGAAgAAAAhAGq2ZL3eAAAACgEAAA8AAAAAAAAAAAAA&#10;AAAAjQQAAGRycy9kb3ducmV2LnhtbFBLBQYAAAAABAAEAPMAAACYBQAAAAA=&#10;" fillcolor="#cfc" strokecolor="blue">
            <v:textbox>
              <w:txbxContent>
                <w:p w:rsidR="00A244E8" w:rsidRPr="00432104" w:rsidRDefault="00A244E8" w:rsidP="00CA1DC2">
                  <w:pPr>
                    <w:jc w:val="center"/>
                    <w:rPr>
                      <w:b/>
                      <w:color w:val="0000FF"/>
                    </w:rPr>
                  </w:pPr>
                  <w:r w:rsidRPr="00432104">
                    <w:rPr>
                      <w:b/>
                      <w:color w:val="0000FF"/>
                    </w:rPr>
                    <w:t>Администрация школы</w:t>
                  </w:r>
                </w:p>
              </w:txbxContent>
            </v:textbox>
          </v:oval>
        </w:pict>
      </w:r>
    </w:p>
    <w:p w:rsidR="00A244E8" w:rsidRPr="00475C60" w:rsidRDefault="00A244E8" w:rsidP="00CA1DC2">
      <w:pPr>
        <w:pStyle w:val="BodyText2"/>
        <w:spacing w:after="0" w:line="240" w:lineRule="auto"/>
      </w:pPr>
      <w:r>
        <w:rPr>
          <w:noProof/>
        </w:rPr>
        <w:pict>
          <v:line id="Прямая соединительная линия 47" o:spid="_x0000_s1044" style="position:absolute;flip:y;z-index:251667968;visibility:visible;mso-wrap-distance-left:3.17497mm;mso-wrap-distance-right:3.17497mm" from="243pt,29.1pt" to="243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XxbAIAAIYEAAAOAAAAZHJzL2Uyb0RvYy54bWysVMFuEzEQvSPxD5bvye6GTZuuuqlQNuFS&#10;oFILd2ftzVp4bct2s4kQEnBG6ifwCxxAqlTgGzZ/xNhJ0xYuCJGDMx7PPL95M97jk1Uj0JIZy5XM&#10;cdKPMWKyVJTLRY5fXcx6I4ysI5ISoSTL8ZpZfDJ+/Oi41RkbqFoJygwCEGmzVue4dk5nUWTLmjXE&#10;9pVmEg4rZRriYGsWETWkBfRGRIM4PohaZag2qmTWgrfYHuJxwK8qVrqXVWWZQyLHwM2F1YR17tdo&#10;fEyyhSG65uWOBvkHFg3hEi7dQxXEEXRp+B9QDS+Nsqpy/VI1kaoqXrJQA1STxL9Vc14TzUItII7V&#10;e5ns/4MtXyzPDOI0x+khRpI00KPu8+b95qr73n3ZXKHNh+5n96372l13P7rrzUewbzafwPaH3c3O&#10;fYUgHbRstc0AciLPjFejXMlzfarKNxZJNamJXLBQ08Vawz2Jz4gepPiN1cBo3j5XFGLIpVNB2FVl&#10;GlQJrl/7RA8O4qFV6OR630m2cqjcOkvwHiVpGocmRyTzCD5PG+ueMdUgb+RYcOk1JhlZnlrnGd2F&#10;eLdUMy5EmBMhUZvjwWh4OAwZVglO/amPs2YxnwiDlgRGbTaL4Rfqg5P7YUZdShrQakbodGc7wgXY&#10;yAVhnOEglWDYX9cwipFg8Lq8teUnpL8RigXGO2s7bW+P4qPpaDpKe+ngYNpL46LoPZ1N0t7BLDkc&#10;Fk+KyaRI3nnySZrVnFImPf/byU/Sv5us3Rvczux+9vdKRQ/Rg6RA9vY/kA59963eDs1c0fWZ8dX5&#10;EYBhD8G7h+lf0/19iLr7fIx/AQAA//8DAFBLAwQUAAYACAAAACEAIEwC4t4AAAAKAQAADwAAAGRy&#10;cy9kb3ducmV2LnhtbEyPQU+EMBCF7yb+h2ZMvLnF6m4IMmyMxk32wEHWg8dCRyDSKaFdwH9vjQc9&#10;vnkvb76X71c7iJkm3ztGuN0kIIgbZ3puEd5OLzcpCB80Gz04JoQv8rAvLi9ynRm38CvNVWhFLGGf&#10;aYQuhDGT0jcdWe03biSO3oebrA5RTq00k15iuR2kSpKdtLrn+KHTIz111HxWZ4sgD9VzeVe/z6eR&#10;jku5Ho6lrLeI11fr4wOIQGv4C8MPfkSHIjLV7szGiwHhPt3FLQFhmyoQMfB7qBFUohTIIpf/JxTf&#10;AAAA//8DAFBLAQItABQABgAIAAAAIQC2gziS/gAAAOEBAAATAAAAAAAAAAAAAAAAAAAAAABbQ29u&#10;dGVudF9UeXBlc10ueG1sUEsBAi0AFAAGAAgAAAAhADj9If/WAAAAlAEAAAsAAAAAAAAAAAAAAAAA&#10;LwEAAF9yZWxzLy5yZWxzUEsBAi0AFAAGAAgAAAAhABXM1fFsAgAAhgQAAA4AAAAAAAAAAAAAAAAA&#10;LgIAAGRycy9lMm9Eb2MueG1sUEsBAi0AFAAGAAgAAAAhACBMAuLeAAAACgEAAA8AAAAAAAAAAAAA&#10;AAAAxgQAAGRycy9kb3ducmV2LnhtbFBLBQYAAAAABAAEAPMAAADRBQAAAAA=&#10;" strokecolor="red" strokeweight="2.25pt">
            <v:stroke endarrow="block"/>
          </v:line>
        </w:pict>
      </w:r>
      <w:r>
        <w:rPr>
          <w:noProof/>
        </w:rPr>
        <w:pict>
          <v:oval id="Овал 46" o:spid="_x0000_s1045" style="position:absolute;margin-left:18pt;margin-top:11.1pt;width:126pt;height:61.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rcNQIAAEYEAAAOAAAAZHJzL2Uyb0RvYy54bWysU11uEzEQfkfiDpbf6e6mSX9W3VTVliCk&#10;ApUKB3C83qyF12PGTjblMJyh4pVL5EiMvWlJgSfEizXjGX+e+b6Zi8ttb9hGoddgK14c5ZwpK6HR&#10;dlXxTx8Xr84480HYRhiwquL3yvPL+csXF4Mr1QQ6MI1CRiDWl4OreBeCK7PMy071wh+BU5aCLWAv&#10;Arm4yhoUA6H3Jpvk+Uk2ADYOQSrv6fZ6DPJ5wm9bJcOHtvUqMFNxqi2kE9O5jGc2vxDlCoXrtNyX&#10;If6hil5oS58+QV2LINga9R9QvZYIHtpwJKHPoG21VKkH6qbIf+vmrhNOpV6IHO+eaPL/D1a+39wi&#10;003FpyecWdGTRrtvu++7h90PRlfEz+B8SWl37hZjh97dgPzsmYW6E3alrhBh6JRoqKoi5mfPHkTH&#10;01O2HN5BQ+hiHSBRtW2xj4BEAtsmRe6fFFHbwCRdFid5TjJzJil2epZPi1n6QpSPrx368EZBz6JR&#10;cWWMdj6SJkqxufEhFiTKx6zUABjdLLQxycHVsjbINoIGpK4Xi7ref+AP04xlQ8XPZ5NZQn4W84cQ&#10;eX58/HcIhLVt0rhFsl7v7SC0GW2q0tg9e5GwkfiwXW6TPMXkUYslNPfEJ8I4zLR8ZHSAXzkbaJAr&#10;7r+sBSrOzFtLmpwX02mc/ORMZ6cTcvAwsjyMCCsJquKBs9Gsw7gta4d61dFPRWLAwhXp2OrEb9R4&#10;rGpfPw1ron2/WHEbDv2U9Wv95z8BAAD//wMAUEsDBBQABgAIAAAAIQAM4vxN3gAAAAkBAAAPAAAA&#10;ZHJzL2Rvd25yZXYueG1sTI+9TsQwEIR7JN7BWiQ6zokPTlGIc0IgBBQUHEhc6cRLEhGvo9j54e1Z&#10;Kq7cmdHsN8V+db2YcQydJw3pJgGBVHvbUaPh4/3xKgMRoiFrek+o4QcD7Mvzs8Lk1i/0hvMhNoJL&#10;KORGQxvjkEsZ6hadCRs/ILH35UdnIp9jI+1oFi53vVRJspPOdMQfWjPgfYv192FyGp7Sl/l1Gbb2&#10;oWr8FD6Pxyx2z1pfXqx3tyAirvE/DH/4jA4lM1V+IhtEr2G74ylRg1IKBPsqy1ioOHh9k4IsC3m6&#10;oPwFAAD//wMAUEsBAi0AFAAGAAgAAAAhALaDOJL+AAAA4QEAABMAAAAAAAAAAAAAAAAAAAAAAFtD&#10;b250ZW50X1R5cGVzXS54bWxQSwECLQAUAAYACAAAACEAOP0h/9YAAACUAQAACwAAAAAAAAAAAAAA&#10;AAAvAQAAX3JlbHMvLnJlbHNQSwECLQAUAAYACAAAACEAaQH63DUCAABGBAAADgAAAAAAAAAAAAAA&#10;AAAuAgAAZHJzL2Uyb0RvYy54bWxQSwECLQAUAAYACAAAACEADOL8Td4AAAAJAQAADwAAAAAAAAAA&#10;AAAAAACPBAAAZHJzL2Rvd25yZXYueG1sUEsFBgAAAAAEAAQA8wAAAJoFAAAAAA==&#10;" fillcolor="#cfc" strokecolor="#03c">
            <v:textbox>
              <w:txbxContent>
                <w:p w:rsidR="00A244E8" w:rsidRPr="006A2A42" w:rsidRDefault="00A244E8" w:rsidP="00CA1DC2">
                  <w:pPr>
                    <w:rPr>
                      <w:b/>
                      <w:color w:val="008000"/>
                      <w:sz w:val="6"/>
                      <w:szCs w:val="6"/>
                    </w:rPr>
                  </w:pPr>
                </w:p>
                <w:p w:rsidR="00A244E8" w:rsidRPr="00432104" w:rsidRDefault="00A244E8" w:rsidP="00CA1DC2">
                  <w:pPr>
                    <w:jc w:val="center"/>
                    <w:rPr>
                      <w:b/>
                      <w:color w:val="0000FF"/>
                    </w:rPr>
                  </w:pPr>
                  <w:r w:rsidRPr="00432104">
                    <w:rPr>
                      <w:b/>
                      <w:color w:val="0000FF"/>
                    </w:rPr>
                    <w:t>Классный руководитель</w:t>
                  </w:r>
                </w:p>
              </w:txbxContent>
            </v:textbox>
          </v:oval>
        </w:pict>
      </w:r>
    </w:p>
    <w:p w:rsidR="00A244E8" w:rsidRPr="00475C60" w:rsidRDefault="00A244E8" w:rsidP="00CA1DC2">
      <w:pPr>
        <w:pStyle w:val="BodyText2"/>
        <w:spacing w:after="0" w:line="240" w:lineRule="auto"/>
      </w:pPr>
      <w:r>
        <w:rPr>
          <w:noProof/>
        </w:rPr>
        <w:pict>
          <v:line id="Прямая соединительная линия 45" o:spid="_x0000_s1046" style="position:absolute;flip:x y;z-index:251668992;visibility:visible" from="126pt,31.5pt" to="180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XVdgIAAJUEAAAOAAAAZHJzL2Uyb0RvYy54bWysVM2O0zAQviPxDpbv3SQl6XajTVeoaeGw&#10;wEq7cHdjp7Fw7Mj2Nq0Q0sIZaR+BV+AA0koLPEP6RozdbGHhghA9uOP5+Wbm80yOT9a1QCumDVcy&#10;w9FBiBGThaJcLjP88mI+GGNkLJGUCCVZhjfM4JPJwwfHbZOyoaqUoEwjAJEmbZsMV9Y2aRCYomI1&#10;MQeqYRKMpdI1sXDVy4Bq0gJ6LYJhGI6CVmnaaFUwY0Cb74x44vHLkhX2RVkaZpHIMNRm/an9uXBn&#10;MDkm6VKTpuJFXwb5hypqwiUk3UPlxBJ0qfkfUDUvtDKqtAeFqgNVlrxgvgfoJgp/6+a8Ig3zvQA5&#10;ptnTZP4fbPF8daYRpxmOE4wkqeGNuo/bq+1197X7tL1G23fd9+5L97m76b51N9v3IN9uP4DsjN1t&#10;r75GEA5cto1JAXIqz7Rjo1jL8+ZUFa8NkmpaEblkvqeLTQN5IhcR3AtxF9NARYv2maLgQy6t8sSu&#10;S12jUvDmqQv00isnuTRAI1r7N93s35StLSpAORon4xBevgBTchglILusJHWALrjRxj5hqkZOyLDg&#10;0lFOUrI6NXbneufi1FLNuRCgJ6mQqM3wcJwcJj7CKMGpszqj0cvFVGi0IjB583kIvz7xPTetLiX1&#10;aBUjdNbLlnABMrKeJ6s5MCcYdulqRjESDJbNSbv6hHQZoWOouJd2w/fmKDyajWfjeBAPR7NBHOb5&#10;4PF8Gg9G8+gwyR/l02kevXXFR3FacUqZdPXfLUIU/92g9Su5G+H9KuyZCu6je/ah2Lt/X7QfA/fy&#10;uxlaKLo50647NxEw+96531O3XL/evdfPr8nkBwAAAP//AwBQSwMEFAAGAAgAAAAhAKoteHngAAAA&#10;CgEAAA8AAABkcnMvZG93bnJldi54bWxMj09Lw0AQxe+C32EZwYvYjSkNJc2maKEXRbDVQnubZtds&#10;cHc2ZLdt/PaOJz3Nv8eb36uWo3fibIbYBVLwMMlAGGqC7qhV8PG+vp+DiAlJowtkFHybCMv6+qrC&#10;UocLbcx5m1rBJhRLVGBT6kspY2ONxzgJvSG+fYbBY+JxaKUe8MLm3sk8ywrpsSP+YLE3K2uar+3J&#10;K3gb9wOunl4C9m5nd+v54e71+aDU7c34uACRzJj+xPCLz+hQM9MxnEhH4RTks5yzJAXFlCsLpkXG&#10;zZGVM97IupL/I9Q/AAAA//8DAFBLAQItABQABgAIAAAAIQC2gziS/gAAAOEBAAATAAAAAAAAAAAA&#10;AAAAAAAAAABbQ29udGVudF9UeXBlc10ueG1sUEsBAi0AFAAGAAgAAAAhADj9If/WAAAAlAEAAAsA&#10;AAAAAAAAAAAAAAAALwEAAF9yZWxzLy5yZWxzUEsBAi0AFAAGAAgAAAAhAPJHhdV2AgAAlQQAAA4A&#10;AAAAAAAAAAAAAAAALgIAAGRycy9lMm9Eb2MueG1sUEsBAi0AFAAGAAgAAAAhAKoteHngAAAACgEA&#10;AA8AAAAAAAAAAAAAAAAA0AQAAGRycy9kb3ducmV2LnhtbFBLBQYAAAAABAAEAPMAAADdBQAAAAA=&#10;" strokecolor="red" strokeweight="2.25pt">
            <v:stroke endarrow="block"/>
          </v:line>
        </w:pict>
      </w:r>
      <w:r>
        <w:rPr>
          <w:noProof/>
        </w:rPr>
        <w:pict>
          <v:line id="Прямая соединительная линия 44" o:spid="_x0000_s1047" style="position:absolute;flip:y;z-index:251666944;visibility:visible" from="306pt,22.5pt" to="37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5icQIAAIsEAAAOAAAAZHJzL2Uyb0RvYy54bWysVMFuEzEQvSPxD5bvye6GTZuuuqlQNuFS&#10;oFILd2ftzVp4bct2s4kQEnBG6ifwCxxAqlTgGzZ/xNhJ0xYuCJGDM/bMPL95M97jk1Uj0JIZy5XM&#10;cdKPMWKyVJTLRY5fXcx6I4ysI5ISoSTL8ZpZfDJ+/Oi41RkbqFoJygwCEGmzVue4dk5nUWTLmjXE&#10;9pVmEpyVMg1xsDWLiBrSAnojokEcH0StMlQbVTJr4bTYOvE44FcVK93LqrLMIZFj4ObCasI692s0&#10;PibZwhBd83JHg/wDi4ZwCZfuoQriCLo0/A+ohpdGWVW5fqmaSFUVL1moAapJ4t+qOa+JZqEWEMfq&#10;vUz2/8GWL5ZnBnGa4zTFSJIGetR93rzfXHXfuy+bK7T50P3svnVfu+vuR3e9+Qj2zeYT2N7Z3eyO&#10;rxCkg5atthlATuSZ8WqUK3muT1X5xiKpJjWRCxZqulhruCfxGdGDFL+xGhjN2+eKQgy5dCoIu6pM&#10;gyrB9Wuf6MFBPLQKnVzvO8lWDpVweJSkaQz9LsE1ikHZ0OmIZB7GJ2tj3TOmGuSNHAsuvdAkI8tT&#10;6zytuxB/LNWMCxGGRUjU5ngwGh4OQ4ZVglPv9XHWLOYTYdCSwLzNZjH8QpHguR9m1KWkAa1mhE53&#10;tiNcgI1cUMcZDnoJhv11DaMYCQZPzFtbfkL6G6FiYLyztiP39ig+mo6mo7SXDg6mvTQuit7T2STt&#10;HcySw2HxpJhMiuSdJ5+kWc0pZdLzvx3/JP278do9xO3g7h/AXqnoIXqQFMje/gfSofm+39vJmSu6&#10;PjO+Oj8HMPEhePc6/ZO6vw9Rd9+Q8S8AAAD//wMAUEsDBBQABgAIAAAAIQDKUBux3wAAAAoBAAAP&#10;AAAAZHJzL2Rvd25yZXYueG1sTI9BT4QwEIXvJv6HZky8uYVVWIOUjdG4yR44yHrwWOgIRDoltAv4&#10;7x1P7mlm8l7efC/fr3YQM06+d6Qg3kQgkBpnemoVfJze7h5B+KDJ6MERKvhBD/vi+irXmXELveNc&#10;hVZwCPlMK+hCGDMpfdOh1X7jRiTWvtxkdeBzaqWZ9MLhdpDbKEql1T3xh06P+NJh812drQJ5qF7L&#10;+/pzPo14XMr1cCxlnSh1e7M+P4EIuIZ/M/zhMzoUzFS7MxkvBgVpvOUuQcFDwpMNuyTlpWbnLo5A&#10;Frm8rFD8AgAA//8DAFBLAQItABQABgAIAAAAIQC2gziS/gAAAOEBAAATAAAAAAAAAAAAAAAAAAAA&#10;AABbQ29udGVudF9UeXBlc10ueG1sUEsBAi0AFAAGAAgAAAAhADj9If/WAAAAlAEAAAsAAAAAAAAA&#10;AAAAAAAALwEAAF9yZWxzLy5yZWxzUEsBAi0AFAAGAAgAAAAhAElmbmJxAgAAiwQAAA4AAAAAAAAA&#10;AAAAAAAALgIAAGRycy9lMm9Eb2MueG1sUEsBAi0AFAAGAAgAAAAhAMpQG7HfAAAACgEAAA8AAAAA&#10;AAAAAAAAAAAAywQAAGRycy9kb3ducmV2LnhtbFBLBQYAAAAABAAEAPMAAADXBQAAAAA=&#10;" strokecolor="red" strokeweight="2.25pt">
            <v:stroke endarrow="block"/>
          </v:line>
        </w:pict>
      </w:r>
    </w:p>
    <w:p w:rsidR="00A244E8" w:rsidRPr="00475C60" w:rsidRDefault="00A244E8" w:rsidP="00CA1DC2">
      <w:pPr>
        <w:pStyle w:val="BodyText2"/>
        <w:spacing w:after="0" w:line="240" w:lineRule="auto"/>
      </w:pPr>
    </w:p>
    <w:p w:rsidR="00A244E8" w:rsidRPr="00475C60" w:rsidRDefault="00A244E8" w:rsidP="00CA1DC2">
      <w:pPr>
        <w:pStyle w:val="BodyText2"/>
        <w:spacing w:after="0" w:line="240" w:lineRule="auto"/>
      </w:pPr>
      <w:r>
        <w:rPr>
          <w:noProof/>
        </w:rPr>
        <w:pict>
          <v:oval id="Овал 43" o:spid="_x0000_s1048" style="position:absolute;margin-left:5in;margin-top:18.3pt;width:127.2pt;height:54.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f+MwIAAEYEAAAOAAAAZHJzL2Uyb0RvYy54bWysU12O0zAQfkfiDpbfaZr+QaOmq1WWIqQF&#10;Vlo4gOs4jYXjMWO3aTkMZ1jxyiV6JCZOt3SBJ8SLNeMZf575vpnF1b4xbKfQa7A5TwdDzpSVUGq7&#10;yfmnj6sXrzjzQdhSGLAq5wfl+dXy+bNF6zI1ghpMqZARiPVZ63Jeh+CyJPGyVo3wA3DKUrACbEQg&#10;FzdJiaIl9MYko+FwlrSApUOQynu6vemDfBnxq0rJ8KGqvArM5JxqC/HEeK67M1kuRLZB4WotT2WI&#10;f6iiEdrSp2eoGxEE26L+A6rREsFDFQYSmgSqSksVe6Bu0uFv3dzXwqnYC5Hj3Zkm//9g5fvdHTJd&#10;5nwy5syKhjQ6fjt+Pz4cfzC6In5a5zNKu3d32HXo3S3Iz55ZKGphN+oaEdpaiZKqSrv85MmDzvH0&#10;lK3bd1ASutgGiFTtK2w6QCKB7aMih7Miah+YpMt0lk4nExJOUmw2n03n0/iFyB5fO/ThjYKGdUbO&#10;lTHa+Y40kYndrQ9dQSJ7zIoNgNHlShsTHdysC4NsJ2hAimK1KorTB/4yzVjW5nw+HU0j8pOYv4QY&#10;Dsfjv0MgbG0Zx60j6/XJDkKb3qYqjT2x1xHWEx/2632UJz1rsYbyQHwi9MNMy0dGDfiVs5YGOef+&#10;y1ag4sy8taTJPI0EhuhMpi9HxCZeRtaXEWElQeU8cNabRei3ZetQb2r6KY0MWLgmHSsd+e007qs6&#10;1U/DGmk/LVa3DZd+zPq1/sufAAAA//8DAFBLAwQUAAYACAAAACEASowOUd4AAAAKAQAADwAAAGRy&#10;cy9kb3ducmV2LnhtbEyPTU/DMAxA70j8h8hI3Fg6WnVbaTohEAIOOzCQtmPamLaicaom/eDfY05w&#10;tPz0/JzvF9uJCQffOlKwXkUgkCpnWqoVfLw/3WxB+KDJ6M4RKvhGD/vi8iLXmXEzveF0DLVgCflM&#10;K2hC6DMpfdWg1X7leiTefbrB6sDjUEsz6JnltpO3UZRKq1viC43u8aHB6us4WgXP69fpMPexeSxr&#10;N/rT+bwN7YtS11fL/R2IgEv4g+E3n9Oh4KbSjWS86BRsWM+ogjhNQTCw2yQJiJLJJI1BFrn8/0Lx&#10;AwAA//8DAFBLAQItABQABgAIAAAAIQC2gziS/gAAAOEBAAATAAAAAAAAAAAAAAAAAAAAAABbQ29u&#10;dGVudF9UeXBlc10ueG1sUEsBAi0AFAAGAAgAAAAhADj9If/WAAAAlAEAAAsAAAAAAAAAAAAAAAAA&#10;LwEAAF9yZWxzLy5yZWxzUEsBAi0AFAAGAAgAAAAhAJgg9/4zAgAARgQAAA4AAAAAAAAAAAAAAAAA&#10;LgIAAGRycy9lMm9Eb2MueG1sUEsBAi0AFAAGAAgAAAAhAEqMDlHeAAAACgEAAA8AAAAAAAAAAAAA&#10;AAAAjQQAAGRycy9kb3ducmV2LnhtbFBLBQYAAAAABAAEAPMAAACYBQAAAAA=&#10;" fillcolor="#cfc" strokecolor="#03c">
            <v:textbox>
              <w:txbxContent>
                <w:p w:rsidR="00A244E8" w:rsidRPr="00330B25" w:rsidRDefault="00A244E8" w:rsidP="00CA1DC2">
                  <w:pPr>
                    <w:jc w:val="center"/>
                    <w:rPr>
                      <w:b/>
                      <w:color w:val="0000FF"/>
                      <w:szCs w:val="6"/>
                    </w:rPr>
                  </w:pPr>
                  <w:r>
                    <w:rPr>
                      <w:rFonts w:ascii="Calibri" w:hAnsi="Calibri"/>
                      <w:b/>
                      <w:color w:val="0000FF"/>
                      <w:sz w:val="22"/>
                      <w:szCs w:val="6"/>
                    </w:rPr>
                    <w:t>Медицинский</w:t>
                  </w:r>
                </w:p>
                <w:p w:rsidR="00A244E8" w:rsidRPr="00330B25" w:rsidRDefault="00A244E8" w:rsidP="00CA1DC2">
                  <w:pPr>
                    <w:jc w:val="center"/>
                    <w:rPr>
                      <w:b/>
                      <w:color w:val="0000FF"/>
                      <w:szCs w:val="6"/>
                    </w:rPr>
                  </w:pPr>
                  <w:r w:rsidRPr="00330B25">
                    <w:rPr>
                      <w:b/>
                      <w:color w:val="0000FF"/>
                      <w:szCs w:val="6"/>
                    </w:rPr>
                    <w:t>работник</w:t>
                  </w:r>
                </w:p>
              </w:txbxContent>
            </v:textbox>
          </v:oval>
        </w:pict>
      </w:r>
      <w:r>
        <w:rPr>
          <w:noProof/>
        </w:rPr>
        <w:pict>
          <v:oval id="Овал 42" o:spid="_x0000_s1049" style="position:absolute;margin-left:-9pt;margin-top:9.3pt;width:108pt;height:6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RtNgIAAEYEAAAOAAAAZHJzL2Uyb0RvYy54bWysU12O0zAQfkfiDpbfaZLS7k+06WqVpQhp&#10;gZUWDuA6TmPheMzYbbochjMgXrlEj8TY6S5d4AmRB2vGM/4y830zF5e73rCtQq/BVryY5JwpK6HR&#10;dl3xjx+WL84480HYRhiwquL3yvPLxfNnF4Mr1RQ6MI1CRiDWl4OreBeCK7PMy071wk/AKUvBFrAX&#10;gVxcZw2KgdB7k03z/CQbABuHIJX3dHs9Bvki4betkuF923oVmKk41RbSielcxTNbXIhyjcJ1Wh7K&#10;EP9QRS+0pZ8+Ql2LINgG9R9QvZYIHtowkdBn0LZaqtQDdVPkv3Vz1wmnUi9EjnePNPn/ByvfbW+R&#10;6abisylnVvSk0f7r/vv+2/4HoyviZ3C+pLQ7d4uxQ+9uQH7yzELdCbtWV4gwdEo0VFUR87MnD6Lj&#10;6SlbDW+hIXSxCZCo2rXYR0Aige2SIvePiqhdYJIui5enxUlOwkmKneVEUZIsE+XDa4c+vFbQs2hU&#10;XBmjnY+kiVJsb3yIBYnyISs1AEY3S21McnC9qg2yraABqevlsq5TD9TncZqxbKj4+Xw6T8hPYv4Y&#10;IqdvufwbBMLGNmncIlmvDnYQ2ow2VWnsgb1I2Eh82K12SZ5i9qDFCpp74hNhHGZaPjI6wC+cDTTI&#10;FfefNwIVZ+aNJU3Oi9ksTn5yZvPTKTl4HFkdR4SVBFXxwNlo1mHclo1Dve7oT0ViwMIV6djqxG/U&#10;eKzqUD8Na6L9sFhxG479lPVr/Rc/AQAA//8DAFBLAwQUAAYACAAAACEAxRrNoN4AAAAKAQAADwAA&#10;AGRycy9kb3ducmV2LnhtbEyPQW+CQBCF7036HzbTpJdGF40hlLIYW+O5lep9hSmg7CxlV8B/3+FU&#10;bzPzXt58L1mPphE9dq62pGAxD0Ag5baoqVRw+N7NIhDOayp0YwkV3NDBOn18SHRc2IH22Ge+FBxC&#10;LtYKKu/bWEqXV2i0m9sWibUf2xntee1KWXR64HDTyGUQhNLomvhDpVv8qDC/ZFej4Pj7st8ew2H3&#10;dTu8b8r8/LncZr1Sz0/j5g2Ex9H/m2HCZ3RImelkr1Q40SiYLSLu4lmIQhCT4XU6nHhYrUKQaSLv&#10;K6R/AAAA//8DAFBLAQItABQABgAIAAAAIQC2gziS/gAAAOEBAAATAAAAAAAAAAAAAAAAAAAAAABb&#10;Q29udGVudF9UeXBlc10ueG1sUEsBAi0AFAAGAAgAAAAhADj9If/WAAAAlAEAAAsAAAAAAAAAAAAA&#10;AAAALwEAAF9yZWxzLy5yZWxzUEsBAi0AFAAGAAgAAAAhABYLhG02AgAARgQAAA4AAAAAAAAAAAAA&#10;AAAALgIAAGRycy9lMm9Eb2MueG1sUEsBAi0AFAAGAAgAAAAhAMUazaDeAAAACgEAAA8AAAAAAAAA&#10;AAAAAAAAkAQAAGRycy9kb3ducmV2LnhtbFBLBQYAAAAABAAEAPMAAACbBQAAAAA=&#10;" fillcolor="#cfc" strokecolor="blue">
            <v:textbox>
              <w:txbxContent>
                <w:p w:rsidR="00A244E8" w:rsidRPr="006A2A42" w:rsidRDefault="00A244E8" w:rsidP="00CA1DC2">
                  <w:pPr>
                    <w:rPr>
                      <w:color w:val="FF0000"/>
                      <w:sz w:val="6"/>
                      <w:szCs w:val="6"/>
                    </w:rPr>
                  </w:pPr>
                </w:p>
                <w:p w:rsidR="00A244E8" w:rsidRPr="00432104" w:rsidRDefault="00A244E8" w:rsidP="00CA1DC2">
                  <w:pPr>
                    <w:jc w:val="center"/>
                    <w:rPr>
                      <w:b/>
                      <w:color w:val="0000FF"/>
                    </w:rPr>
                  </w:pPr>
                  <w:r w:rsidRPr="00432104">
                    <w:rPr>
                      <w:b/>
                      <w:color w:val="0000FF"/>
                    </w:rPr>
                    <w:t>Родители</w:t>
                  </w:r>
                </w:p>
              </w:txbxContent>
            </v:textbox>
          </v:oval>
        </w:pict>
      </w:r>
      <w:r>
        <w:rPr>
          <w:noProof/>
        </w:rPr>
        <w:pict>
          <v:oval id="Овал 41" o:spid="_x0000_s1050" style="position:absolute;margin-left:153pt;margin-top:.3pt;width:162pt;height:1in;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53LwIAAEYEAAAOAAAAZHJzL2Uyb0RvYy54bWysU1GO0zAQ/UfiDpb/adKqZSFqulplKUJa&#10;YKWFAziO01g4HjN2myyH4Qxof7lEj8TEaUsLf4h8RDOe8fObNzPL6741bKfQa7A5n05SzpSVUGm7&#10;yfnnT+sXrzjzQdhKGLAq54/K8+vV82fLzmVqBg2YSiEjEOuzzuW8CcFlSeJlo1rhJ+CUpWAN2IpA&#10;Lm6SCkVH6K1JZmn6MukAK4cglfd0ejsG+Sri17WS4WNdexWYyTlxC/GP8V8O/2S1FNkGhWu0PNAQ&#10;/8CiFdrSoyeoWxEE26L+C6rVEsFDHSYS2gTqWksVa6Bqpukf1Tw0wqlYC4nj3Ukm//9g5YfdPTJd&#10;5Xw+5cyKlnq0/75/2v/Y/2R0RPp0zmeU9uDucajQuzuQXzyzUDTCbtQNInSNEhWxivnJxYXB8XSV&#10;ld17qAhdbANEqfoa2wGQRGB97MjjqSOqD0zS4SxdXM1Tapyk2OvpfLCJUiKy422HPrxV0LLByLky&#10;Rjs/iCYysbvzYcw+ZsUCwOhqrY2JDm7KwiDbCRqQoljTd3jAn6cZyzoisJgtIvJFzJ9DpGlRnDhe&#10;pCFsbRXHbRDrzcEOQpvRppqMpdKOgo3Ch77sY3umi2MvSqgeSU+EcZhp+choAL9x1tEg59x/3QpU&#10;nJl3lnoSVaPJj858cTUjNfE8Up5HhJUElfPA2WgWYdyWrUO9aeilaVTAwg31sdZR34HyyOrAn4Y1&#10;NumwWMM2nPsx6/f6r34BAAD//wMAUEsDBBQABgAIAAAAIQDDd6np2wAAAAgBAAAPAAAAZHJzL2Rv&#10;d25yZXYueG1sTI9PS8QwFMTvgt8hPMGbm2iXqLXpIi4KXoSugte0eTbF/ClNtq3f3ufJPQ4zzPym&#10;2q3esRmnNMSg4HojgGHoohlCr+Dj/fnqDljKOhjtYkAFP5hgV5+fVbo0cQkNzofcMyoJqdQKbM5j&#10;yXnqLHqdNnHEQN5XnLzOJKeem0kvVO4dvxFCcq+HQAtWj/hksfs+HL2CfWH2/esS59uXt08X79um&#10;4bZR6vJifXwAlnHN/2H4wyd0qImpjcdgEnMKCiHpS1YggZEtC0Gypdx2K4HXFT89UP8CAAD//wMA&#10;UEsBAi0AFAAGAAgAAAAhALaDOJL+AAAA4QEAABMAAAAAAAAAAAAAAAAAAAAAAFtDb250ZW50X1R5&#10;cGVzXS54bWxQSwECLQAUAAYACAAAACEAOP0h/9YAAACUAQAACwAAAAAAAAAAAAAAAAAvAQAAX3Jl&#10;bHMvLnJlbHNQSwECLQAUAAYACAAAACEAeaVedy8CAABGBAAADgAAAAAAAAAAAAAAAAAuAgAAZHJz&#10;L2Uyb0RvYy54bWxQSwECLQAUAAYACAAAACEAw3ep6dsAAAAIAQAADwAAAAAAAAAAAAAAAACJBAAA&#10;ZHJzL2Rvd25yZXYueG1sUEsFBgAAAAAEAAQA8wAAAJEFAAAAAA==&#10;" fillcolor="#cff" strokecolor="#0c0">
            <v:textbox>
              <w:txbxContent>
                <w:p w:rsidR="00A244E8" w:rsidRDefault="00A244E8" w:rsidP="00CA1DC2">
                  <w:pPr>
                    <w:rPr>
                      <w:b/>
                      <w:color w:val="FF0000"/>
                    </w:rPr>
                  </w:pPr>
                </w:p>
                <w:p w:rsidR="00A244E8" w:rsidRPr="001341CE" w:rsidRDefault="00A244E8" w:rsidP="00CA1DC2">
                  <w:pPr>
                    <w:jc w:val="center"/>
                    <w:rPr>
                      <w:b/>
                      <w:color w:val="FF0000"/>
                      <w:sz w:val="28"/>
                      <w:szCs w:val="28"/>
                    </w:rPr>
                  </w:pPr>
                  <w:r w:rsidRPr="001341CE">
                    <w:rPr>
                      <w:b/>
                      <w:color w:val="FF0000"/>
                      <w:sz w:val="28"/>
                      <w:szCs w:val="28"/>
                    </w:rPr>
                    <w:t>Взаимодействие</w:t>
                  </w:r>
                </w:p>
              </w:txbxContent>
            </v:textbox>
          </v:oval>
        </w:pict>
      </w:r>
    </w:p>
    <w:p w:rsidR="00A244E8" w:rsidRPr="00475C60" w:rsidRDefault="00A244E8" w:rsidP="00CA1DC2">
      <w:pPr>
        <w:pStyle w:val="BodyText2"/>
        <w:spacing w:after="0" w:line="240" w:lineRule="auto"/>
      </w:pPr>
      <w:r>
        <w:rPr>
          <w:noProof/>
        </w:rPr>
        <w:pict>
          <v:line id="Прямая соединительная линия 40" o:spid="_x0000_s1051" style="position:absolute;z-index:251664896;visibility:visible" from="4in,29.7pt" to="31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9WaAIAAIEEAAAOAAAAZHJzL2Uyb0RvYy54bWysVE2O0zAU3iNxB8v7TpJO2ulEk45Q07IZ&#10;YKQZDuDGTmPh2JHtNq0QErBGmiNwBRYgjTTAGdIb8eymhcIGIbpwn9/v9773nIvLdSXQimnDlUxx&#10;dBJixGSuKJeLFL+8nfVGGBlLJCVCSZbiDTP4cvz40UVTJ6yvSiUo0wiSSJM0dYpLa+skCExesoqY&#10;E1UzCcZC6YpYuOpFQDVpIHslgn4YDoNGaVprlTNjQJvtjHjs8xcFy+2LojDMIpFiwGb9qf05d2cw&#10;viDJQpO65HkHg/wDiopwCUUPqTJiCVpq/keqiudaGVXYk1xVgSoKnjPfA3QThb91c1OSmvlegBxT&#10;H2gy/y9t/nx1rRGnKY6BHkkqmFH7cft2e9d+bT9t79D2Xfu9/dJ+bu/bb+399j3ID9sPIDtj+9Cp&#10;7xCEA5dNbRJIOZHX2rGRr+VNfaXyVwZJNSmJXDDf0+2mhjqRiwiOQtzF1IBo3jxTFHzI0ipP7LrQ&#10;lUsJlKG1n9/mMD+2tigH5WncPw+hjRxMw9FgBLKrQJJ9cK2NfcpUhZyQYsGlo5ckZHVl7M517+LU&#10;Us24EKAniZCoSXF/NDgb+AijBKfO6oxGL+YTodGKwJbNZiH8usJHblotJfXZSkbotJMt4QJkZD0n&#10;VnNgSTDsylWMYiQYPCwn7fAJ6SpCx4C4k3aL9vo8PJ+OpqO4F/eH014cZlnvyWwS94az6GyQnWaT&#10;SRa9ceCjOCk5pUw6/Pulj+K/W6ru+e3W9bD2B6aC4+yefQC7//eg/cjdlHf7Mld0c61dd276sOfe&#10;uXuT7iH9evdeP78c4x8AAAD//wMAUEsDBBQABgAIAAAAIQDJyqIO3gAAAAoBAAAPAAAAZHJzL2Rv&#10;d25yZXYueG1sTI9BT8MwDIXvSPyHyEjcWApsHZSmEwJ64LjBdk6b0HY0TtW4W/rvMSe42X5Pz9/L&#10;N9H14mTH0HlUcLtIQFisvemwUfD5Ud48gAik0ejeo1Uw2wCb4vIi15nxZ9za044awSEYMq2gJRoy&#10;KUPdWqfDwg8WWfvyo9PE69hIM+ozh7te3iVJKp3ukD+0erAvra2/d5NTUB1iXB1f99Psj3VZvm/p&#10;bQ6k1PVVfH4CQTbSnxl+8RkdCmaq/IQmiF7Bap1yF+LhcQmCDel9woeKnel6CbLI5f8KxQ8AAAD/&#10;/wMAUEsBAi0AFAAGAAgAAAAhALaDOJL+AAAA4QEAABMAAAAAAAAAAAAAAAAAAAAAAFtDb250ZW50&#10;X1R5cGVzXS54bWxQSwECLQAUAAYACAAAACEAOP0h/9YAAACUAQAACwAAAAAAAAAAAAAAAAAvAQAA&#10;X3JlbHMvLnJlbHNQSwECLQAUAAYACAAAACEA8POfVmgCAACBBAAADgAAAAAAAAAAAAAAAAAuAgAA&#10;ZHJzL2Uyb0RvYy54bWxQSwECLQAUAAYACAAAACEAycqiDt4AAAAKAQAADwAAAAAAAAAAAAAAAADC&#10;BAAAZHJzL2Rvd25yZXYueG1sUEsFBgAAAAAEAAQA8wAAAM0FAAAAAA==&#10;" strokecolor="red" strokeweight="2.25pt">
            <v:stroke endarrow="block"/>
          </v:line>
        </w:pict>
      </w:r>
      <w:r>
        <w:rPr>
          <w:noProof/>
        </w:rPr>
        <w:pict>
          <v:line id="Прямая соединительная линия 39" o:spid="_x0000_s1052" style="position:absolute;flip:x;z-index:251670016;visibility:visible" from="2in,29.7pt" to="180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kvcgIAAIsEAAAOAAAAZHJzL2Uyb0RvYy54bWysVM1uEzEQviPxDpbv6e6mmzRddVOhbAKH&#10;ApVaHsBZe7MWXtuy3WwihEQ5I/UReAUOIFUq8AybN2LspIHCBSFycMbz883M55k9OV01Ai2ZsVzJ&#10;HCcHMUZMlopyucjxq8tZb4SRdURSIpRkOV4zi0/Hjx+dtDpjfVUrQZlBACJt1uoc187pLIpsWbOG&#10;2AOlmQRjpUxDHFzNIqKGtIDeiKgfx8OoVYZqo0pmLWiLrRGPA35VsdK9rCrLHBI5htpcOE045/6M&#10;xickWxiia17uyiD/UEVDuISke6iCOIKuDP8DquGlUVZV7qBUTaSqipcs9ADdJPFv3VzURLPQC5Bj&#10;9Z4m+/9gyxfLc4M4zfHhMUaSNPBG3cfNu81N97X7tLlBm+vue/el+9zddt+62817kO82H0D2xu5u&#10;p75BEA5cttpmADmR58azUa7khT5T5WuLpJrURC5Y6OlyrSFP4iOiByH+YjVUNG+fKwo+5MqpQOyq&#10;Mg2qBNfPfKAHB/LQKrzkev+SbOVQCcp0cATTgVEJpuFoMALZ5yKZh/HB2lj3lKkGeSHHgktPNMnI&#10;8sy6reu9i1dLNeNCgJ5kQqI2x/3R4GgQIqwSnHqrN1qzmE+EQUsC8zabxfDbJX7gZtSVpAGtZoRO&#10;d7IjXICMXGDHGQ58CYZ9uoZRjASDFfPStj4hfUboGCreSduRe3McH09H01HaS/vDaS+Ni6L3ZDZJ&#10;e8NZcjQoDovJpEje+uKTNKs5pUz6+u/HP0n/brx2i7gd3P0C7JmKHqIH9qHY+/9QdHh8/97byZkr&#10;uj43vjs/BzDxwXm3nX6lfr0Hr5/fkPEPAAAA//8DAFBLAwQUAAYACAAAACEA7kd3tN8AAAAKAQAA&#10;DwAAAGRycy9kb3ducmV2LnhtbEyPTU+EMBCG7yb+h2ZMvLnF/UBEysZo3GQPHGQ9eCx0BCKdEtoF&#10;/PeOJ/c4M0/eed5sv9heTDj6zpGC+1UEAql2pqNGwcfp7S4B4YMmo3tHqOAHPezz66tMp8bN9I5T&#10;GRrBIeRTraANYUil9HWLVvuVG5D49uVGqwOPYyPNqGcOt71cR1Esre6IP7R6wJcW6+/ybBXIQ/la&#10;bKrP6TTgcS6Ww7GQ1U6p25vl+QlEwCX8w/Cnz+qQs1PlzmS86BWsk4S7BAW7xy0IBjZxxIuKyfhh&#10;CzLP5GWF/BcAAP//AwBQSwECLQAUAAYACAAAACEAtoM4kv4AAADhAQAAEwAAAAAAAAAAAAAAAAAA&#10;AAAAW0NvbnRlbnRfVHlwZXNdLnhtbFBLAQItABQABgAIAAAAIQA4/SH/1gAAAJQBAAALAAAAAAAA&#10;AAAAAAAAAC8BAABfcmVscy8ucmVsc1BLAQItABQABgAIAAAAIQBpS7kvcgIAAIsEAAAOAAAAAAAA&#10;AAAAAAAAAC4CAABkcnMvZTJvRG9jLnhtbFBLAQItABQABgAIAAAAIQDuR3e03wAAAAoBAAAPAAAA&#10;AAAAAAAAAAAAAMwEAABkcnMvZG93bnJldi54bWxQSwUGAAAAAAQABADzAAAA2AUAAAAA&#10;" strokecolor="red" strokeweight="2.25pt">
            <v:stroke endarrow="block"/>
          </v:line>
        </w:pict>
      </w:r>
      <w:r>
        <w:rPr>
          <w:noProof/>
        </w:rPr>
        <w:pict>
          <v:line id="Прямая соединительная линия 38" o:spid="_x0000_s1053" style="position:absolute;flip:x;z-index:251663872;visibility:visible;mso-wrap-distance-top:-3e-5mm;mso-wrap-distance-bottom:-3e-5mm" from="99pt,2.7pt" to="15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qbQIAAIYEAAAOAAAAZHJzL2Uyb0RvYy54bWysVMFuEzEQvSPxD5bv6e6mSZquuqlQNoFD&#10;gUotH+CsvVkLr23ZbjYRQqKckfIJ/AIHkCoV+IbNHzF20rSFC0Lk4Iw9M89v3oz35HRZC7RgxnIl&#10;M5wcxBgxWSjK5TzDby6nnSFG1hFJiVCSZXjFLD4dPX1y0uiUdVWlBGUGAYi0aaMzXDmn0yiyRcVq&#10;Yg+UZhKcpTI1cbA184ga0gB6LaJuHA+iRhmqjSqYtXCab514FPDLkhXudVla5pDIMHBzYTVhnfk1&#10;Gp2QdG6Irnixo0H+gUVNuIRL91A5cQRdGf4HVM0Lo6wq3UGh6kiVJS9YqAGqSeLfqrmoiGahFhDH&#10;6r1M9v/BFq8W5wZxmuFD6JQkNfSo/bz5sFm339svmzXaXLc/22/t1/am/dHebD6Cfbv5BLZ3tre7&#10;4zWCdNCy0TYFyLE8N16NYikv9Jkq3lok1bgics5CTZcrDfckPiN6lOI3VgOjWfNSUYghV04FYZel&#10;qVEpuH7hEz04iIeWoZOrfSfZ0qECDgfD/jCGfhd3roikHsHnaWPdc6Zq5I0MCy69xiQlizPrPKP7&#10;EH8s1ZQLEeZESNRkuDvsH/VDhlWCU+/1cdbMZ2Nh0ILAqE2nMfxCfeB5GGbUlaQBrWKETna2I1yA&#10;jVwQxhkOUgmG/XU1oxgJBq/LW1t+QvoboVhgvLO20/buOD6eDCfDXqfXHUw6vTjPO8+m415nME2O&#10;+vlhPh7nyXtPPumlFaeUSc//bvKT3t9N1u4Nbmd2P/t7paLH6EFSIHv3H0iHvvtWb4dmpujq3Pjq&#10;/AjAsIfg3cP0r+nhPkTdfz5GvwAAAP//AwBQSwMEFAAGAAgAAAAhAH14rGXbAAAABwEAAA8AAABk&#10;cnMvZG93bnJldi54bWxMjzFPwzAQhXek/gfrKrFRh5ZWJY1TVSAqdchAysDoxNckIj5HsZuEf8/B&#10;QsdP7/Ted8l+sq0YsPeNIwWPiwgEUulMQ5WCj/PbwxaED5qMbh2hgm/0sE9nd4mOjRvpHYc8VIJL&#10;yMdaQR1CF0vpyxqt9gvXIXF2cb3VgbGvpOn1yOW2lcso2kirG+KFWnf4UmP5lV+tAnnMX7NV8Tmc&#10;OzyN2XQ8ZbJYK3U/nw47EAGn8H8Mv/qsDik7Fe5KxouW+XnLvwQF6ycQnK+iDXPxxzJN5K1/+gMA&#10;AP//AwBQSwECLQAUAAYACAAAACEAtoM4kv4AAADhAQAAEwAAAAAAAAAAAAAAAAAAAAAAW0NvbnRl&#10;bnRfVHlwZXNdLnhtbFBLAQItABQABgAIAAAAIQA4/SH/1gAAAJQBAAALAAAAAAAAAAAAAAAAAC8B&#10;AABfcmVscy8ucmVsc1BLAQItABQABgAIAAAAIQBu+HMqbQIAAIYEAAAOAAAAAAAAAAAAAAAAAC4C&#10;AABkcnMvZTJvRG9jLnhtbFBLAQItABQABgAIAAAAIQB9eKxl2wAAAAcBAAAPAAAAAAAAAAAAAAAA&#10;AMcEAABkcnMvZG93bnJldi54bWxQSwUGAAAAAAQABADzAAAAzwUAAAAA&#10;" strokecolor="red" strokeweight="2.25pt">
            <v:stroke endarrow="block"/>
          </v:line>
        </w:pict>
      </w:r>
      <w:r>
        <w:rPr>
          <w:noProof/>
        </w:rPr>
        <w:pict>
          <v:line id="Прямая соединительная линия 37" o:spid="_x0000_s1054" style="position:absolute;z-index:251665920;visibility:visible;mso-wrap-distance-top:-3e-5mm;mso-wrap-distance-bottom:-3e-5mm" from="315pt,11.7pt" to="5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xWZwIAAHwEAAAOAAAAZHJzL2Uyb0RvYy54bWysVM1uEzEQviPxDpbv6e6mSZOuuqlQNuFS&#10;oFLLAzi2N2vhtVe2m02EkKBnpDwCr8ABpEoFnmHzRoydH1q4IEQOztgz8/mbb8Z7dr6sJFpwY4VW&#10;GU6OYoy4opoJNc/w6+tpZ4iRdUQxIrXiGV5xi89HT5+cNXXKu7rUknGDAETZtKkzXDpXp1Fkackr&#10;Yo90zRU4C20q4mBr5hEzpAH0SkbdOD6JGm1YbTTl1sJpvnXiUcAvCk7dq6Kw3CGZYeDmwmrCOvNr&#10;NDoj6dyQuhR0R4P8A4uKCAWXHqBy4gi6MeIPqEpQo60u3BHVVaSLQlAeaoBqkvi3aq5KUvNQC4hj&#10;64NM9v/B0peLS4MEy/DxACNFKuhR+2nzfrNuv7WfN2u0+dD+aL+2X9q79nt7t7kF+37zEWzvbO93&#10;x2sE6aBlU9sUIMfq0ng16FJd1ReavrFI6XFJ1JyHmq5XNdyT+IzoUYrf2BoYzZoXmkEMuXE6CLss&#10;TOUhQTK0DP1bHfrHlw5ROOwPkn4MXaZ7V0TSfV5trHvOdYW8kWEplFeWpGRxYZ3nQdJ9iD9Weiqk&#10;DNMhFWoy3B32B/2QYbUUzHt9nDXz2VgatCAwYNNpDL9QFXgehhl9o1hAKzlhk53tiJBgIxfkcEaA&#10;QJJjf13FGUaSw5vy1pafVP5GKBYY76ztjL09jU8nw8mw1+l1TyadXpznnWfTca9zMk0G/fw4H4/z&#10;5J0nn/TSUjDGlee/n/ek93fztHt520k9TPxBqegxepAUyO7/A+nQbd/g7ajMNFtdGl+dbzyMeAje&#10;PUf/hh7uQ9Svj8boJwAAAP//AwBQSwMEFAAGAAgAAAAhAAXH38bcAAAACQEAAA8AAABkcnMvZG93&#10;bnJldi54bWxMj81OwzAQhO9IvIO1SNyoQwsFhTgVAnLg2PJzdpIlSYnXUbxpnbdnEYdy3NnRzDfZ&#10;JrpeHXAMnScD14sEFFLl644aA+9vxdU9qMCWatt7QgMzBtjk52eZTWt/pC0edtwoCaGQWgMt85Bq&#10;HaoWnQ0LPyDJ78uPzrKcY6Pr0R4l3PV6mSRr7WxH0tDaAZ9arL53kzNQfsZ4u3/+mGa/r4ridcsv&#10;c2BjLi/i4wMoxsgnM/ziCzrkwlT6ieqgegPrVSJb2MBydQNKDHfSB6r8E3Se6f8L8h8AAAD//wMA&#10;UEsBAi0AFAAGAAgAAAAhALaDOJL+AAAA4QEAABMAAAAAAAAAAAAAAAAAAAAAAFtDb250ZW50X1R5&#10;cGVzXS54bWxQSwECLQAUAAYACAAAACEAOP0h/9YAAACUAQAACwAAAAAAAAAAAAAAAAAvAQAAX3Jl&#10;bHMvLnJlbHNQSwECLQAUAAYACAAAACEAjPMMVmcCAAB8BAAADgAAAAAAAAAAAAAAAAAuAgAAZHJz&#10;L2Uyb0RvYy54bWxQSwECLQAUAAYACAAAACEABcffxtwAAAAJAQAADwAAAAAAAAAAAAAAAADBBAAA&#10;ZHJzL2Rvd25yZXYueG1sUEsFBgAAAAAEAAQA8wAAAMoFAAAAAA==&#10;" strokecolor="red" strokeweight="2.25pt">
            <v:stroke endarrow="block"/>
          </v:line>
        </w:pict>
      </w:r>
    </w:p>
    <w:p w:rsidR="00A244E8" w:rsidRPr="00475C60" w:rsidRDefault="00A244E8" w:rsidP="00CA1DC2">
      <w:pPr>
        <w:pStyle w:val="BodyText2"/>
        <w:spacing w:after="0" w:line="240" w:lineRule="auto"/>
      </w:pPr>
      <w:r>
        <w:rPr>
          <w:noProof/>
        </w:rPr>
        <w:pict>
          <v:line id="Прямая соединительная линия 36" o:spid="_x0000_s1055" style="position:absolute;z-index:251671040;visibility:visible;mso-wrap-distance-left:3.17497mm;mso-wrap-distance-right:3.17497mm" from="234pt,5.1pt" to="234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UZQIAAH0EAAAOAAAAZHJzL2Uyb0RvYy54bWysVM2O0zAQviPxDpbv3STdbLcbbbpCTctl&#10;gZV2eQA3dhoLx7Zsb9MKIQFnpD4Cr8ABpJUWeIb0jRi7P7BwQYiLM7Znvvnmm3HOL5aNQAtmLFcy&#10;x8lRjBGTpaJcznP88mbaG2JkHZGUCCVZjlfM4ovR40fnrc5YX9VKUGYQgEibtTrHtXM6iyJb1qwh&#10;9khpJuGyUqYhDrZmHlFDWkBvRNSP40HUKkO1USWzFk6L7SUeBfyqYqV7UVWWOSRyDNxcWE1YZ36N&#10;Ruckmxuia17uaJB/YNEQLiHpAaogjqBbw/+AanhplFWVOypVE6mq4iULNUA1SfxbNdc10SzUAuJY&#10;fZDJ/j/Y8vniyiBOc3w8wEiSBnrUfdy83ay7r92nzRpt3nXfuy/d5+6u+9bdbd6Dfb/5ALa/7O53&#10;x2sE4aBlq20GkGN5Zbwa5VJe60tVvrJIqnFN5JyFmm5WGvIkPiJ6EOI3VgOjWftMUfAht04FYZeV&#10;aTwkSIaWoX+rQ//Y0qFye1jCaZKkx3EcehuRbB+ojXVPmWqQN3IsuPTSkowsLq3zREi2d/HHUk25&#10;EGE8hERtjvvDk9OTEGGV4NTfej9r5rOxMGhBYMKmU8i7T/zAzahbSQNazQid7GxHuAAbuaCHMxwU&#10;Egz7dA2jGAkGj8pbW35C+oxQLTDeWdshe30Wn02Gk2HaS/uDSS+Ni6L3ZDpOe4NpcnpSHBfjcZG8&#10;8eSTNKs5pUx6/vuBT9K/G6jd09uO6mHkD0pFD9GDpEB2/w2kQ7t9h7ezMlN0dWV8db7zMOPBefce&#10;/SP6dR+8fv41Rj8AAAD//wMAUEsDBBQABgAIAAAAIQCWqgPo2wAAAAoBAAAPAAAAZHJzL2Rvd25y&#10;ZXYueG1sTI/NTsMwEITvSLyDtUjcqEMFVZvGqRCQA8eWn7MTL0lKvI7iTZu8PYs4wHFnRrPfZLvJ&#10;d+qEQ2wDGbhdJKCQquBaqg28vRY3a1CRLTnbBUIDM0bY5ZcXmU1dONMeTweulZRQTK2BhrlPtY5V&#10;g97GReiRxPsMg7cs51BrN9izlPtOL5Nkpb1tST40tsfHBquvw+gNlB/TdH98eh/ncKyK4mXPz3Nk&#10;Y66vpoctKMaJ/8Lwgy/okAtTGUZyUXUG7lZr2cJiJEtQEvgVShE2oug80/8n5N8AAAD//wMAUEsB&#10;Ai0AFAAGAAgAAAAhALaDOJL+AAAA4QEAABMAAAAAAAAAAAAAAAAAAAAAAFtDb250ZW50X1R5cGVz&#10;XS54bWxQSwECLQAUAAYACAAAACEAOP0h/9YAAACUAQAACwAAAAAAAAAAAAAAAAAvAQAAX3JlbHMv&#10;LnJlbHNQSwECLQAUAAYACAAAACEAvq2mVGUCAAB9BAAADgAAAAAAAAAAAAAAAAAuAgAAZHJzL2Uy&#10;b0RvYy54bWxQSwECLQAUAAYACAAAACEAlqoD6NsAAAAKAQAADwAAAAAAAAAAAAAAAAC/BAAAZHJz&#10;L2Rvd25yZXYueG1sUEsFBgAAAAAEAAQA8wAAAMcFAAAAAA==&#10;" strokecolor="red" strokeweight="2.25pt">
            <v:stroke endarrow="block"/>
          </v:line>
        </w:pict>
      </w:r>
      <w:r>
        <w:rPr>
          <w:noProof/>
        </w:rPr>
        <w:pict>
          <v:oval id="Овал 35" o:spid="_x0000_s1056" style="position:absolute;margin-left:36pt;margin-top:32.1pt;width:117pt;height:5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3kNAIAAEYEAAAOAAAAZHJzL2Uyb0RvYy54bWysU1FuEzEQ/UfiDpb/6e6mSUlX3VTVliCk&#10;ApUKB3C83qyF12PGTjblMJwB8cslciTG3rSkwBfix5rxjJ9n3pu5uNz1hm0Veg224sVJzpmyEhpt&#10;1xX/+GH5Ys6ZD8I2woBVFb9Xnl8unj+7GFypJtCBaRQyArG+HFzFuxBcmWVedqoX/gScshRsAXsR&#10;yMV11qAYCL032STPz7IBsHEIUnlPt9djkC8SftsqGd63rVeBmYpTbSGdmM5VPLPFhSjXKFyn5aEM&#10;8Q9V9EJb+vQR6loEwTao/4DqtUTw0IYTCX0GbaulSj1QN0X+Wzd3nXAq9ULkePdIk/9/sPLd9haZ&#10;bip+OuPMip402n/df99/2/9gdEX8DM6XlHbnbjF26N0NyE+eWag7YdfqChGGTomGqipifvbkQXQ8&#10;PWWr4S00hC42ARJVuxb7CEgksF1S5P5REbULTNJlMZ3PznMSTlLsbD6bkx2/EOXDa4c+vFbQs2hU&#10;XBmjnY+kiVJsb3wYsx+yUgNgdLPUxiQH16vaINsKGpC6Xi7r+vCBP04zlg0VP59NZgn5ScwfQ+T5&#10;6enfIRA2tqFqRBnJenWwg9BmtKknYw/sRcJG4sNutUvyFGcPWqyguSc+EcZhpuUjowP8wtlAg1xx&#10;/3kjUHFm3ljS5LyYTuPkJ2c6ezkhB48jq+OIsJKgKh44G806jNuycajXHf1UJAYsXJGOrU78Ro3H&#10;qg7107AmkQ6LFbfh2E9Zv9Z/8RMAAP//AwBQSwMEFAAGAAgAAAAhAM3Im13fAAAACQEAAA8AAABk&#10;cnMvZG93bnJldi54bWxMj81OwzAQhO9IvIO1SNyoUxelVRqnQiAEHDhQkNqjEy9JRLyOYueHt2c5&#10;wXFnRrPf5IfFdWLCIbSeNKxXCQikytuWag0f7483OxAhGrKm84QavjHAobi8yE1m/UxvOB1jLbiE&#10;QmY0NDH2mZShatCZsPI9EnuffnAm8jnU0g5m5nLXSZUkqXSmJf7QmB7vG6y+jqPT8LR+mV7nfmMf&#10;ytqP4XQ+72L7rPX11XK3BxFxiX9h+MVndCiYqfQj2SA6DVvFU6KG9FaBYH+TpCyUHNwqBbLI5f8F&#10;xQ8AAAD//wMAUEsBAi0AFAAGAAgAAAAhALaDOJL+AAAA4QEAABMAAAAAAAAAAAAAAAAAAAAAAFtD&#10;b250ZW50X1R5cGVzXS54bWxQSwECLQAUAAYACAAAACEAOP0h/9YAAACUAQAACwAAAAAAAAAAAAAA&#10;AAAvAQAAX3JlbHMvLnJlbHNQSwECLQAUAAYACAAAACEAiWDN5DQCAABGBAAADgAAAAAAAAAAAAAA&#10;AAAuAgAAZHJzL2Uyb0RvYy54bWxQSwECLQAUAAYACAAAACEAzcibXd8AAAAJAQAADwAAAAAAAAAA&#10;AAAAAACOBAAAZHJzL2Rvd25yZXYueG1sUEsFBgAAAAAEAAQA8wAAAJoFAAAAAA==&#10;" fillcolor="#cfc" strokecolor="#03c">
            <v:textbox>
              <w:txbxContent>
                <w:p w:rsidR="00A244E8" w:rsidRPr="00423637" w:rsidRDefault="00A244E8" w:rsidP="00CA1DC2">
                  <w:pPr>
                    <w:rPr>
                      <w:sz w:val="6"/>
                      <w:szCs w:val="6"/>
                    </w:rPr>
                  </w:pPr>
                </w:p>
                <w:p w:rsidR="00A244E8" w:rsidRPr="00432104" w:rsidRDefault="00A244E8" w:rsidP="00CA1DC2">
                  <w:pPr>
                    <w:jc w:val="center"/>
                    <w:rPr>
                      <w:b/>
                      <w:color w:val="0000FF"/>
                    </w:rPr>
                  </w:pPr>
                  <w:r w:rsidRPr="00432104">
                    <w:rPr>
                      <w:b/>
                      <w:color w:val="0000FF"/>
                    </w:rPr>
                    <w:t>Педагоги</w:t>
                  </w:r>
                </w:p>
              </w:txbxContent>
            </v:textbox>
          </v:oval>
        </w:pict>
      </w:r>
    </w:p>
    <w:p w:rsidR="00A244E8" w:rsidRPr="00475C60" w:rsidRDefault="00A244E8" w:rsidP="00CA1DC2">
      <w:pPr>
        <w:pStyle w:val="BodyText2"/>
        <w:spacing w:after="0" w:line="240" w:lineRule="auto"/>
      </w:pPr>
      <w:r>
        <w:rPr>
          <w:noProof/>
        </w:rPr>
        <w:pict>
          <v:oval id="Овал 34" o:spid="_x0000_s1057" style="position:absolute;margin-left:297pt;margin-top:7.5pt;width:121.3pt;height:5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iNgIAAEYEAAAOAAAAZHJzL2Uyb0RvYy54bWysU11uEzEQfkfiDpbf6e6mSX9W3VTVliCk&#10;ApUKB3C83qyF12PGTjblMJyh4pVL5EiMvWlJgSfEizXjGX+e+b6Zi8ttb9hGoddgK14c5ZwpK6HR&#10;dlXxTx8Xr84480HYRhiwquL3yvPL+csXF4Mr1QQ6MI1CRiDWl4OreBeCK7PMy071wh+BU5aCLWAv&#10;Arm4yhoUA6H3Jpvk+Uk2ADYOQSrv6fZ6DPJ5wm9bJcOHtvUqMFNxqi2kE9O5jGc2vxDlCoXrtNyX&#10;If6hil5oS58+QV2LINga9R9QvZYIHtpwJKHPoG21VKkH6qbIf+vmrhNOpV6IHO+eaPL/D1a+39wi&#10;003Fj6ecWdGTRrtvu++7h90PRlfEz+B8SWl37hZjh97dgPzsmYW6E3alrhBh6JRoqKoi5mfPHkTH&#10;01O2HN5BQ+hiHSBRtW2xj4BEAtsmRe6fFFHbwCRdFrNpPitIOEmxk7PZWZ4ky0T5+NqhD28U9Cwa&#10;FVfGaOcjaaIUmxsfYkGifMxKDYDRzUIbkxxcLWuDbCNoQOp6sajr1AP1eZhmLBsqfj6bzBLys5g/&#10;hMjz4+O/QyCsbZPGLZL1em8Hoc1oU5XG7tmLhI3Eh+1ym+QpTh+1WEJzT3wijMNMy0dGB/iVs4EG&#10;ueL+y1qg4sy8taTJeTGdxslPznR2OiEHDyPLw4iwkqAqHjgbzTqM27J2qFcd/VQkBixckY6tTvxG&#10;jceq9vXTsCba94sVt+HQT1m/1n/+EwAA//8DAFBLAwQUAAYACAAAACEA/GFCaOAAAAAKAQAADwAA&#10;AGRycy9kb3ducmV2LnhtbEyPzU7DMBCE70i8g7VI3KjThkZpiFMhEAIOPVCQ2qMTL0lEvI5i54e3&#10;ZznBabU7o9lv8v1iOzHh4FtHCtarCARS5UxLtYKP96ebFIQPmozuHKGCb/SwLy4vcp0ZN9MbTsdQ&#10;Cw4hn2kFTQh9JqWvGrTar1yPxNqnG6wOvA61NIOeOdx2chNFibS6Jf7Q6B4fGqy+jqNV8Lx+nQ5z&#10;H5vHsnajP53PaWhflLq+Wu7vQARcwp8ZfvEZHQpmKt1IxotOwXZ3y10CC1uebEjjJAFR8mETRyCL&#10;XP6vUPwAAAD//wMAUEsBAi0AFAAGAAgAAAAhALaDOJL+AAAA4QEAABMAAAAAAAAAAAAAAAAAAAAA&#10;AFtDb250ZW50X1R5cGVzXS54bWxQSwECLQAUAAYACAAAACEAOP0h/9YAAACUAQAACwAAAAAAAAAA&#10;AAAAAAAvAQAAX3JlbHMvLnJlbHNQSwECLQAUAAYACAAAACEA4Xav4jYCAABGBAAADgAAAAAAAAAA&#10;AAAAAAAuAgAAZHJzL2Uyb0RvYy54bWxQSwECLQAUAAYACAAAACEA/GFCaOAAAAAKAQAADwAAAAAA&#10;AAAAAAAAAACQBAAAZHJzL2Rvd25yZXYueG1sUEsFBgAAAAAEAAQA8wAAAJ0FAAAAAA==&#10;" fillcolor="#cfc" strokecolor="#03c">
            <v:textbox>
              <w:txbxContent>
                <w:p w:rsidR="00A244E8" w:rsidRDefault="00A244E8" w:rsidP="00CA1DC2">
                  <w:pPr>
                    <w:jc w:val="center"/>
                    <w:rPr>
                      <w:b/>
                      <w:color w:val="0000FF"/>
                    </w:rPr>
                  </w:pPr>
                  <w:r>
                    <w:rPr>
                      <w:rFonts w:ascii="Calibri" w:hAnsi="Calibri"/>
                      <w:b/>
                      <w:color w:val="0000FF"/>
                      <w:sz w:val="22"/>
                      <w:szCs w:val="22"/>
                    </w:rPr>
                    <w:t>музеи,театры</w:t>
                  </w:r>
                </w:p>
                <w:p w:rsidR="00A244E8" w:rsidRPr="00432104" w:rsidRDefault="00A244E8" w:rsidP="00CA1DC2">
                  <w:pPr>
                    <w:jc w:val="center"/>
                    <w:rPr>
                      <w:b/>
                      <w:color w:val="0000FF"/>
                    </w:rPr>
                  </w:pPr>
                  <w:r>
                    <w:rPr>
                      <w:rFonts w:ascii="Calibri" w:hAnsi="Calibri"/>
                      <w:b/>
                      <w:color w:val="0000FF"/>
                      <w:sz w:val="22"/>
                      <w:szCs w:val="22"/>
                    </w:rPr>
                    <w:t>библиотеки</w:t>
                  </w:r>
                </w:p>
              </w:txbxContent>
            </v:textbox>
          </v:oval>
        </w:pict>
      </w:r>
    </w:p>
    <w:p w:rsidR="00A244E8" w:rsidRPr="00475C60" w:rsidRDefault="00A244E8" w:rsidP="00CA1DC2">
      <w:pPr>
        <w:pStyle w:val="BodyText2"/>
        <w:spacing w:after="0" w:line="240" w:lineRule="auto"/>
      </w:pPr>
      <w:r>
        <w:rPr>
          <w:noProof/>
        </w:rPr>
        <w:pict>
          <v:oval id="Овал 33" o:spid="_x0000_s1058" style="position:absolute;margin-left:2in;margin-top:6.05pt;width:171pt;height:1in;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4jMwIAAEYEAAAOAAAAZHJzL2Uyb0RvYy54bWysU1FuEzEQ/UfiDpb/yWbTlpZVN1W1JQip&#10;QKXCARyvN2vh9Zixk004DGdA/HKJHImxd5umwBfCH9aMZ/xm5s3M5dW2M2yj0GuwJc8nU86UlVBr&#10;uyr5p4+LFxec+SBsLQxYVfKd8vxq/vzZZe8KNYMWTK2QEYj1Re9K3obgiizzslWd8BNwypKxAexE&#10;IBVXWY2iJ/TOZLPp9GXWA9YOQSrv6fVmMPJ5wm8aJcOHpvEqMFNyyi2kG9O9jHc2vxTFCoVrtRzT&#10;EP+QRSe0paAHqBsRBFuj/gOq0xLBQxMmEroMmkZLlWqgavLpb9Xct8KpVAuR492BJv//YOX7zR0y&#10;XZf85IQzKzrq0f7b/sf++/4noyfip3e+ILd7d4exQu9uQX72zELVCrtS14jQt0rUlFUe/bMnH6Li&#10;6Stb9u+gJnSxDpCo2jbYRUAigW1TR3aHjqhtYJIeZ/l5fj6lxkmyvcpPT0mOIUTx8NuhD28UdCwK&#10;JVfGaOcjaaIQm1sfBu8Hr1QAGF0vtDFJwdWyMsg2ggakqhaLqhoD+GM3Y1lPCZzNzhLyE5s/hjih&#10;s1j8DQJhbWvKRhSRrNejHIQ2g0w1GTuyFwkbiA/b5Ta1J7+IoJHNJdQ74hNhGGZaPhJawK+c9TTI&#10;Jfdf1gIVZ+atpZ4k1mjyk3J6dj4jNvHYsjy2CCsJquSBs0GswrAta4d61VKkPDFg4Zr62OjE72NW&#10;Y/40rKlJ42LFbTjWk9fj+s9/AQAA//8DAFBLAwQUAAYACAAAACEAuC1Ikt8AAAAKAQAADwAAAGRy&#10;cy9kb3ducmV2LnhtbEyPwWrDMBBE74X+g9hCLyWR5WJjHMshBEoPCYUkhV43lmqbWitjKYn7992e&#10;2uPODLNvqvXsBnG1U+g9aVDLBISlxpueWg3vp5dFASJEJIODJ6vh2wZY1/d3FZbG3+hgr8fYCi6h&#10;UKKGLsaxlDI0nXUYln60xN6nnxxGPqdWmglvXO4GmSZJLh32xB86HO22s83X8eI0hI/MEGbb14iH&#10;3SbdP6n97k1p/fgwb1Ygop3jXxh+8RkdamY6+wuZIAYNaVHwlshGqkBwIH9OWDizkOUKZF3J/xPq&#10;HwAAAP//AwBQSwECLQAUAAYACAAAACEAtoM4kv4AAADhAQAAEwAAAAAAAAAAAAAAAAAAAAAAW0Nv&#10;bnRlbnRfVHlwZXNdLnhtbFBLAQItABQABgAIAAAAIQA4/SH/1gAAAJQBAAALAAAAAAAAAAAAAAAA&#10;AC8BAABfcmVscy8ucmVsc1BLAQItABQABgAIAAAAIQBEN84jMwIAAEYEAAAOAAAAAAAAAAAAAAAA&#10;AC4CAABkcnMvZTJvRG9jLnhtbFBLAQItABQABgAIAAAAIQC4LUiS3wAAAAoBAAAPAAAAAAAAAAAA&#10;AAAAAI0EAABkcnMvZG93bnJldi54bWxQSwUGAAAAAAQABADzAAAAmQUAAAAA&#10;" fillcolor="#cfc" strokecolor="#33f">
            <v:textbox>
              <w:txbxContent>
                <w:p w:rsidR="00A244E8" w:rsidRDefault="00A244E8" w:rsidP="00CA1DC2">
                  <w:pPr>
                    <w:jc w:val="center"/>
                    <w:rPr>
                      <w:b/>
                      <w:color w:val="0000FF"/>
                    </w:rPr>
                  </w:pPr>
                  <w:r>
                    <w:rPr>
                      <w:rFonts w:ascii="Calibri" w:hAnsi="Calibri"/>
                      <w:b/>
                      <w:color w:val="0000FF"/>
                      <w:sz w:val="22"/>
                      <w:szCs w:val="22"/>
                    </w:rPr>
                    <w:t>Другие учреждения дополнительного</w:t>
                  </w:r>
                </w:p>
                <w:p w:rsidR="00A244E8" w:rsidRPr="00432104" w:rsidRDefault="00A244E8" w:rsidP="00CA1DC2">
                  <w:pPr>
                    <w:jc w:val="center"/>
                    <w:rPr>
                      <w:b/>
                      <w:color w:val="0000FF"/>
                    </w:rPr>
                  </w:pPr>
                  <w:r>
                    <w:rPr>
                      <w:rFonts w:ascii="Calibri" w:hAnsi="Calibri"/>
                      <w:b/>
                      <w:color w:val="0000FF"/>
                      <w:sz w:val="22"/>
                      <w:szCs w:val="22"/>
                    </w:rPr>
                    <w:t>образования</w:t>
                  </w:r>
                </w:p>
              </w:txbxContent>
            </v:textbox>
          </v:oval>
        </w:pict>
      </w:r>
    </w:p>
    <w:p w:rsidR="00A244E8" w:rsidRPr="00475C60" w:rsidRDefault="00A244E8" w:rsidP="00CA1DC2">
      <w:pPr>
        <w:pStyle w:val="BodyText2"/>
        <w:spacing w:after="0" w:line="240" w:lineRule="auto"/>
      </w:pPr>
    </w:p>
    <w:p w:rsidR="00A244E8" w:rsidRPr="00475C60" w:rsidRDefault="00A244E8" w:rsidP="00CA1DC2">
      <w:pPr>
        <w:pStyle w:val="BodyText2"/>
        <w:spacing w:after="0" w:line="240" w:lineRule="auto"/>
      </w:pPr>
    </w:p>
    <w:p w:rsidR="00A244E8" w:rsidRPr="00475C60" w:rsidRDefault="00A244E8" w:rsidP="00CA1DC2">
      <w:pPr>
        <w:pStyle w:val="BodyText2"/>
        <w:spacing w:after="0" w:line="240" w:lineRule="auto"/>
      </w:pPr>
    </w:p>
    <w:p w:rsidR="00A244E8" w:rsidRPr="00475C60" w:rsidRDefault="00A244E8" w:rsidP="00CA1DC2">
      <w:pPr>
        <w:pStyle w:val="BodyText2"/>
        <w:spacing w:after="0" w:line="240" w:lineRule="auto"/>
      </w:pPr>
    </w:p>
    <w:p w:rsidR="00A244E8" w:rsidRPr="00475C60" w:rsidRDefault="00A244E8" w:rsidP="00CA1DC2">
      <w:pPr>
        <w:pStyle w:val="BodyText2"/>
        <w:spacing w:after="0" w:line="240" w:lineRule="auto"/>
      </w:pPr>
    </w:p>
    <w:p w:rsidR="00A244E8" w:rsidRPr="00475C60" w:rsidRDefault="00A244E8" w:rsidP="00CA1DC2">
      <w:pPr>
        <w:pStyle w:val="Heading3"/>
        <w:spacing w:before="0" w:after="0"/>
        <w:jc w:val="left"/>
        <w:rPr>
          <w:b w:val="0"/>
          <w:sz w:val="24"/>
          <w:szCs w:val="24"/>
        </w:rPr>
      </w:pPr>
      <w:bookmarkStart w:id="92" w:name="_Toc279755145"/>
      <w:r w:rsidRPr="00475C60">
        <w:rPr>
          <w:rStyle w:val="style60"/>
          <w:b w:val="0"/>
          <w:sz w:val="24"/>
          <w:szCs w:val="24"/>
        </w:rPr>
        <w:t>11.Условия для самореализации учащихс</w:t>
      </w:r>
      <w:bookmarkEnd w:id="92"/>
      <w:r w:rsidRPr="00475C60">
        <w:rPr>
          <w:rStyle w:val="style60"/>
          <w:b w:val="0"/>
          <w:sz w:val="24"/>
          <w:szCs w:val="24"/>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
        <w:gridCol w:w="2699"/>
        <w:gridCol w:w="4063"/>
        <w:gridCol w:w="2464"/>
      </w:tblGrid>
      <w:tr w:rsidR="00A244E8" w:rsidRPr="00475C60" w:rsidTr="00CA1DC2">
        <w:trPr>
          <w:trHeight w:val="600"/>
        </w:trPr>
        <w:tc>
          <w:tcPr>
            <w:tcW w:w="320" w:type="pct"/>
            <w:vAlign w:val="center"/>
          </w:tcPr>
          <w:p w:rsidR="00A244E8" w:rsidRPr="00475C60" w:rsidRDefault="00A244E8" w:rsidP="00CA1DC2">
            <w:r w:rsidRPr="00475C60">
              <w:t>№ п/п</w:t>
            </w:r>
          </w:p>
        </w:tc>
        <w:tc>
          <w:tcPr>
            <w:tcW w:w="1369" w:type="pct"/>
            <w:vAlign w:val="center"/>
          </w:tcPr>
          <w:p w:rsidR="00A244E8" w:rsidRPr="00475C60" w:rsidRDefault="00A244E8" w:rsidP="00CA1DC2">
            <w:r w:rsidRPr="00475C60">
              <w:t>Виды деятельности</w:t>
            </w:r>
          </w:p>
        </w:tc>
        <w:tc>
          <w:tcPr>
            <w:tcW w:w="2061" w:type="pct"/>
            <w:vAlign w:val="center"/>
          </w:tcPr>
          <w:p w:rsidR="00A244E8" w:rsidRPr="00475C60" w:rsidRDefault="00A244E8" w:rsidP="00CA1DC2">
            <w:r w:rsidRPr="00475C60">
              <w:t>Название секции, кружка и т.д.</w:t>
            </w:r>
          </w:p>
        </w:tc>
        <w:tc>
          <w:tcPr>
            <w:tcW w:w="1250" w:type="pct"/>
            <w:vAlign w:val="center"/>
          </w:tcPr>
          <w:p w:rsidR="00A244E8" w:rsidRPr="00475C60" w:rsidRDefault="00A244E8" w:rsidP="00CA1DC2">
            <w:r w:rsidRPr="00475C60">
              <w:t>Охват учащихся (в т.ч. от общего кол-ва)</w:t>
            </w:r>
          </w:p>
        </w:tc>
      </w:tr>
      <w:tr w:rsidR="00A244E8" w:rsidRPr="00475C60" w:rsidTr="00CA1DC2">
        <w:trPr>
          <w:trHeight w:val="401"/>
        </w:trPr>
        <w:tc>
          <w:tcPr>
            <w:tcW w:w="320" w:type="pct"/>
            <w:vAlign w:val="center"/>
          </w:tcPr>
          <w:p w:rsidR="00A244E8" w:rsidRPr="00475C60" w:rsidRDefault="00A244E8" w:rsidP="00CA1DC2">
            <w:r w:rsidRPr="00475C60">
              <w:t>1</w:t>
            </w:r>
          </w:p>
        </w:tc>
        <w:tc>
          <w:tcPr>
            <w:tcW w:w="1369" w:type="pct"/>
            <w:vAlign w:val="center"/>
          </w:tcPr>
          <w:p w:rsidR="00A244E8" w:rsidRPr="00475C60" w:rsidRDefault="00A244E8" w:rsidP="00CA1DC2">
            <w:r w:rsidRPr="00475C60">
              <w:t>Игровая</w:t>
            </w:r>
          </w:p>
          <w:p w:rsidR="00A244E8" w:rsidRPr="00475C60" w:rsidRDefault="00A244E8" w:rsidP="00CA1DC2"/>
        </w:tc>
        <w:tc>
          <w:tcPr>
            <w:tcW w:w="2061" w:type="pct"/>
            <w:vAlign w:val="center"/>
          </w:tcPr>
          <w:p w:rsidR="00A244E8" w:rsidRPr="00475C60" w:rsidRDefault="00A244E8" w:rsidP="00CA1DC2">
            <w:r w:rsidRPr="00475C60">
              <w:t>КВН, «Своя игра», «Поле чудес» и т.д.</w:t>
            </w:r>
          </w:p>
        </w:tc>
        <w:tc>
          <w:tcPr>
            <w:tcW w:w="1250" w:type="pct"/>
            <w:vAlign w:val="center"/>
          </w:tcPr>
          <w:p w:rsidR="00A244E8" w:rsidRPr="00F8387B" w:rsidRDefault="00A244E8" w:rsidP="00CA1DC2">
            <w:pPr>
              <w:pStyle w:val="NormalWeb"/>
              <w:spacing w:before="0" w:beforeAutospacing="0" w:after="0"/>
              <w:rPr>
                <w:szCs w:val="24"/>
              </w:rPr>
            </w:pPr>
            <w:r w:rsidRPr="00F8387B">
              <w:rPr>
                <w:szCs w:val="24"/>
              </w:rPr>
              <w:t>1-4 классы</w:t>
            </w:r>
          </w:p>
        </w:tc>
      </w:tr>
      <w:tr w:rsidR="00A244E8" w:rsidRPr="00475C60" w:rsidTr="00CA1DC2">
        <w:trPr>
          <w:trHeight w:val="401"/>
        </w:trPr>
        <w:tc>
          <w:tcPr>
            <w:tcW w:w="320" w:type="pct"/>
            <w:vAlign w:val="center"/>
          </w:tcPr>
          <w:p w:rsidR="00A244E8" w:rsidRPr="00475C60" w:rsidRDefault="00A244E8" w:rsidP="00CA1DC2">
            <w:r w:rsidRPr="00475C60">
              <w:t>2.</w:t>
            </w:r>
          </w:p>
        </w:tc>
        <w:tc>
          <w:tcPr>
            <w:tcW w:w="1369" w:type="pct"/>
            <w:vAlign w:val="center"/>
          </w:tcPr>
          <w:p w:rsidR="00A244E8" w:rsidRPr="00475C60" w:rsidRDefault="00A244E8" w:rsidP="00CA1DC2">
            <w:r w:rsidRPr="00475C60">
              <w:t xml:space="preserve">Художественно эстетическое </w:t>
            </w:r>
          </w:p>
        </w:tc>
        <w:tc>
          <w:tcPr>
            <w:tcW w:w="2061" w:type="pct"/>
            <w:vAlign w:val="center"/>
          </w:tcPr>
          <w:p w:rsidR="00A244E8" w:rsidRPr="00475C60" w:rsidRDefault="00A244E8" w:rsidP="00CA1DC2">
            <w:r w:rsidRPr="00475C60">
              <w:t>Кружок «В мире театра»</w:t>
            </w:r>
          </w:p>
          <w:p w:rsidR="00A244E8" w:rsidRPr="00475C60" w:rsidRDefault="00A244E8" w:rsidP="00CA1DC2"/>
        </w:tc>
        <w:tc>
          <w:tcPr>
            <w:tcW w:w="1250" w:type="pct"/>
            <w:vAlign w:val="center"/>
          </w:tcPr>
          <w:p w:rsidR="00A244E8" w:rsidRPr="00F8387B" w:rsidRDefault="00A244E8" w:rsidP="00CA1DC2">
            <w:pPr>
              <w:pStyle w:val="NormalWeb"/>
              <w:spacing w:before="0" w:beforeAutospacing="0" w:after="0"/>
              <w:rPr>
                <w:szCs w:val="24"/>
              </w:rPr>
            </w:pPr>
            <w:r w:rsidRPr="00F8387B">
              <w:rPr>
                <w:szCs w:val="24"/>
              </w:rPr>
              <w:t>4 классы</w:t>
            </w:r>
          </w:p>
        </w:tc>
      </w:tr>
      <w:tr w:rsidR="00A244E8" w:rsidRPr="00475C60" w:rsidTr="00CA1DC2">
        <w:trPr>
          <w:trHeight w:val="1400"/>
        </w:trPr>
        <w:tc>
          <w:tcPr>
            <w:tcW w:w="320" w:type="pct"/>
            <w:vAlign w:val="center"/>
          </w:tcPr>
          <w:p w:rsidR="00A244E8" w:rsidRPr="00475C60" w:rsidRDefault="00A244E8" w:rsidP="00CA1DC2">
            <w:r w:rsidRPr="00475C60">
              <w:t>3.</w:t>
            </w:r>
          </w:p>
        </w:tc>
        <w:tc>
          <w:tcPr>
            <w:tcW w:w="1369" w:type="pct"/>
            <w:vAlign w:val="center"/>
          </w:tcPr>
          <w:p w:rsidR="00A244E8" w:rsidRPr="00475C60" w:rsidRDefault="00A244E8" w:rsidP="00CA1DC2">
            <w:r w:rsidRPr="00475C60">
              <w:t xml:space="preserve">Спортивно-оздоровительная </w:t>
            </w:r>
          </w:p>
        </w:tc>
        <w:tc>
          <w:tcPr>
            <w:tcW w:w="2061" w:type="pct"/>
            <w:vAlign w:val="center"/>
          </w:tcPr>
          <w:p w:rsidR="00A244E8" w:rsidRPr="00475C60" w:rsidRDefault="00A244E8" w:rsidP="00CA1DC2">
            <w:r w:rsidRPr="00475C60">
              <w:t xml:space="preserve">Подвижные игры </w:t>
            </w:r>
          </w:p>
          <w:p w:rsidR="00A244E8" w:rsidRPr="00475C60" w:rsidRDefault="00A244E8" w:rsidP="00CA1DC2">
            <w:r w:rsidRPr="00475C60">
              <w:t xml:space="preserve">Секции </w:t>
            </w:r>
          </w:p>
          <w:p w:rsidR="00A244E8" w:rsidRPr="00475C60" w:rsidRDefault="00A244E8" w:rsidP="00CA1DC2">
            <w:r w:rsidRPr="00475C60">
              <w:t>Спартакиады, «Весёлые старты»</w:t>
            </w:r>
          </w:p>
          <w:p w:rsidR="00A244E8" w:rsidRPr="00475C60" w:rsidRDefault="00A244E8" w:rsidP="00CA1DC2">
            <w:r w:rsidRPr="00475C60">
              <w:t>Дни здоровья</w:t>
            </w:r>
          </w:p>
          <w:p w:rsidR="00A244E8" w:rsidRPr="00475C60" w:rsidRDefault="00A244E8" w:rsidP="00CA1DC2">
            <w:r w:rsidRPr="00475C60">
              <w:t xml:space="preserve">Беседы и мероприятия о  здоровом образе жизни </w:t>
            </w:r>
          </w:p>
        </w:tc>
        <w:tc>
          <w:tcPr>
            <w:tcW w:w="1250" w:type="pct"/>
            <w:vAlign w:val="center"/>
          </w:tcPr>
          <w:p w:rsidR="00A244E8" w:rsidRPr="00F8387B" w:rsidRDefault="00A244E8" w:rsidP="00CA1DC2">
            <w:pPr>
              <w:pStyle w:val="NormalWeb"/>
              <w:spacing w:before="0" w:beforeAutospacing="0" w:after="0"/>
              <w:rPr>
                <w:szCs w:val="24"/>
              </w:rPr>
            </w:pPr>
            <w:r w:rsidRPr="00F8387B">
              <w:rPr>
                <w:szCs w:val="24"/>
              </w:rPr>
              <w:t>1-4 классы</w:t>
            </w:r>
          </w:p>
        </w:tc>
      </w:tr>
      <w:tr w:rsidR="00A244E8" w:rsidRPr="00475C60" w:rsidTr="00CA1DC2">
        <w:trPr>
          <w:trHeight w:val="600"/>
        </w:trPr>
        <w:tc>
          <w:tcPr>
            <w:tcW w:w="320" w:type="pct"/>
            <w:vAlign w:val="center"/>
          </w:tcPr>
          <w:p w:rsidR="00A244E8" w:rsidRPr="00475C60" w:rsidRDefault="00A244E8" w:rsidP="00CA1DC2">
            <w:r w:rsidRPr="00475C60">
              <w:t>4.</w:t>
            </w:r>
          </w:p>
        </w:tc>
        <w:tc>
          <w:tcPr>
            <w:tcW w:w="1369" w:type="pct"/>
            <w:vAlign w:val="center"/>
          </w:tcPr>
          <w:p w:rsidR="00A244E8" w:rsidRPr="00475C60" w:rsidRDefault="00A244E8" w:rsidP="00CA1DC2">
            <w:r w:rsidRPr="00475C60">
              <w:t>Досугово – развлекательная деятельность</w:t>
            </w:r>
          </w:p>
        </w:tc>
        <w:tc>
          <w:tcPr>
            <w:tcW w:w="2061" w:type="pct"/>
            <w:vAlign w:val="center"/>
          </w:tcPr>
          <w:p w:rsidR="00A244E8" w:rsidRPr="00F8387B" w:rsidRDefault="00A244E8" w:rsidP="00CA1DC2">
            <w:pPr>
              <w:pStyle w:val="NormalWeb"/>
              <w:spacing w:before="0" w:beforeAutospacing="0" w:after="0"/>
              <w:rPr>
                <w:szCs w:val="24"/>
              </w:rPr>
            </w:pPr>
            <w:r w:rsidRPr="00F8387B">
              <w:rPr>
                <w:szCs w:val="24"/>
              </w:rPr>
              <w:t xml:space="preserve">Праздники, конкурсы, викторины, фестивали. </w:t>
            </w:r>
          </w:p>
        </w:tc>
        <w:tc>
          <w:tcPr>
            <w:tcW w:w="1250" w:type="pct"/>
            <w:vAlign w:val="center"/>
          </w:tcPr>
          <w:p w:rsidR="00A244E8" w:rsidRPr="00F8387B" w:rsidRDefault="00A244E8" w:rsidP="00CA1DC2">
            <w:pPr>
              <w:pStyle w:val="NormalWeb"/>
              <w:spacing w:before="0" w:beforeAutospacing="0" w:after="0"/>
              <w:rPr>
                <w:szCs w:val="24"/>
              </w:rPr>
            </w:pPr>
            <w:r w:rsidRPr="00F8387B">
              <w:rPr>
                <w:szCs w:val="24"/>
              </w:rPr>
              <w:t>1-4 классы</w:t>
            </w:r>
          </w:p>
        </w:tc>
      </w:tr>
      <w:tr w:rsidR="00A244E8" w:rsidRPr="00475C60" w:rsidTr="00CA1DC2">
        <w:trPr>
          <w:trHeight w:val="401"/>
        </w:trPr>
        <w:tc>
          <w:tcPr>
            <w:tcW w:w="320" w:type="pct"/>
            <w:vAlign w:val="center"/>
          </w:tcPr>
          <w:p w:rsidR="00A244E8" w:rsidRPr="00475C60" w:rsidRDefault="00A244E8" w:rsidP="00CA1DC2">
            <w:r w:rsidRPr="00475C60">
              <w:t xml:space="preserve">5. </w:t>
            </w:r>
          </w:p>
        </w:tc>
        <w:tc>
          <w:tcPr>
            <w:tcW w:w="1369" w:type="pct"/>
            <w:vAlign w:val="center"/>
          </w:tcPr>
          <w:p w:rsidR="00A244E8" w:rsidRPr="00475C60" w:rsidRDefault="00A244E8" w:rsidP="00CA1DC2">
            <w:r w:rsidRPr="00475C60">
              <w:t>Трудовая деятельность</w:t>
            </w:r>
          </w:p>
        </w:tc>
        <w:tc>
          <w:tcPr>
            <w:tcW w:w="2061" w:type="pct"/>
            <w:vAlign w:val="center"/>
          </w:tcPr>
          <w:p w:rsidR="00A244E8" w:rsidRPr="00F8387B" w:rsidRDefault="00A244E8" w:rsidP="00CA1DC2">
            <w:pPr>
              <w:pStyle w:val="NormalWeb"/>
              <w:spacing w:before="0" w:beforeAutospacing="0" w:after="0"/>
              <w:rPr>
                <w:szCs w:val="24"/>
              </w:rPr>
            </w:pPr>
            <w:r w:rsidRPr="00F8387B">
              <w:rPr>
                <w:szCs w:val="24"/>
              </w:rPr>
              <w:t>Трудовые десанты, сбор макулатуры, проведение общегородских акций.</w:t>
            </w:r>
          </w:p>
        </w:tc>
        <w:tc>
          <w:tcPr>
            <w:tcW w:w="1250" w:type="pct"/>
            <w:vAlign w:val="center"/>
          </w:tcPr>
          <w:p w:rsidR="00A244E8" w:rsidRPr="00F8387B" w:rsidRDefault="00A244E8" w:rsidP="00CA1DC2">
            <w:pPr>
              <w:pStyle w:val="NormalWeb"/>
              <w:spacing w:before="0" w:beforeAutospacing="0" w:after="0"/>
              <w:rPr>
                <w:szCs w:val="24"/>
              </w:rPr>
            </w:pPr>
            <w:r w:rsidRPr="00F8387B">
              <w:rPr>
                <w:szCs w:val="24"/>
              </w:rPr>
              <w:t>1-4 классы</w:t>
            </w:r>
          </w:p>
        </w:tc>
      </w:tr>
      <w:tr w:rsidR="00A244E8" w:rsidRPr="00475C60" w:rsidTr="00CA1DC2">
        <w:trPr>
          <w:trHeight w:val="809"/>
        </w:trPr>
        <w:tc>
          <w:tcPr>
            <w:tcW w:w="320" w:type="pct"/>
            <w:vAlign w:val="center"/>
          </w:tcPr>
          <w:p w:rsidR="00A244E8" w:rsidRPr="00475C60" w:rsidRDefault="00A244E8" w:rsidP="00CA1DC2">
            <w:r w:rsidRPr="00475C60">
              <w:t>6</w:t>
            </w:r>
          </w:p>
        </w:tc>
        <w:tc>
          <w:tcPr>
            <w:tcW w:w="1369" w:type="pct"/>
            <w:vAlign w:val="center"/>
          </w:tcPr>
          <w:p w:rsidR="00A244E8" w:rsidRPr="00475C60" w:rsidRDefault="00A244E8" w:rsidP="00CA1DC2">
            <w:r w:rsidRPr="00475C60">
              <w:t>Познавательная деятельность</w:t>
            </w:r>
          </w:p>
        </w:tc>
        <w:tc>
          <w:tcPr>
            <w:tcW w:w="2061" w:type="pct"/>
            <w:vAlign w:val="center"/>
          </w:tcPr>
          <w:p w:rsidR="00A244E8" w:rsidRPr="00F8387B" w:rsidRDefault="00A244E8" w:rsidP="00D36F26">
            <w:pPr>
              <w:pStyle w:val="NormalWeb"/>
              <w:spacing w:before="0" w:beforeAutospacing="0" w:after="0"/>
              <w:rPr>
                <w:szCs w:val="24"/>
              </w:rPr>
            </w:pPr>
            <w:r w:rsidRPr="00F8387B">
              <w:rPr>
                <w:szCs w:val="24"/>
              </w:rPr>
              <w:t>Олимпиады, конференции, предметные недели, курс «Занимательная математика»</w:t>
            </w:r>
          </w:p>
        </w:tc>
        <w:tc>
          <w:tcPr>
            <w:tcW w:w="1250" w:type="pct"/>
            <w:vAlign w:val="center"/>
          </w:tcPr>
          <w:p w:rsidR="00A244E8" w:rsidRPr="00F8387B" w:rsidRDefault="00A244E8" w:rsidP="00CA1DC2">
            <w:pPr>
              <w:pStyle w:val="NormalWeb"/>
              <w:spacing w:before="0" w:beforeAutospacing="0" w:after="0"/>
              <w:rPr>
                <w:szCs w:val="24"/>
              </w:rPr>
            </w:pPr>
            <w:r w:rsidRPr="00F8387B">
              <w:rPr>
                <w:szCs w:val="24"/>
              </w:rPr>
              <w:t>1-4 классы</w:t>
            </w:r>
          </w:p>
        </w:tc>
      </w:tr>
      <w:tr w:rsidR="00A244E8" w:rsidRPr="00475C60" w:rsidTr="00CA1DC2">
        <w:trPr>
          <w:trHeight w:val="809"/>
        </w:trPr>
        <w:tc>
          <w:tcPr>
            <w:tcW w:w="320" w:type="pct"/>
            <w:vAlign w:val="center"/>
          </w:tcPr>
          <w:p w:rsidR="00A244E8" w:rsidRPr="00475C60" w:rsidRDefault="00A244E8" w:rsidP="00CA1DC2">
            <w:r w:rsidRPr="00475C60">
              <w:t>7.</w:t>
            </w:r>
          </w:p>
        </w:tc>
        <w:tc>
          <w:tcPr>
            <w:tcW w:w="1369" w:type="pct"/>
            <w:vAlign w:val="center"/>
          </w:tcPr>
          <w:p w:rsidR="00A244E8" w:rsidRPr="00475C60" w:rsidRDefault="00A244E8" w:rsidP="00CA1DC2">
            <w:r w:rsidRPr="00475C60">
              <w:t xml:space="preserve">Гражданско-патриотическая </w:t>
            </w:r>
          </w:p>
        </w:tc>
        <w:tc>
          <w:tcPr>
            <w:tcW w:w="2061" w:type="pct"/>
            <w:vAlign w:val="center"/>
          </w:tcPr>
          <w:p w:rsidR="00A244E8" w:rsidRPr="00F8387B" w:rsidRDefault="00A244E8" w:rsidP="00CA1DC2">
            <w:pPr>
              <w:pStyle w:val="NormalWeb"/>
              <w:spacing w:before="0" w:beforeAutospacing="0" w:after="0"/>
              <w:rPr>
                <w:szCs w:val="24"/>
              </w:rPr>
            </w:pPr>
            <w:r w:rsidRPr="00F8387B">
              <w:rPr>
                <w:szCs w:val="24"/>
              </w:rPr>
              <w:t>Туристические походы, экскурсии, классные часы, участие в акции "Бессмертный полк"</w:t>
            </w:r>
          </w:p>
        </w:tc>
        <w:tc>
          <w:tcPr>
            <w:tcW w:w="1250" w:type="pct"/>
            <w:vAlign w:val="center"/>
          </w:tcPr>
          <w:p w:rsidR="00A244E8" w:rsidRPr="00F8387B" w:rsidRDefault="00A244E8" w:rsidP="00CA1DC2">
            <w:pPr>
              <w:pStyle w:val="NormalWeb"/>
              <w:numPr>
                <w:ilvl w:val="1"/>
                <w:numId w:val="205"/>
              </w:numPr>
              <w:spacing w:before="0" w:beforeAutospacing="0" w:after="0"/>
              <w:ind w:left="0" w:firstLine="0"/>
              <w:rPr>
                <w:szCs w:val="24"/>
              </w:rPr>
            </w:pPr>
            <w:r w:rsidRPr="00F8387B">
              <w:rPr>
                <w:szCs w:val="24"/>
              </w:rPr>
              <w:t>классы</w:t>
            </w:r>
          </w:p>
        </w:tc>
      </w:tr>
    </w:tbl>
    <w:p w:rsidR="00A244E8" w:rsidRPr="00475C60" w:rsidRDefault="00A244E8" w:rsidP="00CA1DC2">
      <w:pPr>
        <w:pStyle w:val="NormalWeb"/>
        <w:spacing w:before="0" w:beforeAutospacing="0" w:after="0"/>
        <w:rPr>
          <w:rStyle w:val="Strong"/>
          <w:b w:val="0"/>
          <w:szCs w:val="24"/>
        </w:rPr>
      </w:pPr>
    </w:p>
    <w:p w:rsidR="00A244E8" w:rsidRPr="00475C60" w:rsidRDefault="00A244E8" w:rsidP="00CA1DC2">
      <w:pPr>
        <w:pStyle w:val="Heading3"/>
        <w:spacing w:before="0" w:after="0"/>
        <w:jc w:val="left"/>
        <w:rPr>
          <w:sz w:val="24"/>
          <w:szCs w:val="24"/>
        </w:rPr>
      </w:pPr>
      <w:bookmarkStart w:id="93" w:name="_Toc279755151"/>
      <w:bookmarkEnd w:id="93"/>
      <w:r w:rsidRPr="00475C60">
        <w:rPr>
          <w:sz w:val="24"/>
          <w:szCs w:val="24"/>
        </w:rPr>
        <w:t xml:space="preserve"> 12. Содержание воспитательной деятельности.</w:t>
      </w:r>
    </w:p>
    <w:p w:rsidR="00A244E8" w:rsidRPr="00475C60" w:rsidRDefault="00A244E8" w:rsidP="00CA1DC2">
      <w:pPr>
        <w:tabs>
          <w:tab w:val="left" w:pos="10080"/>
        </w:tabs>
      </w:pPr>
      <w:r w:rsidRPr="00475C60">
        <w:t xml:space="preserve">    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A244E8" w:rsidRPr="00475C60" w:rsidRDefault="00A244E8" w:rsidP="00CA1DC2">
      <w:pPr>
        <w:numPr>
          <w:ilvl w:val="0"/>
          <w:numId w:val="183"/>
        </w:numPr>
        <w:tabs>
          <w:tab w:val="left" w:pos="1060"/>
        </w:tabs>
        <w:suppressAutoHyphens/>
        <w:ind w:left="0" w:firstLine="0"/>
      </w:pPr>
      <w:r w:rsidRPr="00475C60">
        <w:t xml:space="preserve">гражданственности, патриотизма, уважения к правам и свободам человека; </w:t>
      </w:r>
    </w:p>
    <w:p w:rsidR="00A244E8" w:rsidRPr="00475C60" w:rsidRDefault="00A244E8" w:rsidP="00CA1DC2">
      <w:pPr>
        <w:numPr>
          <w:ilvl w:val="0"/>
          <w:numId w:val="183"/>
        </w:numPr>
        <w:tabs>
          <w:tab w:val="left" w:pos="1060"/>
        </w:tabs>
        <w:suppressAutoHyphens/>
        <w:ind w:left="0" w:firstLine="0"/>
      </w:pPr>
      <w:r w:rsidRPr="00475C60">
        <w:t xml:space="preserve">социальной активности; </w:t>
      </w:r>
    </w:p>
    <w:p w:rsidR="00A244E8" w:rsidRPr="00475C60" w:rsidRDefault="00A244E8" w:rsidP="00CA1DC2">
      <w:pPr>
        <w:numPr>
          <w:ilvl w:val="0"/>
          <w:numId w:val="183"/>
        </w:numPr>
        <w:tabs>
          <w:tab w:val="left" w:pos="1060"/>
        </w:tabs>
        <w:suppressAutoHyphens/>
        <w:ind w:left="0" w:firstLine="0"/>
      </w:pPr>
      <w:r w:rsidRPr="00475C60">
        <w:t>представлений о нравственности и опыте взаимодействия со сверстниками и взрослыми в соответствии с общепринятыми нравственными нормами;</w:t>
      </w:r>
    </w:p>
    <w:p w:rsidR="00A244E8" w:rsidRPr="00475C60" w:rsidRDefault="00A244E8" w:rsidP="00CA1DC2">
      <w:pPr>
        <w:numPr>
          <w:ilvl w:val="0"/>
          <w:numId w:val="183"/>
        </w:numPr>
        <w:tabs>
          <w:tab w:val="left" w:pos="1060"/>
        </w:tabs>
        <w:suppressAutoHyphens/>
        <w:ind w:left="0" w:firstLine="0"/>
      </w:pPr>
      <w:r w:rsidRPr="00475C60">
        <w:t>приобщение к системе культурных ценностей;</w:t>
      </w:r>
    </w:p>
    <w:p w:rsidR="00A244E8" w:rsidRPr="00475C60" w:rsidRDefault="00A244E8" w:rsidP="00CA1DC2">
      <w:pPr>
        <w:numPr>
          <w:ilvl w:val="0"/>
          <w:numId w:val="183"/>
        </w:numPr>
        <w:tabs>
          <w:tab w:val="left" w:pos="1060"/>
        </w:tabs>
        <w:suppressAutoHyphens/>
        <w:ind w:left="0" w:firstLine="0"/>
      </w:pPr>
      <w:r w:rsidRPr="00475C60">
        <w:t>трудолюбия, готовности к осознанному выбору будущей профессии, стремления к профессионализму, конкурентоспособности;</w:t>
      </w:r>
    </w:p>
    <w:p w:rsidR="00A244E8" w:rsidRPr="00475C60" w:rsidRDefault="00A244E8" w:rsidP="00CA1DC2">
      <w:pPr>
        <w:numPr>
          <w:ilvl w:val="0"/>
          <w:numId w:val="183"/>
        </w:numPr>
        <w:tabs>
          <w:tab w:val="left" w:pos="1060"/>
        </w:tabs>
        <w:suppressAutoHyphens/>
        <w:ind w:left="0" w:firstLine="0"/>
      </w:pPr>
      <w:r w:rsidRPr="00475C60">
        <w:t>экологической культуры, предполагающей ценностное отношение к природе, людям, собственному здоровью;</w:t>
      </w:r>
    </w:p>
    <w:p w:rsidR="00A244E8" w:rsidRPr="00475C60" w:rsidRDefault="00A244E8" w:rsidP="00CA1DC2">
      <w:pPr>
        <w:numPr>
          <w:ilvl w:val="0"/>
          <w:numId w:val="183"/>
        </w:numPr>
        <w:tabs>
          <w:tab w:val="left" w:pos="1060"/>
        </w:tabs>
        <w:suppressAutoHyphens/>
        <w:ind w:left="0" w:firstLine="0"/>
      </w:pPr>
      <w:r w:rsidRPr="00475C60">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A244E8" w:rsidRPr="00475C60" w:rsidRDefault="00A244E8" w:rsidP="00CA1DC2">
      <w:pPr>
        <w:numPr>
          <w:ilvl w:val="0"/>
          <w:numId w:val="183"/>
        </w:numPr>
        <w:tabs>
          <w:tab w:val="left" w:pos="1060"/>
        </w:tabs>
        <w:suppressAutoHyphens/>
        <w:ind w:left="0" w:firstLine="0"/>
      </w:pPr>
      <w:r w:rsidRPr="00475C60">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A244E8" w:rsidRPr="00475C60" w:rsidRDefault="00A244E8" w:rsidP="00CA1DC2">
      <w:pPr>
        <w:numPr>
          <w:ilvl w:val="0"/>
          <w:numId w:val="183"/>
        </w:numPr>
        <w:tabs>
          <w:tab w:val="left" w:pos="1060"/>
        </w:tabs>
        <w:suppressAutoHyphens/>
        <w:ind w:left="0" w:firstLine="0"/>
      </w:pPr>
      <w:r w:rsidRPr="00475C60">
        <w:t>навыков здорового образа жизни.</w:t>
      </w:r>
    </w:p>
    <w:p w:rsidR="00A244E8" w:rsidRPr="00475C60" w:rsidRDefault="00A244E8" w:rsidP="00CA1DC2">
      <w:pPr>
        <w:tabs>
          <w:tab w:val="left" w:pos="1780"/>
        </w:tabs>
      </w:pPr>
      <w:r w:rsidRPr="00475C60">
        <w:rPr>
          <w:i/>
          <w:u w:val="single"/>
        </w:rPr>
        <w:t xml:space="preserve">Внеурочная деятельность </w:t>
      </w:r>
      <w:r w:rsidRPr="00475C60">
        <w:rPr>
          <w:u w:val="single"/>
        </w:rPr>
        <w:t>составляет 1350 занятий за 4 года</w:t>
      </w:r>
      <w:r w:rsidRPr="00475C60">
        <w:t xml:space="preserve">, отводимых на обеспечение индивидуальных запросов и потребностей учащихся и их семей (в том числе этнокультурных), интересов образовательных учреждений, субъектов Российской Федерации. </w:t>
      </w:r>
    </w:p>
    <w:p w:rsidR="00A244E8" w:rsidRPr="00475C60" w:rsidRDefault="00A244E8" w:rsidP="00CA1DC2">
      <w:r w:rsidRPr="00475C60">
        <w:t>13. Виды внеучебной деятельности:</w:t>
      </w:r>
    </w:p>
    <w:p w:rsidR="00A244E8" w:rsidRPr="00475C60" w:rsidRDefault="00A244E8" w:rsidP="00CA1DC2"/>
    <w:p w:rsidR="00A244E8" w:rsidRPr="00475C60" w:rsidRDefault="00A244E8" w:rsidP="00CA1DC2">
      <w:pPr>
        <w:numPr>
          <w:ilvl w:val="0"/>
          <w:numId w:val="196"/>
        </w:numPr>
        <w:ind w:left="0" w:firstLine="0"/>
      </w:pPr>
      <w:r w:rsidRPr="00475C60">
        <w:t>игровая деятельность;</w:t>
      </w:r>
    </w:p>
    <w:p w:rsidR="00A244E8" w:rsidRPr="00475C60" w:rsidRDefault="00A244E8" w:rsidP="00CA1DC2">
      <w:pPr>
        <w:numPr>
          <w:ilvl w:val="0"/>
          <w:numId w:val="196"/>
        </w:numPr>
        <w:tabs>
          <w:tab w:val="left" w:pos="1060"/>
        </w:tabs>
        <w:suppressAutoHyphens/>
        <w:ind w:left="0" w:firstLine="0"/>
      </w:pPr>
      <w:r w:rsidRPr="00475C60">
        <w:t>познавательная деятельность;</w:t>
      </w:r>
    </w:p>
    <w:p w:rsidR="00A244E8" w:rsidRPr="00475C60" w:rsidRDefault="00A244E8" w:rsidP="00CA1DC2">
      <w:pPr>
        <w:numPr>
          <w:ilvl w:val="0"/>
          <w:numId w:val="196"/>
        </w:numPr>
        <w:tabs>
          <w:tab w:val="left" w:pos="1060"/>
        </w:tabs>
        <w:suppressAutoHyphens/>
        <w:ind w:left="0" w:firstLine="0"/>
      </w:pPr>
      <w:r w:rsidRPr="00475C60">
        <w:t>проблемно-ценностное общение;</w:t>
      </w:r>
    </w:p>
    <w:p w:rsidR="00A244E8" w:rsidRPr="00475C60" w:rsidRDefault="00A244E8" w:rsidP="00CA1DC2">
      <w:pPr>
        <w:numPr>
          <w:ilvl w:val="0"/>
          <w:numId w:val="196"/>
        </w:numPr>
        <w:tabs>
          <w:tab w:val="left" w:pos="1060"/>
        </w:tabs>
        <w:suppressAutoHyphens/>
        <w:ind w:left="0" w:firstLine="0"/>
      </w:pPr>
      <w:r w:rsidRPr="00475C60">
        <w:t>досугово-развлекательная деятельность (досуговое общение);</w:t>
      </w:r>
    </w:p>
    <w:p w:rsidR="00A244E8" w:rsidRPr="00475C60" w:rsidRDefault="00A244E8" w:rsidP="00CA1DC2">
      <w:pPr>
        <w:numPr>
          <w:ilvl w:val="0"/>
          <w:numId w:val="196"/>
        </w:numPr>
        <w:tabs>
          <w:tab w:val="left" w:pos="1060"/>
        </w:tabs>
        <w:suppressAutoHyphens/>
        <w:ind w:left="0" w:firstLine="0"/>
      </w:pPr>
      <w:r w:rsidRPr="00475C60">
        <w:t>художественное творчество;</w:t>
      </w:r>
    </w:p>
    <w:p w:rsidR="00A244E8" w:rsidRPr="00475C60" w:rsidRDefault="00A244E8" w:rsidP="00CA1DC2">
      <w:pPr>
        <w:numPr>
          <w:ilvl w:val="0"/>
          <w:numId w:val="196"/>
        </w:numPr>
        <w:tabs>
          <w:tab w:val="left" w:pos="1060"/>
        </w:tabs>
        <w:suppressAutoHyphens/>
        <w:ind w:left="0" w:firstLine="0"/>
      </w:pPr>
      <w:r w:rsidRPr="00475C60">
        <w:t>социальное творчество (социально значимая волонтерская деятельность);</w:t>
      </w:r>
    </w:p>
    <w:p w:rsidR="00A244E8" w:rsidRPr="00475C60" w:rsidRDefault="00A244E8" w:rsidP="00CA1DC2">
      <w:pPr>
        <w:numPr>
          <w:ilvl w:val="0"/>
          <w:numId w:val="196"/>
        </w:numPr>
        <w:tabs>
          <w:tab w:val="left" w:pos="1060"/>
        </w:tabs>
        <w:suppressAutoHyphens/>
        <w:ind w:left="0" w:firstLine="0"/>
      </w:pPr>
      <w:r w:rsidRPr="00475C60">
        <w:t>трудовая (производственная) деятельность;</w:t>
      </w:r>
    </w:p>
    <w:p w:rsidR="00A244E8" w:rsidRPr="00475C60" w:rsidRDefault="00A244E8" w:rsidP="00CA1DC2">
      <w:pPr>
        <w:numPr>
          <w:ilvl w:val="0"/>
          <w:numId w:val="196"/>
        </w:numPr>
        <w:tabs>
          <w:tab w:val="left" w:pos="1060"/>
        </w:tabs>
        <w:suppressAutoHyphens/>
        <w:ind w:left="0" w:firstLine="0"/>
      </w:pPr>
      <w:r w:rsidRPr="00475C60">
        <w:t>спортивно-оздоровительная деятельность;</w:t>
      </w:r>
    </w:p>
    <w:p w:rsidR="00A244E8" w:rsidRPr="00475C60" w:rsidRDefault="00A244E8" w:rsidP="00CA1DC2">
      <w:pPr>
        <w:numPr>
          <w:ilvl w:val="0"/>
          <w:numId w:val="196"/>
        </w:numPr>
        <w:tabs>
          <w:tab w:val="left" w:pos="1060"/>
        </w:tabs>
        <w:suppressAutoHyphens/>
        <w:ind w:left="0" w:firstLine="0"/>
      </w:pPr>
      <w:r w:rsidRPr="00475C60">
        <w:t>туристско-краеведческая деятельность.</w:t>
      </w:r>
    </w:p>
    <w:p w:rsidR="00A244E8" w:rsidRPr="00475C60" w:rsidRDefault="00A244E8" w:rsidP="00CA1DC2">
      <w:pPr>
        <w:tabs>
          <w:tab w:val="left" w:pos="1060"/>
        </w:tabs>
        <w:suppressAutoHyphens/>
      </w:pPr>
    </w:p>
    <w:p w:rsidR="00A244E8" w:rsidRPr="00475C60" w:rsidRDefault="00A244E8" w:rsidP="00CA1DC2">
      <w:pPr>
        <w:tabs>
          <w:tab w:val="left" w:pos="714"/>
        </w:tabs>
      </w:pPr>
      <w:r w:rsidRPr="00475C60">
        <w:rPr>
          <w:rStyle w:val="Strong"/>
          <w:b w:val="0"/>
        </w:rPr>
        <w:t>14. Методы и средства внеурочной деятельности</w:t>
      </w:r>
      <w:r w:rsidRPr="00475C60">
        <w:rPr>
          <w:rStyle w:val="Strong"/>
        </w:rPr>
        <w:t xml:space="preserve">  - это </w:t>
      </w:r>
      <w:r w:rsidRPr="00475C60">
        <w:t>методы и средства воспитания, выбор которых опреде</w:t>
      </w:r>
      <w:r w:rsidRPr="00475C60">
        <w:softHyphen/>
        <w:t>ляется содержанием, формой внеурочной деятельности:</w:t>
      </w:r>
    </w:p>
    <w:p w:rsidR="00A244E8" w:rsidRPr="00475C60" w:rsidRDefault="00A244E8" w:rsidP="00CA1DC2">
      <w:pPr>
        <w:numPr>
          <w:ilvl w:val="0"/>
          <w:numId w:val="197"/>
        </w:numPr>
        <w:tabs>
          <w:tab w:val="left" w:pos="714"/>
        </w:tabs>
        <w:ind w:left="0" w:firstLine="0"/>
      </w:pPr>
      <w:r w:rsidRPr="00475C60">
        <w:t>беседа с учащимися с целью выяснения их интереса, информированности по данному вопросу,</w:t>
      </w:r>
    </w:p>
    <w:p w:rsidR="00A244E8" w:rsidRPr="00475C60" w:rsidRDefault="00A244E8" w:rsidP="00CA1DC2">
      <w:pPr>
        <w:numPr>
          <w:ilvl w:val="0"/>
          <w:numId w:val="197"/>
        </w:numPr>
        <w:tabs>
          <w:tab w:val="left" w:pos="714"/>
        </w:tabs>
        <w:ind w:left="0" w:firstLine="0"/>
      </w:pPr>
      <w:r w:rsidRPr="00475C60">
        <w:t>упражнение,</w:t>
      </w:r>
    </w:p>
    <w:p w:rsidR="00A244E8" w:rsidRPr="00475C60" w:rsidRDefault="00A244E8" w:rsidP="00CA1DC2">
      <w:pPr>
        <w:numPr>
          <w:ilvl w:val="0"/>
          <w:numId w:val="197"/>
        </w:numPr>
        <w:tabs>
          <w:tab w:val="left" w:pos="714"/>
        </w:tabs>
        <w:ind w:left="0" w:firstLine="0"/>
      </w:pPr>
      <w:r w:rsidRPr="00475C60">
        <w:t>поручения детям подготовить сообщения (своеобразный метод рассказа),</w:t>
      </w:r>
    </w:p>
    <w:p w:rsidR="00A244E8" w:rsidRPr="00475C60" w:rsidRDefault="00A244E8" w:rsidP="00CA1DC2">
      <w:pPr>
        <w:numPr>
          <w:ilvl w:val="0"/>
          <w:numId w:val="197"/>
        </w:numPr>
        <w:tabs>
          <w:tab w:val="left" w:pos="714"/>
        </w:tabs>
        <w:ind w:left="0" w:firstLine="0"/>
      </w:pPr>
      <w:r w:rsidRPr="00475C60">
        <w:t>методы игры в различных вариантах,</w:t>
      </w:r>
    </w:p>
    <w:p w:rsidR="00A244E8" w:rsidRPr="00475C60" w:rsidRDefault="00A244E8" w:rsidP="00CA1DC2">
      <w:pPr>
        <w:numPr>
          <w:ilvl w:val="0"/>
          <w:numId w:val="197"/>
        </w:numPr>
        <w:tabs>
          <w:tab w:val="left" w:pos="714"/>
        </w:tabs>
        <w:ind w:left="0" w:firstLine="0"/>
      </w:pPr>
      <w:r w:rsidRPr="00475C60">
        <w:t>составление плана  и т.д.</w:t>
      </w:r>
    </w:p>
    <w:p w:rsidR="00A244E8" w:rsidRPr="00475C60" w:rsidRDefault="00A244E8" w:rsidP="00CA1DC2">
      <w:pPr>
        <w:tabs>
          <w:tab w:val="left" w:pos="1060"/>
        </w:tabs>
        <w:suppressAutoHyphens/>
      </w:pPr>
    </w:p>
    <w:p w:rsidR="00A244E8" w:rsidRPr="00475C60" w:rsidRDefault="00A244E8" w:rsidP="00CA1DC2">
      <w:pPr>
        <w:pStyle w:val="BodyText"/>
        <w:jc w:val="left"/>
      </w:pPr>
      <w:r w:rsidRPr="00475C60">
        <w:t xml:space="preserve">Данные мероприятия всегда имеют положительное влияние, формируют позитивное общественное мнение о школе. Сложившаяся система работы с жителями поселка происходит в тесном сотрудничестве и с социальными партнёрами МБОУ "ООШ №33. Именно на ранней ступени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и др. Эти факторы развития компетентности учащихся. </w:t>
      </w:r>
    </w:p>
    <w:p w:rsidR="00A244E8" w:rsidRPr="00475C60" w:rsidRDefault="00A244E8" w:rsidP="00CA1DC2">
      <w:pPr>
        <w:rPr>
          <w:b/>
          <w:bCs/>
        </w:rPr>
      </w:pPr>
    </w:p>
    <w:p w:rsidR="00A244E8" w:rsidRPr="00475C60" w:rsidRDefault="00A244E8" w:rsidP="00CA1DC2">
      <w:r w:rsidRPr="00475C60">
        <w:rPr>
          <w:b/>
          <w:bCs/>
        </w:rPr>
        <w:t>Формы оценки.</w:t>
      </w:r>
      <w:r w:rsidRPr="00475C60">
        <w:br/>
      </w:r>
      <w:r w:rsidRPr="00475C60">
        <w:tab/>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A244E8" w:rsidRPr="00475C60" w:rsidRDefault="00A244E8" w:rsidP="00CA1DC2">
      <w:pPr>
        <w:rPr>
          <w:b/>
          <w:i/>
        </w:rPr>
      </w:pPr>
      <w:r w:rsidRPr="00475C60">
        <w:rPr>
          <w:b/>
          <w:i/>
        </w:rPr>
        <w:t>Особенностями системы оценки являются:</w:t>
      </w:r>
    </w:p>
    <w:p w:rsidR="00A244E8" w:rsidRPr="00475C60" w:rsidRDefault="00A244E8" w:rsidP="00CA1DC2">
      <w:pPr>
        <w:numPr>
          <w:ilvl w:val="0"/>
          <w:numId w:val="200"/>
        </w:numPr>
        <w:suppressAutoHyphens/>
        <w:ind w:left="0" w:firstLine="0"/>
      </w:pPr>
      <w:r w:rsidRPr="00475C60">
        <w:t>комплексный подход к оценке результатов образования (оценка предметных, метапредметных и личностных результатов общего образования);</w:t>
      </w:r>
    </w:p>
    <w:p w:rsidR="00A244E8" w:rsidRPr="00475C60" w:rsidRDefault="00A244E8" w:rsidP="00CA1DC2">
      <w:pPr>
        <w:numPr>
          <w:ilvl w:val="0"/>
          <w:numId w:val="200"/>
        </w:numPr>
        <w:suppressAutoHyphens/>
        <w:ind w:left="0" w:firstLine="0"/>
      </w:pPr>
      <w:r w:rsidRPr="00475C60">
        <w:t>использование планируемых результатов освоения основных образовательных программ в качестве содержательной и критериальной базы оценки;</w:t>
      </w:r>
    </w:p>
    <w:p w:rsidR="00A244E8" w:rsidRPr="00475C60" w:rsidRDefault="00A244E8" w:rsidP="00CA1DC2">
      <w:pPr>
        <w:numPr>
          <w:ilvl w:val="0"/>
          <w:numId w:val="200"/>
        </w:numPr>
        <w:suppressAutoHyphens/>
        <w:ind w:left="0" w:firstLine="0"/>
      </w:pPr>
      <w:r w:rsidRPr="00475C60">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A244E8" w:rsidRPr="00475C60" w:rsidRDefault="00A244E8" w:rsidP="00CA1DC2">
      <w:pPr>
        <w:numPr>
          <w:ilvl w:val="0"/>
          <w:numId w:val="200"/>
        </w:numPr>
        <w:suppressAutoHyphens/>
        <w:ind w:left="0" w:firstLine="0"/>
      </w:pPr>
      <w:r w:rsidRPr="00475C60">
        <w:t>оценка динамики образовательных достижений обучающихся;</w:t>
      </w:r>
    </w:p>
    <w:p w:rsidR="00A244E8" w:rsidRPr="00475C60" w:rsidRDefault="00A244E8" w:rsidP="00CA1DC2">
      <w:pPr>
        <w:numPr>
          <w:ilvl w:val="0"/>
          <w:numId w:val="200"/>
        </w:numPr>
        <w:suppressAutoHyphens/>
        <w:ind w:left="0" w:firstLine="0"/>
      </w:pPr>
      <w:r w:rsidRPr="00475C60">
        <w:t>сочетание внешней и внутренней оценки как механизма обеспечения качества образования;</w:t>
      </w:r>
    </w:p>
    <w:p w:rsidR="00A244E8" w:rsidRPr="00475C60" w:rsidRDefault="00A244E8" w:rsidP="00CA1DC2">
      <w:pPr>
        <w:numPr>
          <w:ilvl w:val="0"/>
          <w:numId w:val="200"/>
        </w:numPr>
        <w:suppressAutoHyphens/>
        <w:ind w:left="0" w:firstLine="0"/>
      </w:pPr>
      <w:r w:rsidRPr="00475C60">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A244E8" w:rsidRPr="00475C60" w:rsidRDefault="00A244E8" w:rsidP="00CA1DC2">
      <w:pPr>
        <w:numPr>
          <w:ilvl w:val="0"/>
          <w:numId w:val="200"/>
        </w:numPr>
        <w:ind w:left="0" w:firstLine="0"/>
      </w:pPr>
      <w:r w:rsidRPr="00475C60">
        <w:t>уровневый подход к разработке планируемых результатов, инструментария и представлению их;</w:t>
      </w:r>
    </w:p>
    <w:p w:rsidR="00A244E8" w:rsidRPr="00475C60" w:rsidRDefault="00A244E8" w:rsidP="00CA1DC2">
      <w:pPr>
        <w:numPr>
          <w:ilvl w:val="0"/>
          <w:numId w:val="200"/>
        </w:numPr>
        <w:suppressAutoHyphens/>
        <w:ind w:left="0" w:firstLine="0"/>
      </w:pPr>
      <w:r w:rsidRPr="00475C60">
        <w:t>использование накопительной системы оценивания (портфолио), характеризующей динамику индивидуальных образовательных достижений;</w:t>
      </w:r>
    </w:p>
    <w:p w:rsidR="00A244E8" w:rsidRPr="00475C60" w:rsidRDefault="00A244E8" w:rsidP="00CA1DC2">
      <w:pPr>
        <w:numPr>
          <w:ilvl w:val="0"/>
          <w:numId w:val="200"/>
        </w:numPr>
        <w:suppressAutoHyphens/>
        <w:ind w:left="0" w:firstLine="0"/>
      </w:pPr>
      <w:r w:rsidRPr="00475C60">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A244E8" w:rsidRPr="00475C60" w:rsidRDefault="00A244E8" w:rsidP="00CA1DC2">
      <w:pPr>
        <w:numPr>
          <w:ilvl w:val="0"/>
          <w:numId w:val="200"/>
        </w:numPr>
        <w:suppressAutoHyphens/>
        <w:ind w:left="0" w:firstLine="0"/>
      </w:pPr>
      <w:r w:rsidRPr="00475C60">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A244E8" w:rsidRPr="00475C60" w:rsidRDefault="00A244E8" w:rsidP="00CA1DC2"/>
    <w:p w:rsidR="00A244E8" w:rsidRPr="00475C60" w:rsidRDefault="00A244E8" w:rsidP="00CA1DC2">
      <w:pPr>
        <w:rPr>
          <w:b/>
        </w:rPr>
      </w:pPr>
      <w:r w:rsidRPr="00475C60">
        <w:rPr>
          <w:b/>
        </w:rPr>
        <w:t>15. Тематическое планирование внеурочной деятельности.</w:t>
      </w:r>
    </w:p>
    <w:p w:rsidR="00A244E8" w:rsidRPr="00475C60" w:rsidRDefault="00A244E8" w:rsidP="00CA1DC2">
      <w:pPr>
        <w:rPr>
          <w:b/>
        </w:rPr>
      </w:pPr>
    </w:p>
    <w:p w:rsidR="00A244E8" w:rsidRPr="00475C60" w:rsidRDefault="00A244E8" w:rsidP="00CA1DC2">
      <w:pPr>
        <w:rPr>
          <w:b/>
        </w:rPr>
      </w:pPr>
      <w:r w:rsidRPr="00475C60">
        <w:rPr>
          <w:b/>
        </w:rPr>
        <w:t>15.1. Пояснительная записка.</w:t>
      </w:r>
    </w:p>
    <w:p w:rsidR="00A244E8" w:rsidRPr="00475C60" w:rsidRDefault="00A244E8" w:rsidP="00CA1DC2"/>
    <w:p w:rsidR="00A244E8" w:rsidRPr="00475C60" w:rsidRDefault="00A244E8" w:rsidP="00CA1DC2">
      <w:r w:rsidRPr="00475C60">
        <w:t xml:space="preserve">      Основой для современной организации воспитательной работы с детьми младшего школьного возраста является сама цель обучения и воспитания – общее развитие ребёнка, где важным фактором воспитания является освоение учениками системы общечеловеческих ценностей: Земля – планета, человек и его здоровье, труд, образование и культура (на основе принципа деятельностного подхода к воспитанию).</w:t>
      </w:r>
    </w:p>
    <w:p w:rsidR="00A244E8" w:rsidRPr="00475C60" w:rsidRDefault="00A244E8" w:rsidP="00CA1DC2">
      <w:r w:rsidRPr="00475C60">
        <w:t xml:space="preserve">     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A244E8" w:rsidRPr="00475C60" w:rsidRDefault="00A244E8" w:rsidP="00CA1DC2">
      <w:r w:rsidRPr="00475C60">
        <w:t xml:space="preserve">     Главная задача классного руководителя - так организовать жизнь детского коллектива, чтобы уч-ся добровольно, с большим желанием участвовали в разнообразных делах класса, учились быть самостоятельными, умели оценивать свои возможности и постоянно стремились к познанию самих себя. Для решения этой задачи в план воспитательной работы включены особенности физиологии, народные традиции, школьный уклад, игровые моменты,  инсценировки, праздники…</w:t>
      </w:r>
    </w:p>
    <w:p w:rsidR="00A244E8" w:rsidRPr="00475C60" w:rsidRDefault="00A244E8" w:rsidP="00CA1DC2">
      <w:r w:rsidRPr="00475C60">
        <w:t xml:space="preserve">     Содержание деятельности уч-ся начальных классов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плане, проявляют себя эмоционально.</w:t>
      </w:r>
    </w:p>
    <w:p w:rsidR="00A244E8" w:rsidRPr="00475C60" w:rsidRDefault="00A244E8" w:rsidP="00CA1DC2">
      <w:r w:rsidRPr="00475C60">
        <w:t xml:space="preserve">     Внеклассная работа в форме проведения праздников, экскурсий, разнообразных викторин и конкурсов, творческих мастерских и т.п. способствует развитию у детей навыков общения и совместной деятельности, проявлению их личностных качеств.</w:t>
      </w:r>
    </w:p>
    <w:p w:rsidR="00A244E8" w:rsidRPr="00475C60" w:rsidRDefault="00A244E8" w:rsidP="00CA1DC2">
      <w:r w:rsidRPr="00475C60">
        <w:t xml:space="preserve">Важным и необходимым фактором воспитательного процесса является привлечение родителей для проведения различных мероприятий и их непосредственного участия в них. Это обусловливает слаженную работу детского коллектива и скрепляет союз «Семья- гимназия».    </w:t>
      </w:r>
    </w:p>
    <w:p w:rsidR="00A244E8" w:rsidRPr="00475C60" w:rsidRDefault="00A244E8" w:rsidP="00CA1DC2">
      <w:pPr>
        <w:pStyle w:val="BodyText"/>
        <w:jc w:val="left"/>
      </w:pPr>
      <w:r w:rsidRPr="00475C60">
        <w:t xml:space="preserve">    Для внеурочной деятельности обучающихсяв школе созданы необходимые условия. Вся система работы  по данному направлению призвана предоставить возможность:</w:t>
      </w:r>
    </w:p>
    <w:p w:rsidR="00A244E8" w:rsidRPr="00475C60" w:rsidRDefault="00A244E8" w:rsidP="00CA1DC2">
      <w:pPr>
        <w:pStyle w:val="BodyText"/>
        <w:jc w:val="left"/>
      </w:pPr>
      <w:r w:rsidRPr="00475C60">
        <w:t>- свободного выбора детьми программ, объединений, которые близки им по природе, отвечают их внутренним потребностям;</w:t>
      </w:r>
    </w:p>
    <w:p w:rsidR="00A244E8" w:rsidRPr="00475C60" w:rsidRDefault="00A244E8" w:rsidP="00CA1DC2">
      <w:pPr>
        <w:pStyle w:val="BodyText"/>
        <w:jc w:val="left"/>
      </w:pPr>
      <w:r w:rsidRPr="00475C60">
        <w:t>- помогают удовлетворить образовательные запросы, почувствовать себя успешным, реализовать и развить свои таланты, способности;</w:t>
      </w:r>
    </w:p>
    <w:p w:rsidR="00A244E8" w:rsidRPr="00475C60" w:rsidRDefault="00A244E8" w:rsidP="00CA1DC2">
      <w:pPr>
        <w:pStyle w:val="BodyText"/>
        <w:jc w:val="left"/>
      </w:pPr>
      <w:r w:rsidRPr="00475C60">
        <w:t>- стать активным в решении жизненных и социальных проблем, уметь нести ответственность за свой выбор;-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A244E8" w:rsidRPr="00475C60" w:rsidRDefault="00A244E8" w:rsidP="00CA1DC2">
      <w:pPr>
        <w:pStyle w:val="BodyText"/>
        <w:jc w:val="left"/>
      </w:pPr>
      <w:r w:rsidRPr="00475C60">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A244E8" w:rsidRPr="00475C60" w:rsidRDefault="00A244E8" w:rsidP="00CA1DC2">
      <w:pPr>
        <w:pStyle w:val="BodyText"/>
        <w:jc w:val="left"/>
      </w:pPr>
      <w:r w:rsidRPr="00475C60">
        <w:t>- на регуляции социального поведения ребёнка;</w:t>
      </w:r>
    </w:p>
    <w:p w:rsidR="00A244E8" w:rsidRPr="00475C60" w:rsidRDefault="00A244E8" w:rsidP="00CA1DC2">
      <w:pPr>
        <w:pStyle w:val="BodyText"/>
        <w:jc w:val="left"/>
        <w:rPr>
          <w:bCs/>
          <w:iCs/>
        </w:rPr>
      </w:pPr>
      <w:r w:rsidRPr="00475C60">
        <w:t xml:space="preserve">- привитие детям аккуратности в обращении с учебными принадлежностями;                  </w:t>
      </w:r>
    </w:p>
    <w:p w:rsidR="00A244E8" w:rsidRPr="00475C60" w:rsidRDefault="00A244E8" w:rsidP="00CA1DC2">
      <w:r w:rsidRPr="00475C60">
        <w:t>- сохранение положительного отношения к школе и учению;</w:t>
      </w:r>
    </w:p>
    <w:p w:rsidR="00A244E8" w:rsidRPr="00475C60" w:rsidRDefault="00A244E8" w:rsidP="00CA1DC2">
      <w:r w:rsidRPr="00475C60">
        <w:t>-  воспитание здорового образа жизни;</w:t>
      </w:r>
    </w:p>
    <w:p w:rsidR="00A244E8" w:rsidRPr="00475C60" w:rsidRDefault="00A244E8" w:rsidP="00CA1DC2">
      <w:r w:rsidRPr="00475C60">
        <w:t>-  интегрирование усилий учителя и родителей;</w:t>
      </w:r>
    </w:p>
    <w:p w:rsidR="00A244E8" w:rsidRPr="00475C60" w:rsidRDefault="00A244E8" w:rsidP="00CA1DC2">
      <w:r w:rsidRPr="00475C60">
        <w:t xml:space="preserve"> - привлечение учащихся к творческим конкурсам вне школы.</w:t>
      </w:r>
    </w:p>
    <w:p w:rsidR="00A244E8" w:rsidRPr="00475C60" w:rsidRDefault="00A244E8" w:rsidP="00CA1DC2"/>
    <w:p w:rsidR="00A244E8" w:rsidRPr="00475C60" w:rsidRDefault="00A244E8" w:rsidP="00CA1DC2">
      <w:pPr>
        <w:rPr>
          <w:rStyle w:val="dash041e0431044b0447043d044b0439char1"/>
          <w:b/>
        </w:rPr>
      </w:pPr>
      <w:r w:rsidRPr="00475C60">
        <w:rPr>
          <w:rStyle w:val="dash041e0431044b0447043d044b0439char1"/>
          <w:b/>
        </w:rPr>
        <w:t>15.2. Цели внеурочного планирования:</w:t>
      </w:r>
    </w:p>
    <w:p w:rsidR="00A244E8" w:rsidRPr="00475C60" w:rsidRDefault="00A244E8" w:rsidP="00CA1DC2">
      <w:pPr>
        <w:rPr>
          <w:rStyle w:val="dash041e0431044b0447043d044b0439char1"/>
        </w:rPr>
      </w:pPr>
      <w:r w:rsidRPr="00475C60">
        <w:rPr>
          <w:rStyle w:val="dash041e0431044b0447043d044b0439char1"/>
        </w:rPr>
        <w:t xml:space="preserve">- развитие личности школьника, его творческих способностей; </w:t>
      </w:r>
    </w:p>
    <w:p w:rsidR="00A244E8" w:rsidRPr="00475C60" w:rsidRDefault="00A244E8" w:rsidP="00CA1DC2">
      <w:pPr>
        <w:rPr>
          <w:rStyle w:val="dash041e0431044b0447043d044b0439char1"/>
        </w:rPr>
      </w:pPr>
      <w:r w:rsidRPr="00475C60">
        <w:rPr>
          <w:rStyle w:val="dash041e0431044b0447043d044b0439char1"/>
        </w:rPr>
        <w:t xml:space="preserve">- воспитание нравственных и эстетических чувств, эмоционально-ценностного позитивного    отношения к себе и окружающим, интереса к учению; </w:t>
      </w:r>
    </w:p>
    <w:p w:rsidR="00A244E8" w:rsidRPr="00475C60" w:rsidRDefault="00A244E8" w:rsidP="00CA1DC2">
      <w:pPr>
        <w:rPr>
          <w:rStyle w:val="dash041e0431044b0447043d044b0439char1"/>
        </w:rPr>
      </w:pPr>
      <w:r w:rsidRPr="00475C60">
        <w:rPr>
          <w:rStyle w:val="dash041e0431044b0447043d044b0439char1"/>
        </w:rPr>
        <w:t>- формирование желания и умения учиться;</w:t>
      </w:r>
    </w:p>
    <w:p w:rsidR="00A244E8" w:rsidRPr="00475C60" w:rsidRDefault="00A244E8" w:rsidP="00CA1DC2">
      <w:r w:rsidRPr="00475C60">
        <w:rPr>
          <w:rStyle w:val="dash041e0431044b0447043d044b0439char1"/>
        </w:rPr>
        <w:t>-</w:t>
      </w:r>
      <w:r w:rsidRPr="00475C60">
        <w:t xml:space="preserve">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A244E8" w:rsidRPr="00475C60" w:rsidRDefault="00A244E8" w:rsidP="00CA1DC2"/>
    <w:p w:rsidR="00A244E8" w:rsidRPr="00475C60" w:rsidRDefault="00A244E8" w:rsidP="00CA1DC2">
      <w:pPr>
        <w:rPr>
          <w:b/>
        </w:rPr>
      </w:pPr>
      <w:r w:rsidRPr="00475C60">
        <w:rPr>
          <w:b/>
          <w:bCs/>
          <w:iCs/>
        </w:rPr>
        <w:t>15.3. Задачи внеурочного планирования.</w:t>
      </w:r>
    </w:p>
    <w:p w:rsidR="00A244E8" w:rsidRPr="00475C60" w:rsidRDefault="00A244E8" w:rsidP="00CA1DC2">
      <w:pPr>
        <w:numPr>
          <w:ilvl w:val="0"/>
          <w:numId w:val="195"/>
        </w:numPr>
        <w:ind w:left="0" w:firstLine="0"/>
        <w:rPr>
          <w:bCs/>
          <w:iCs/>
        </w:rPr>
      </w:pPr>
      <w:r w:rsidRPr="00475C60">
        <w:rPr>
          <w:bCs/>
          <w:iCs/>
        </w:rPr>
        <w:t xml:space="preserve">Формирование у учащихся начальных классов умения ориентироваться в новой социальной среде. </w:t>
      </w:r>
    </w:p>
    <w:p w:rsidR="00A244E8" w:rsidRPr="00475C60" w:rsidRDefault="00A244E8" w:rsidP="00CA1DC2">
      <w:pPr>
        <w:numPr>
          <w:ilvl w:val="0"/>
          <w:numId w:val="195"/>
        </w:numPr>
        <w:ind w:left="0" w:firstLine="0"/>
        <w:rPr>
          <w:bCs/>
          <w:iCs/>
        </w:rPr>
      </w:pPr>
      <w:r w:rsidRPr="00475C60">
        <w:rPr>
          <w:bCs/>
          <w:iCs/>
        </w:rPr>
        <w:t xml:space="preserve">Формирование положительной «Я – концепции». </w:t>
      </w:r>
    </w:p>
    <w:p w:rsidR="00A244E8" w:rsidRPr="00475C60" w:rsidRDefault="00A244E8" w:rsidP="00CA1DC2">
      <w:pPr>
        <w:numPr>
          <w:ilvl w:val="0"/>
          <w:numId w:val="195"/>
        </w:numPr>
        <w:ind w:left="0" w:firstLine="0"/>
        <w:rPr>
          <w:bCs/>
          <w:iCs/>
        </w:rPr>
      </w:pPr>
      <w:r w:rsidRPr="00475C60">
        <w:rPr>
          <w:bCs/>
          <w:iCs/>
        </w:rPr>
        <w:t xml:space="preserve">Формирование коммуникативной культуры, умения общаться и сотрудничать. </w:t>
      </w:r>
    </w:p>
    <w:p w:rsidR="00A244E8" w:rsidRPr="00475C60" w:rsidRDefault="00A244E8" w:rsidP="00CA1DC2">
      <w:pPr>
        <w:numPr>
          <w:ilvl w:val="0"/>
          <w:numId w:val="195"/>
        </w:numPr>
        <w:ind w:left="0" w:firstLine="0"/>
        <w:rPr>
          <w:bCs/>
          <w:iCs/>
        </w:rPr>
      </w:pPr>
      <w:r w:rsidRPr="00475C60">
        <w:rPr>
          <w:bCs/>
          <w:iCs/>
        </w:rPr>
        <w:t xml:space="preserve">Развитие волевой и эмоциональной регуляции поведения и деятельности. </w:t>
      </w:r>
    </w:p>
    <w:p w:rsidR="00A244E8" w:rsidRPr="00475C60" w:rsidRDefault="00A244E8" w:rsidP="00CA1DC2">
      <w:pPr>
        <w:numPr>
          <w:ilvl w:val="0"/>
          <w:numId w:val="195"/>
        </w:numPr>
        <w:ind w:left="0" w:firstLine="0"/>
        <w:rPr>
          <w:bCs/>
          <w:iCs/>
        </w:rPr>
      </w:pPr>
      <w:r w:rsidRPr="00475C60">
        <w:rPr>
          <w:bCs/>
          <w:iCs/>
        </w:rPr>
        <w:t xml:space="preserve">Воспитание духовно–нравственных качеств личности. </w:t>
      </w:r>
    </w:p>
    <w:p w:rsidR="00A244E8" w:rsidRPr="00475C60" w:rsidRDefault="00A244E8" w:rsidP="00CA1DC2">
      <w:pPr>
        <w:numPr>
          <w:ilvl w:val="0"/>
          <w:numId w:val="195"/>
        </w:numPr>
        <w:ind w:left="0" w:firstLine="0"/>
        <w:rPr>
          <w:bCs/>
          <w:iCs/>
        </w:rPr>
      </w:pPr>
      <w:r w:rsidRPr="00475C60">
        <w:rPr>
          <w:bCs/>
          <w:iCs/>
        </w:rPr>
        <w:t xml:space="preserve">Развитие навыков рефлексивных действий. </w:t>
      </w:r>
    </w:p>
    <w:p w:rsidR="00A244E8" w:rsidRPr="00475C60" w:rsidRDefault="00A244E8" w:rsidP="00CA1DC2"/>
    <w:p w:rsidR="00A244E8" w:rsidRPr="00475C60" w:rsidRDefault="00A244E8" w:rsidP="00CA1DC2">
      <w:pPr>
        <w:rPr>
          <w:b/>
        </w:rPr>
      </w:pPr>
      <w:r w:rsidRPr="00475C60">
        <w:rPr>
          <w:b/>
        </w:rPr>
        <w:t>15.4. Прогнозируемые результаты.</w:t>
      </w:r>
    </w:p>
    <w:p w:rsidR="00A244E8" w:rsidRPr="00475C60" w:rsidRDefault="00A244E8" w:rsidP="00CA1DC2">
      <w:r w:rsidRPr="00475C60">
        <w:t xml:space="preserve"> «Социальный заказ» сегодняшнего и завтрашнего общества на выпускника школы складывается из следующих компонентов:</w:t>
      </w:r>
    </w:p>
    <w:p w:rsidR="00A244E8" w:rsidRPr="00475C60" w:rsidRDefault="00A244E8" w:rsidP="00CA1DC2">
      <w:r w:rsidRPr="00475C60">
        <w:t>-готовности к производительному труду (физическому и, прежде всего, умственному),</w:t>
      </w:r>
    </w:p>
    <w:p w:rsidR="00A244E8" w:rsidRPr="00475C60" w:rsidRDefault="00A244E8" w:rsidP="00CA1DC2">
      <w:r w:rsidRPr="00475C60">
        <w:t>-готовности к дальнейшему образованию,</w:t>
      </w:r>
    </w:p>
    <w:p w:rsidR="00A244E8" w:rsidRPr="00475C60" w:rsidRDefault="00A244E8" w:rsidP="00CA1DC2">
      <w:r w:rsidRPr="00475C60">
        <w:t>-сформированности естественно-научного и социально- философского мировоззрения,</w:t>
      </w:r>
    </w:p>
    <w:p w:rsidR="00A244E8" w:rsidRPr="00475C60" w:rsidRDefault="00A244E8" w:rsidP="00CA1DC2">
      <w:r w:rsidRPr="00475C60">
        <w:t>-сформированности общей культуры,</w:t>
      </w:r>
    </w:p>
    <w:p w:rsidR="00A244E8" w:rsidRPr="00475C60" w:rsidRDefault="00A244E8" w:rsidP="00CA1DC2">
      <w:r w:rsidRPr="00475C60">
        <w:t>- сформированности потребностей и умений творческой деятельности,</w:t>
      </w:r>
    </w:p>
    <w:p w:rsidR="00A244E8" w:rsidRPr="00475C60" w:rsidRDefault="00A244E8" w:rsidP="00CA1DC2">
      <w:r w:rsidRPr="00475C60">
        <w:t>- сформированности педагогических умений, необходимых и в семейной, и в социальной жизни,</w:t>
      </w:r>
    </w:p>
    <w:p w:rsidR="00A244E8" w:rsidRPr="00475C60" w:rsidRDefault="00A244E8" w:rsidP="00CA1DC2">
      <w:pPr>
        <w:rPr>
          <w:rStyle w:val="dash041e0431044b0447043d044b0439char1"/>
        </w:rPr>
      </w:pPr>
      <w:r w:rsidRPr="00475C60">
        <w:t xml:space="preserve">-сохранения здоровья, т.е. </w:t>
      </w:r>
      <w:r w:rsidRPr="00475C60">
        <w:rPr>
          <w:rStyle w:val="dash041e0431044b0447043d044b0439char1"/>
        </w:rPr>
        <w:t>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p>
    <w:p w:rsidR="00A244E8" w:rsidRPr="00475C60" w:rsidRDefault="00A244E8" w:rsidP="00CA1DC2">
      <w:pPr>
        <w:rPr>
          <w:b/>
          <w:bCs/>
          <w:iCs/>
        </w:rPr>
      </w:pPr>
    </w:p>
    <w:p w:rsidR="00A244E8" w:rsidRPr="00475C60" w:rsidRDefault="00A244E8" w:rsidP="00CA1DC2">
      <w:pPr>
        <w:rPr>
          <w:b/>
          <w:bCs/>
        </w:rPr>
      </w:pPr>
      <w:r w:rsidRPr="00475C60">
        <w:rPr>
          <w:rStyle w:val="dash041e0431044b0447043d044b0439char1"/>
          <w:b/>
        </w:rPr>
        <w:t>15.5.</w:t>
      </w:r>
      <w:r w:rsidRPr="00475C60">
        <w:rPr>
          <w:b/>
          <w:bCs/>
        </w:rPr>
        <w:t>Планируемые личностные результаты.</w:t>
      </w:r>
    </w:p>
    <w:p w:rsidR="00A244E8" w:rsidRPr="00475C60" w:rsidRDefault="00A244E8" w:rsidP="00CA1DC2"/>
    <w:p w:rsidR="00A244E8" w:rsidRPr="00475C60" w:rsidRDefault="00A244E8" w:rsidP="00CA1DC2">
      <w:pPr>
        <w:pStyle w:val="NormalWeb"/>
        <w:spacing w:before="0" w:beforeAutospacing="0" w:after="0"/>
        <w:rPr>
          <w:b/>
          <w:bCs/>
          <w:i/>
          <w:szCs w:val="24"/>
        </w:rPr>
      </w:pPr>
      <w:r w:rsidRPr="00475C60">
        <w:rPr>
          <w:b/>
          <w:bCs/>
          <w:i/>
          <w:szCs w:val="24"/>
        </w:rPr>
        <w:t xml:space="preserve">Самоопределение: </w:t>
      </w:r>
    </w:p>
    <w:p w:rsidR="00A244E8" w:rsidRPr="00475C60" w:rsidRDefault="00A244E8" w:rsidP="00CA1DC2">
      <w:pPr>
        <w:pStyle w:val="NormalWeb"/>
        <w:spacing w:before="0" w:beforeAutospacing="0" w:after="0"/>
        <w:rPr>
          <w:szCs w:val="24"/>
        </w:rPr>
      </w:pPr>
      <w:r w:rsidRPr="00475C60">
        <w:rPr>
          <w:szCs w:val="24"/>
        </w:rPr>
        <w:t>- готовность и способность обучающихся к саморазвитию;</w:t>
      </w:r>
    </w:p>
    <w:p w:rsidR="00A244E8" w:rsidRPr="00475C60" w:rsidRDefault="00A244E8" w:rsidP="00CA1DC2">
      <w:pPr>
        <w:pStyle w:val="NormalWeb"/>
        <w:spacing w:before="0" w:beforeAutospacing="0" w:after="0"/>
        <w:rPr>
          <w:szCs w:val="24"/>
        </w:rPr>
      </w:pPr>
      <w:r w:rsidRPr="00475C60">
        <w:rPr>
          <w:szCs w:val="24"/>
        </w:rPr>
        <w:t>- внутренняя позиция школьника на основе положительного отношения к школе;</w:t>
      </w:r>
    </w:p>
    <w:p w:rsidR="00A244E8" w:rsidRPr="00475C60" w:rsidRDefault="00A244E8" w:rsidP="00CA1DC2">
      <w:pPr>
        <w:pStyle w:val="NormalWeb"/>
        <w:spacing w:before="0" w:beforeAutospacing="0" w:after="0"/>
        <w:rPr>
          <w:szCs w:val="24"/>
        </w:rPr>
      </w:pPr>
      <w:r w:rsidRPr="00475C60">
        <w:rPr>
          <w:szCs w:val="24"/>
        </w:rPr>
        <w:t>- принятие образа «хорошего ученика»;</w:t>
      </w:r>
    </w:p>
    <w:p w:rsidR="00A244E8" w:rsidRPr="00475C60" w:rsidRDefault="00A244E8" w:rsidP="00CA1DC2">
      <w:pPr>
        <w:pStyle w:val="NormalWeb"/>
        <w:spacing w:before="0" w:beforeAutospacing="0" w:after="0"/>
        <w:rPr>
          <w:szCs w:val="24"/>
        </w:rPr>
      </w:pPr>
      <w:r w:rsidRPr="00475C60">
        <w:rPr>
          <w:szCs w:val="24"/>
        </w:rPr>
        <w:t>- самостоятельность и личная ответственность за свои поступки, установка на здоровый образ жизни;</w:t>
      </w:r>
    </w:p>
    <w:p w:rsidR="00A244E8" w:rsidRPr="00475C60" w:rsidRDefault="00A244E8" w:rsidP="00CA1DC2">
      <w:pPr>
        <w:pStyle w:val="NormalWeb"/>
        <w:spacing w:before="0" w:beforeAutospacing="0" w:after="0"/>
        <w:rPr>
          <w:szCs w:val="24"/>
        </w:rPr>
      </w:pPr>
      <w:r w:rsidRPr="00475C60">
        <w:rPr>
          <w:szCs w:val="24"/>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A244E8" w:rsidRPr="00475C60" w:rsidRDefault="00A244E8" w:rsidP="00CA1DC2">
      <w:pPr>
        <w:pStyle w:val="NormalWeb"/>
        <w:spacing w:before="0" w:beforeAutospacing="0" w:after="0"/>
        <w:rPr>
          <w:szCs w:val="24"/>
        </w:rPr>
      </w:pPr>
      <w:r w:rsidRPr="00475C60">
        <w:rPr>
          <w:szCs w:val="24"/>
        </w:rPr>
        <w:t>- гражданская идентичность в форме осознания «Я» как гражданина России, чувства сопричастности и гордости за свою Родину, народ и историю;</w:t>
      </w:r>
    </w:p>
    <w:p w:rsidR="00A244E8" w:rsidRPr="00475C60" w:rsidRDefault="00A244E8" w:rsidP="00CA1DC2">
      <w:pPr>
        <w:pStyle w:val="NormalWeb"/>
        <w:spacing w:before="0" w:beforeAutospacing="0" w:after="0"/>
        <w:rPr>
          <w:szCs w:val="24"/>
        </w:rPr>
      </w:pPr>
      <w:r w:rsidRPr="00475C60">
        <w:rPr>
          <w:szCs w:val="24"/>
        </w:rPr>
        <w:t>- осознание ответственности человека за общее благополучие;</w:t>
      </w:r>
    </w:p>
    <w:p w:rsidR="00A244E8" w:rsidRPr="00475C60" w:rsidRDefault="00A244E8" w:rsidP="00CA1DC2">
      <w:pPr>
        <w:pStyle w:val="NormalWeb"/>
        <w:spacing w:before="0" w:beforeAutospacing="0" w:after="0"/>
        <w:rPr>
          <w:szCs w:val="24"/>
        </w:rPr>
      </w:pPr>
      <w:r w:rsidRPr="00475C60">
        <w:rPr>
          <w:szCs w:val="24"/>
        </w:rPr>
        <w:t>- осознание своей этнической принадлежности;</w:t>
      </w:r>
    </w:p>
    <w:p w:rsidR="00A244E8" w:rsidRPr="00475C60" w:rsidRDefault="00A244E8" w:rsidP="00CA1DC2">
      <w:pPr>
        <w:pStyle w:val="NormalWeb"/>
        <w:spacing w:before="0" w:beforeAutospacing="0" w:after="0"/>
        <w:rPr>
          <w:szCs w:val="24"/>
        </w:rPr>
      </w:pPr>
      <w:r w:rsidRPr="00475C60">
        <w:rPr>
          <w:szCs w:val="24"/>
        </w:rPr>
        <w:t>- гуманистическое сознание;</w:t>
      </w:r>
    </w:p>
    <w:p w:rsidR="00A244E8" w:rsidRPr="00475C60" w:rsidRDefault="00A244E8" w:rsidP="00CA1DC2">
      <w:pPr>
        <w:pStyle w:val="NormalWeb"/>
        <w:spacing w:before="0" w:beforeAutospacing="0" w:after="0"/>
        <w:rPr>
          <w:szCs w:val="24"/>
        </w:rPr>
      </w:pPr>
      <w:r w:rsidRPr="00475C60">
        <w:rPr>
          <w:szCs w:val="24"/>
        </w:rPr>
        <w:t>- социальная компетентность как готовность к решению моральных дилем, устойчивое следование в поведении социальным нормам;</w:t>
      </w:r>
    </w:p>
    <w:p w:rsidR="00A244E8" w:rsidRPr="00475C60" w:rsidRDefault="00A244E8" w:rsidP="00CA1DC2">
      <w:pPr>
        <w:pStyle w:val="NormalWeb"/>
        <w:spacing w:before="0" w:beforeAutospacing="0" w:after="0"/>
        <w:rPr>
          <w:szCs w:val="24"/>
        </w:rPr>
      </w:pPr>
      <w:r w:rsidRPr="00475C60">
        <w:rPr>
          <w:szCs w:val="24"/>
        </w:rPr>
        <w:t>- начальные навыки адаптации в динамично изменяющемся  мире.</w:t>
      </w:r>
    </w:p>
    <w:p w:rsidR="00A244E8" w:rsidRPr="00475C60" w:rsidRDefault="00A244E8" w:rsidP="00CA1DC2">
      <w:pPr>
        <w:pStyle w:val="NormalWeb"/>
        <w:spacing w:before="0" w:beforeAutospacing="0" w:after="0"/>
        <w:rPr>
          <w:szCs w:val="24"/>
        </w:rPr>
      </w:pPr>
    </w:p>
    <w:p w:rsidR="00A244E8" w:rsidRPr="00475C60" w:rsidRDefault="00A244E8" w:rsidP="00CA1DC2">
      <w:pPr>
        <w:pStyle w:val="NormalWeb"/>
        <w:spacing w:before="0" w:beforeAutospacing="0" w:after="0"/>
        <w:rPr>
          <w:b/>
          <w:bCs/>
          <w:i/>
          <w:szCs w:val="24"/>
        </w:rPr>
      </w:pPr>
      <w:r w:rsidRPr="00475C60">
        <w:rPr>
          <w:b/>
          <w:bCs/>
          <w:i/>
          <w:szCs w:val="24"/>
        </w:rPr>
        <w:t xml:space="preserve">Смыслообразование: </w:t>
      </w:r>
    </w:p>
    <w:p w:rsidR="00A244E8" w:rsidRPr="00475C60" w:rsidRDefault="00A244E8" w:rsidP="00CA1DC2">
      <w:pPr>
        <w:pStyle w:val="NormalWeb"/>
        <w:spacing w:before="0" w:beforeAutospacing="0" w:after="0"/>
        <w:rPr>
          <w:szCs w:val="24"/>
        </w:rPr>
      </w:pPr>
      <w:r w:rsidRPr="00475C60">
        <w:rPr>
          <w:szCs w:val="24"/>
        </w:rPr>
        <w:t>- мотивация любой деятельности (социальная, учебно-познавательная и внешняя);</w:t>
      </w:r>
    </w:p>
    <w:p w:rsidR="00A244E8" w:rsidRPr="00475C60" w:rsidRDefault="00A244E8" w:rsidP="00CA1DC2">
      <w:pPr>
        <w:pStyle w:val="NormalWeb"/>
        <w:spacing w:before="0" w:beforeAutospacing="0" w:after="0"/>
        <w:rPr>
          <w:szCs w:val="24"/>
        </w:rPr>
      </w:pPr>
      <w:r w:rsidRPr="00475C60">
        <w:rPr>
          <w:szCs w:val="24"/>
        </w:rPr>
        <w:t>- самооценка на основе критериев успешности этой деятельности;</w:t>
      </w:r>
    </w:p>
    <w:p w:rsidR="00A244E8" w:rsidRPr="00475C60" w:rsidRDefault="00A244E8" w:rsidP="00CA1DC2">
      <w:pPr>
        <w:pStyle w:val="NormalWeb"/>
        <w:spacing w:before="0" w:beforeAutospacing="0" w:after="0"/>
        <w:rPr>
          <w:szCs w:val="24"/>
        </w:rPr>
      </w:pPr>
      <w:r w:rsidRPr="00475C60">
        <w:rPr>
          <w:szCs w:val="24"/>
        </w:rPr>
        <w:t>- целостный, социально-ориентированный взгляд на мир в единстве и разнообразии природы, народов, культур и религий;</w:t>
      </w:r>
    </w:p>
    <w:p w:rsidR="00A244E8" w:rsidRPr="00475C60" w:rsidRDefault="00A244E8" w:rsidP="00CA1DC2">
      <w:pPr>
        <w:pStyle w:val="NormalWeb"/>
        <w:spacing w:before="0" w:beforeAutospacing="0" w:after="0"/>
        <w:rPr>
          <w:szCs w:val="24"/>
        </w:rPr>
      </w:pPr>
      <w:r w:rsidRPr="00475C60">
        <w:rPr>
          <w:szCs w:val="24"/>
        </w:rPr>
        <w:t>- эмпатия как понимание чувств других людей и сопереживание им.</w:t>
      </w:r>
    </w:p>
    <w:p w:rsidR="00A244E8" w:rsidRPr="00475C60" w:rsidRDefault="00A244E8" w:rsidP="00CA1DC2">
      <w:pPr>
        <w:pStyle w:val="NormalWeb"/>
        <w:spacing w:before="0" w:beforeAutospacing="0" w:after="0"/>
        <w:rPr>
          <w:bCs/>
          <w:szCs w:val="24"/>
        </w:rPr>
      </w:pPr>
    </w:p>
    <w:p w:rsidR="00A244E8" w:rsidRPr="00475C60" w:rsidRDefault="00A244E8" w:rsidP="00CA1DC2">
      <w:pPr>
        <w:pStyle w:val="210"/>
        <w:spacing w:before="0" w:beforeAutospacing="0" w:after="0" w:afterAutospacing="0"/>
        <w:rPr>
          <w:b/>
          <w:bCs/>
          <w:i/>
        </w:rPr>
      </w:pPr>
      <w:r w:rsidRPr="00475C60">
        <w:rPr>
          <w:b/>
          <w:bCs/>
          <w:i/>
        </w:rPr>
        <w:t xml:space="preserve">Нравственно-этическая ориентация: </w:t>
      </w:r>
    </w:p>
    <w:p w:rsidR="00A244E8" w:rsidRPr="00475C60" w:rsidRDefault="00A244E8" w:rsidP="00CA1DC2">
      <w:pPr>
        <w:pStyle w:val="210"/>
        <w:spacing w:before="0" w:beforeAutospacing="0" w:after="0" w:afterAutospacing="0"/>
      </w:pPr>
      <w:r w:rsidRPr="00475C60">
        <w:t xml:space="preserve">- уважительное отношение к иному мнению, истории и культуре других народов; </w:t>
      </w:r>
    </w:p>
    <w:p w:rsidR="00A244E8" w:rsidRPr="00475C60" w:rsidRDefault="00A244E8" w:rsidP="00CA1DC2">
      <w:pPr>
        <w:pStyle w:val="210"/>
        <w:spacing w:before="0" w:beforeAutospacing="0" w:after="0" w:afterAutospacing="0"/>
      </w:pPr>
      <w:r w:rsidRPr="00475C60">
        <w:t>- навыки сотрудничества в разных ситуациях, умение не создавать конфликты и находить выходы из спорных ситуаций;</w:t>
      </w:r>
    </w:p>
    <w:p w:rsidR="00A244E8" w:rsidRPr="00475C60" w:rsidRDefault="00A244E8" w:rsidP="00CA1DC2">
      <w:pPr>
        <w:pStyle w:val="210"/>
        <w:spacing w:before="0" w:beforeAutospacing="0" w:after="0" w:afterAutospacing="0"/>
      </w:pPr>
      <w:r w:rsidRPr="00475C60">
        <w:t xml:space="preserve">- эстетические потребности, ценности и чувства; </w:t>
      </w:r>
    </w:p>
    <w:p w:rsidR="00A244E8" w:rsidRPr="00475C60" w:rsidRDefault="00A244E8" w:rsidP="00CA1DC2">
      <w:pPr>
        <w:pStyle w:val="210"/>
        <w:spacing w:before="0" w:beforeAutospacing="0" w:after="0" w:afterAutospacing="0"/>
      </w:pPr>
      <w:r w:rsidRPr="00475C60">
        <w:t>- этические чувства, прежде всего доброжелательность и эмоционально-нравственная отзывчивость;</w:t>
      </w:r>
    </w:p>
    <w:p w:rsidR="00A244E8" w:rsidRPr="00475C60" w:rsidRDefault="00A244E8" w:rsidP="00CA1DC2">
      <w:pPr>
        <w:pStyle w:val="NormalWeb"/>
        <w:spacing w:before="0" w:beforeAutospacing="0" w:after="0"/>
        <w:rPr>
          <w:szCs w:val="24"/>
        </w:rPr>
      </w:pPr>
      <w:r w:rsidRPr="00475C60">
        <w:rPr>
          <w:szCs w:val="24"/>
        </w:rPr>
        <w:t>- гуманистические и демократические ценности  многонационального российского общества.</w:t>
      </w:r>
    </w:p>
    <w:p w:rsidR="00A244E8" w:rsidRPr="00475C60" w:rsidRDefault="00A244E8" w:rsidP="00CA1DC2">
      <w:pPr>
        <w:rPr>
          <w:b/>
        </w:rPr>
      </w:pPr>
      <w:r w:rsidRPr="00475C60">
        <w:t xml:space="preserve">Содержание деятельности: В соответствии с ФГОС количество часов внеурочной деятельности  за учебный год в 1 классе составляет 330 , во 2-4 классах составляет 340 . При этом каждый ребенок выбирает те формы детских объединений, кружков, студий, которые отвечают его личным интересам. Таким образом, классный руководитель должен предусмотреть содержание программы внеурочной деятельности таким образом, чтобы каждый ученик класса мог развиваться не менее, чем в трех направлениях из пяти возможных (духовно-нравственное, социальное, общеинтеллектуальное, общекультурное, спортивно-оздоровительное) </w:t>
      </w:r>
    </w:p>
    <w:p w:rsidR="00A244E8" w:rsidRPr="00475C60" w:rsidRDefault="00A244E8" w:rsidP="00CA1DC2">
      <w:r w:rsidRPr="00475C60">
        <w:t>Создание материально-технической базы организации досуга учащихся:</w:t>
      </w:r>
    </w:p>
    <w:p w:rsidR="00A244E8" w:rsidRPr="00475C60" w:rsidRDefault="00A244E8" w:rsidP="00CA1DC2">
      <w:pPr>
        <w:numPr>
          <w:ilvl w:val="0"/>
          <w:numId w:val="191"/>
        </w:numPr>
        <w:ind w:left="0" w:firstLine="0"/>
      </w:pPr>
      <w:r w:rsidRPr="00475C60">
        <w:t>Оснащение актового зала и кабинета  звуковой и мультимедийной аппаратурой.</w:t>
      </w:r>
    </w:p>
    <w:p w:rsidR="00A244E8" w:rsidRPr="00475C60" w:rsidRDefault="00A244E8" w:rsidP="00CA1DC2">
      <w:pPr>
        <w:numPr>
          <w:ilvl w:val="0"/>
          <w:numId w:val="191"/>
        </w:numPr>
        <w:ind w:left="0" w:firstLine="0"/>
      </w:pPr>
      <w:r w:rsidRPr="00475C60">
        <w:t>Организация и оснащение методического кабинета.</w:t>
      </w:r>
    </w:p>
    <w:p w:rsidR="00A244E8" w:rsidRPr="00475C60" w:rsidRDefault="00A244E8" w:rsidP="00CA1DC2">
      <w:pPr>
        <w:numPr>
          <w:ilvl w:val="0"/>
          <w:numId w:val="191"/>
        </w:numPr>
        <w:ind w:left="0" w:firstLine="0"/>
      </w:pPr>
      <w:r w:rsidRPr="00475C60">
        <w:t>Оснащение читального зала библиотеки.</w:t>
      </w:r>
    </w:p>
    <w:p w:rsidR="00A244E8" w:rsidRPr="00475C60" w:rsidRDefault="00A244E8" w:rsidP="00CA1DC2">
      <w:pPr>
        <w:numPr>
          <w:ilvl w:val="0"/>
          <w:numId w:val="191"/>
        </w:numPr>
        <w:ind w:left="0" w:firstLine="0"/>
      </w:pPr>
      <w:r w:rsidRPr="00475C60">
        <w:t>Оснащение видеопроекционной аппаратурой.</w:t>
      </w:r>
    </w:p>
    <w:p w:rsidR="00A244E8" w:rsidRPr="00475C60" w:rsidRDefault="00A244E8" w:rsidP="00CA1DC2">
      <w:pPr>
        <w:pStyle w:val="BodyText2"/>
        <w:numPr>
          <w:ilvl w:val="0"/>
          <w:numId w:val="191"/>
        </w:numPr>
        <w:spacing w:after="0" w:line="240" w:lineRule="auto"/>
        <w:ind w:left="0" w:firstLine="0"/>
      </w:pPr>
      <w:r w:rsidRPr="00475C60">
        <w:t>Оснащение спортивного зала инвентарем.</w:t>
      </w:r>
    </w:p>
    <w:p w:rsidR="00A244E8" w:rsidRPr="00475C60" w:rsidRDefault="00A244E8" w:rsidP="00CA1DC2">
      <w:pPr>
        <w:numPr>
          <w:ilvl w:val="0"/>
          <w:numId w:val="191"/>
        </w:numPr>
        <w:ind w:left="0" w:firstLine="0"/>
      </w:pPr>
      <w:r w:rsidRPr="00475C60">
        <w:t>Оборудование рабочего места педагога.</w:t>
      </w:r>
    </w:p>
    <w:p w:rsidR="00A244E8" w:rsidRPr="00475C60" w:rsidRDefault="00A244E8" w:rsidP="00CA1DC2">
      <w:pPr>
        <w:numPr>
          <w:ilvl w:val="0"/>
          <w:numId w:val="191"/>
        </w:numPr>
        <w:ind w:left="0" w:firstLine="0"/>
      </w:pPr>
    </w:p>
    <w:p w:rsidR="00A244E8" w:rsidRPr="00475C60" w:rsidRDefault="00A244E8" w:rsidP="00CA1DC2">
      <w:pPr>
        <w:pStyle w:val="BodyText"/>
        <w:numPr>
          <w:ilvl w:val="0"/>
          <w:numId w:val="208"/>
        </w:numPr>
        <w:suppressAutoHyphens/>
        <w:ind w:left="0" w:firstLine="0"/>
        <w:jc w:val="left"/>
      </w:pPr>
      <w:r w:rsidRPr="00475C60">
        <w:t>Ожидаемые результаты:</w:t>
      </w:r>
    </w:p>
    <w:p w:rsidR="00A244E8" w:rsidRPr="00475C60" w:rsidRDefault="00A244E8" w:rsidP="00CA1DC2">
      <w:pPr>
        <w:numPr>
          <w:ilvl w:val="0"/>
          <w:numId w:val="190"/>
        </w:numPr>
        <w:ind w:left="0" w:firstLine="0"/>
      </w:pPr>
      <w:r w:rsidRPr="00475C60">
        <w:t>Создание оптимальных условий для развития и отдыха детей;</w:t>
      </w:r>
    </w:p>
    <w:p w:rsidR="00A244E8" w:rsidRPr="00475C60" w:rsidRDefault="00A244E8" w:rsidP="00CA1DC2">
      <w:pPr>
        <w:numPr>
          <w:ilvl w:val="0"/>
          <w:numId w:val="190"/>
        </w:numPr>
        <w:ind w:left="0" w:firstLine="0"/>
      </w:pPr>
      <w:r w:rsidRPr="00475C60">
        <w:t xml:space="preserve">Расширение возможностей для творческого развития личности учащегося, реализации его интересов.                                                                                                                                  </w:t>
      </w:r>
    </w:p>
    <w:p w:rsidR="00A244E8" w:rsidRPr="00475C60" w:rsidRDefault="00A244E8" w:rsidP="00CA1DC2">
      <w:pPr>
        <w:numPr>
          <w:ilvl w:val="0"/>
          <w:numId w:val="190"/>
        </w:numPr>
        <w:ind w:left="0" w:firstLine="0"/>
      </w:pPr>
      <w:r w:rsidRPr="00475C60">
        <w:t>Творческая самореализация детей;</w:t>
      </w:r>
    </w:p>
    <w:p w:rsidR="00A244E8" w:rsidRPr="00475C60" w:rsidRDefault="00A244E8" w:rsidP="00CA1DC2">
      <w:pPr>
        <w:numPr>
          <w:ilvl w:val="0"/>
          <w:numId w:val="190"/>
        </w:numPr>
        <w:ind w:left="0" w:firstLine="0"/>
      </w:pPr>
      <w:r w:rsidRPr="00475C60">
        <w:t>Формирование навыков коллективной и организаторской деятельности;</w:t>
      </w:r>
    </w:p>
    <w:p w:rsidR="00A244E8" w:rsidRPr="00475C60" w:rsidRDefault="00A244E8" w:rsidP="00CA1DC2">
      <w:pPr>
        <w:numPr>
          <w:ilvl w:val="0"/>
          <w:numId w:val="190"/>
        </w:numPr>
        <w:ind w:left="0" w:firstLine="0"/>
      </w:pPr>
      <w:r w:rsidRPr="00475C60">
        <w:t>Психологический комфорт и социальная защищенность каждого ребенка;</w:t>
      </w:r>
    </w:p>
    <w:p w:rsidR="00A244E8" w:rsidRPr="00475C60" w:rsidRDefault="00A244E8" w:rsidP="00CA1DC2">
      <w:pPr>
        <w:numPr>
          <w:ilvl w:val="0"/>
          <w:numId w:val="190"/>
        </w:numPr>
        <w:ind w:left="0" w:firstLine="0"/>
      </w:pPr>
      <w:r w:rsidRPr="00475C60">
        <w:t>Сохранение имиджа школы как общественно-активной, развитие традиций школы;</w:t>
      </w:r>
    </w:p>
    <w:p w:rsidR="00A244E8" w:rsidRPr="00475C60" w:rsidRDefault="00A244E8" w:rsidP="00CA1DC2">
      <w:pPr>
        <w:numPr>
          <w:ilvl w:val="0"/>
          <w:numId w:val="190"/>
        </w:numPr>
        <w:ind w:left="0" w:firstLine="0"/>
      </w:pPr>
      <w:r w:rsidRPr="00475C60">
        <w:t>Формирование единого воспитывающего пространства;</w:t>
      </w:r>
    </w:p>
    <w:p w:rsidR="00A244E8" w:rsidRPr="00475C60" w:rsidRDefault="00A244E8" w:rsidP="00CA1DC2">
      <w:pPr>
        <w:numPr>
          <w:ilvl w:val="0"/>
          <w:numId w:val="190"/>
        </w:numPr>
        <w:ind w:left="0" w:firstLine="0"/>
      </w:pPr>
      <w:r w:rsidRPr="00475C60">
        <w:t>Развитие ученического самоуправления на всех уровнях;</w:t>
      </w:r>
    </w:p>
    <w:p w:rsidR="00A244E8" w:rsidRPr="00475C60" w:rsidRDefault="00A244E8" w:rsidP="00CA1DC2">
      <w:pPr>
        <w:numPr>
          <w:ilvl w:val="0"/>
          <w:numId w:val="190"/>
        </w:numPr>
        <w:ind w:left="0" w:firstLine="0"/>
      </w:pPr>
      <w:r w:rsidRPr="00475C60">
        <w:t>Вовлечённость учащихся, состоящих на внутришкольном контроле, и группы риска во внеурочную деятельность школы;</w:t>
      </w:r>
    </w:p>
    <w:p w:rsidR="00A244E8" w:rsidRPr="00475C60" w:rsidRDefault="00A244E8" w:rsidP="00CA1DC2">
      <w:pPr>
        <w:numPr>
          <w:ilvl w:val="0"/>
          <w:numId w:val="190"/>
        </w:numPr>
        <w:ind w:left="0" w:firstLine="0"/>
      </w:pPr>
      <w:r w:rsidRPr="00475C60">
        <w:t>Активное, массовое  участие в реализуемых целевых программах и проектах различного уровня;</w:t>
      </w:r>
    </w:p>
    <w:p w:rsidR="00A244E8" w:rsidRPr="00475C60" w:rsidRDefault="00A244E8" w:rsidP="00CA1DC2">
      <w:pPr>
        <w:numPr>
          <w:ilvl w:val="0"/>
          <w:numId w:val="190"/>
        </w:numPr>
        <w:ind w:left="0" w:firstLine="0"/>
      </w:pPr>
      <w:r w:rsidRPr="00475C60">
        <w:t>Использование потенциала открытого образовательного пространства.</w:t>
      </w:r>
    </w:p>
    <w:p w:rsidR="00A244E8" w:rsidRPr="00475C60" w:rsidRDefault="00A244E8" w:rsidP="00CA1DC2"/>
    <w:p w:rsidR="00A244E8" w:rsidRPr="00475C60" w:rsidRDefault="00A244E8" w:rsidP="00CA1DC2">
      <w:pPr>
        <w:pStyle w:val="BodyText"/>
        <w:numPr>
          <w:ilvl w:val="0"/>
          <w:numId w:val="208"/>
        </w:numPr>
        <w:ind w:left="0" w:firstLine="0"/>
        <w:jc w:val="left"/>
      </w:pPr>
      <w:r w:rsidRPr="00475C60">
        <w:t>Информационная поддержка занятости учащихся в свободное от учебы время:</w:t>
      </w:r>
    </w:p>
    <w:p w:rsidR="00A244E8" w:rsidRPr="00475C60" w:rsidRDefault="00A244E8" w:rsidP="00CA1DC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8"/>
        <w:gridCol w:w="6409"/>
      </w:tblGrid>
      <w:tr w:rsidR="00A244E8" w:rsidRPr="00475C60" w:rsidTr="00CA1DC2">
        <w:tc>
          <w:tcPr>
            <w:tcW w:w="1749" w:type="pct"/>
          </w:tcPr>
          <w:p w:rsidR="00A244E8" w:rsidRPr="00475C60" w:rsidRDefault="00A244E8" w:rsidP="00CA1DC2">
            <w:r w:rsidRPr="00475C60">
              <w:t>Задачи</w:t>
            </w:r>
          </w:p>
        </w:tc>
        <w:tc>
          <w:tcPr>
            <w:tcW w:w="3251" w:type="pct"/>
          </w:tcPr>
          <w:p w:rsidR="00A244E8" w:rsidRPr="00475C60" w:rsidRDefault="00A244E8" w:rsidP="00CA1DC2">
            <w:r w:rsidRPr="00475C60">
              <w:t>Мероприятия</w:t>
            </w:r>
          </w:p>
        </w:tc>
      </w:tr>
      <w:tr w:rsidR="00A244E8" w:rsidRPr="00475C60" w:rsidTr="00CA1DC2">
        <w:tc>
          <w:tcPr>
            <w:tcW w:w="1749" w:type="pct"/>
          </w:tcPr>
          <w:p w:rsidR="00A244E8" w:rsidRPr="00475C60" w:rsidRDefault="00A244E8" w:rsidP="00CA1DC2">
            <w:r w:rsidRPr="00475C60">
              <w:t>Создать систему информирования учащихся, родителей и педагогов о возможности участия в мероприятиях города и школы.</w:t>
            </w:r>
          </w:p>
        </w:tc>
        <w:tc>
          <w:tcPr>
            <w:tcW w:w="3251" w:type="pct"/>
          </w:tcPr>
          <w:p w:rsidR="00A244E8" w:rsidRPr="00475C60" w:rsidRDefault="00A244E8" w:rsidP="00CA1DC2">
            <w:r w:rsidRPr="00475C60">
              <w:t xml:space="preserve">Оформление информационного стенда </w:t>
            </w:r>
          </w:p>
          <w:p w:rsidR="00A244E8" w:rsidRPr="00475C60" w:rsidRDefault="00A244E8" w:rsidP="00CA1DC2">
            <w:r w:rsidRPr="00475C60">
              <w:t>Родительские собрания</w:t>
            </w:r>
          </w:p>
        </w:tc>
      </w:tr>
      <w:tr w:rsidR="00A244E8" w:rsidRPr="00475C60" w:rsidTr="00CA1DC2">
        <w:tc>
          <w:tcPr>
            <w:tcW w:w="1749" w:type="pct"/>
          </w:tcPr>
          <w:p w:rsidR="00A244E8" w:rsidRPr="00475C60" w:rsidRDefault="00A244E8" w:rsidP="00CA1DC2">
            <w:r w:rsidRPr="00475C60">
              <w:t xml:space="preserve">Создать систему информирования родителей о возможности занятий во внеурочное время. </w:t>
            </w:r>
          </w:p>
        </w:tc>
        <w:tc>
          <w:tcPr>
            <w:tcW w:w="3251" w:type="pct"/>
          </w:tcPr>
          <w:p w:rsidR="00A244E8" w:rsidRPr="00475C60" w:rsidRDefault="00A244E8" w:rsidP="00CA1DC2">
            <w:r w:rsidRPr="00475C60">
              <w:t xml:space="preserve">Размещение материалов на информационных стендах. </w:t>
            </w:r>
          </w:p>
          <w:p w:rsidR="00A244E8" w:rsidRPr="00475C60" w:rsidRDefault="00A244E8" w:rsidP="00CA1DC2">
            <w:r w:rsidRPr="00475C60">
              <w:t>Экскурсии в учреждения внешкольного воспитания и обучения.</w:t>
            </w:r>
          </w:p>
          <w:p w:rsidR="00A244E8" w:rsidRPr="00475C60" w:rsidRDefault="00A244E8" w:rsidP="00CA1DC2">
            <w:r w:rsidRPr="00475C60">
              <w:t>Оформление расписания работы кружков, факультативов, спортивных секций.</w:t>
            </w:r>
          </w:p>
        </w:tc>
      </w:tr>
      <w:tr w:rsidR="00A244E8" w:rsidRPr="00475C60" w:rsidTr="00CA1DC2">
        <w:tc>
          <w:tcPr>
            <w:tcW w:w="1749" w:type="pct"/>
          </w:tcPr>
          <w:p w:rsidR="00A244E8" w:rsidRPr="00475C60" w:rsidRDefault="00A244E8" w:rsidP="00CA1DC2">
            <w:r w:rsidRPr="00475C60">
              <w:t>Создать систему информирования учащихся и взрослых о достижениях учащихся.</w:t>
            </w:r>
          </w:p>
        </w:tc>
        <w:tc>
          <w:tcPr>
            <w:tcW w:w="3251" w:type="pct"/>
          </w:tcPr>
          <w:p w:rsidR="00A244E8" w:rsidRPr="00475C60" w:rsidRDefault="00A244E8" w:rsidP="00CA1DC2">
            <w:r w:rsidRPr="00475C60">
              <w:t>Размещение копий благодарностей и грамот на информационных стендах</w:t>
            </w:r>
          </w:p>
          <w:p w:rsidR="00A244E8" w:rsidRPr="00475C60" w:rsidRDefault="00A244E8" w:rsidP="00CA1DC2">
            <w:r w:rsidRPr="00475C60">
              <w:t>Оформление стенда «Наши достижения».</w:t>
            </w:r>
          </w:p>
          <w:p w:rsidR="00A244E8" w:rsidRPr="00475C60" w:rsidRDefault="00A244E8" w:rsidP="00CA1DC2">
            <w:r w:rsidRPr="00475C60">
              <w:t>Размещение на сайте школы.</w:t>
            </w:r>
          </w:p>
        </w:tc>
      </w:tr>
      <w:tr w:rsidR="00A244E8" w:rsidRPr="00475C60" w:rsidTr="00CA1DC2">
        <w:tc>
          <w:tcPr>
            <w:tcW w:w="1749" w:type="pct"/>
          </w:tcPr>
          <w:p w:rsidR="00A244E8" w:rsidRPr="00475C60" w:rsidRDefault="00A244E8" w:rsidP="00CA1DC2">
            <w:r w:rsidRPr="00475C60">
              <w:t>Продолжить работу над сайтом школы в Интернете.</w:t>
            </w:r>
          </w:p>
        </w:tc>
        <w:tc>
          <w:tcPr>
            <w:tcW w:w="3251" w:type="pct"/>
          </w:tcPr>
          <w:p w:rsidR="00A244E8" w:rsidRPr="00475C60" w:rsidRDefault="00A244E8" w:rsidP="00CA1DC2">
            <w:r w:rsidRPr="00475C60">
              <w:t>Работа над созданием сайта учащимися.</w:t>
            </w:r>
          </w:p>
          <w:p w:rsidR="00A244E8" w:rsidRPr="00475C60" w:rsidRDefault="00A244E8" w:rsidP="00CA1DC2">
            <w:r w:rsidRPr="00475C60">
              <w:t>Курсы компьютерной грамотности для педагогов.</w:t>
            </w:r>
          </w:p>
          <w:p w:rsidR="00A244E8" w:rsidRPr="00475C60" w:rsidRDefault="00A244E8" w:rsidP="00CA1DC2">
            <w:r w:rsidRPr="00475C60">
              <w:t xml:space="preserve">Работа над созданием сайта педагогами. </w:t>
            </w:r>
          </w:p>
          <w:p w:rsidR="00A244E8" w:rsidRPr="00475C60" w:rsidRDefault="00A244E8" w:rsidP="00CA1DC2">
            <w:r w:rsidRPr="00475C60">
              <w:t>Размещение мобильной информации на сайте школы.</w:t>
            </w:r>
          </w:p>
        </w:tc>
      </w:tr>
    </w:tbl>
    <w:p w:rsidR="00A244E8" w:rsidRPr="00475C60" w:rsidRDefault="00A244E8" w:rsidP="00CA1DC2"/>
    <w:p w:rsidR="00A244E8" w:rsidRPr="00475C60" w:rsidRDefault="00A244E8" w:rsidP="00CA1DC2">
      <w:pPr>
        <w:pStyle w:val="BodyText"/>
        <w:numPr>
          <w:ilvl w:val="0"/>
          <w:numId w:val="208"/>
        </w:numPr>
        <w:suppressAutoHyphens/>
        <w:ind w:left="0" w:firstLine="0"/>
        <w:jc w:val="left"/>
        <w:rPr>
          <w:bCs/>
          <w:iCs/>
        </w:rPr>
      </w:pPr>
      <w:r w:rsidRPr="00475C60">
        <w:rPr>
          <w:bCs/>
          <w:iCs/>
        </w:rPr>
        <w:t>Мониторинг эффективности внеурочной деятельности и дополнительного образования.</w:t>
      </w:r>
    </w:p>
    <w:p w:rsidR="00A244E8" w:rsidRPr="00475C60" w:rsidRDefault="00A244E8" w:rsidP="00CA1DC2">
      <w:pPr>
        <w:tabs>
          <w:tab w:val="left" w:pos="285"/>
        </w:tabs>
      </w:pPr>
      <w:r w:rsidRPr="00475C60">
        <w:tab/>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A244E8" w:rsidRPr="00475C60" w:rsidRDefault="00A244E8" w:rsidP="00CA1DC2">
      <w:pPr>
        <w:tabs>
          <w:tab w:val="left" w:pos="-142"/>
        </w:tabs>
      </w:pPr>
      <w:r w:rsidRPr="00475C60">
        <w:t>- организация работы с кадрами;</w:t>
      </w:r>
    </w:p>
    <w:p w:rsidR="00A244E8" w:rsidRPr="00475C60" w:rsidRDefault="00A244E8" w:rsidP="00CA1DC2">
      <w:pPr>
        <w:tabs>
          <w:tab w:val="left" w:pos="-142"/>
        </w:tabs>
      </w:pPr>
      <w:r w:rsidRPr="00475C60">
        <w:t>- организация работы с ученическим коллективом;</w:t>
      </w:r>
    </w:p>
    <w:p w:rsidR="00A244E8" w:rsidRPr="00475C60" w:rsidRDefault="00A244E8" w:rsidP="00CA1DC2">
      <w:pPr>
        <w:tabs>
          <w:tab w:val="left" w:pos="-142"/>
        </w:tabs>
      </w:pPr>
      <w:r w:rsidRPr="00475C60">
        <w:t>- организация работы с родителями, общественными организациями, социальными партнёрами;</w:t>
      </w:r>
    </w:p>
    <w:p w:rsidR="00A244E8" w:rsidRPr="00475C60" w:rsidRDefault="00A244E8" w:rsidP="00CA1DC2">
      <w:pPr>
        <w:tabs>
          <w:tab w:val="left" w:pos="-142"/>
        </w:tabs>
      </w:pPr>
      <w:r w:rsidRPr="00475C60">
        <w:t>- мониторинг эффективности инновационных процессов.</w:t>
      </w:r>
    </w:p>
    <w:p w:rsidR="00A244E8" w:rsidRPr="00475C60" w:rsidRDefault="00A244E8" w:rsidP="00CA1DC2">
      <w:pPr>
        <w:tabs>
          <w:tab w:val="left" w:pos="-142"/>
        </w:tabs>
      </w:pPr>
      <w:r w:rsidRPr="00475C60">
        <w:t>Контроль результативности и эффективности будет осуществляться путем проведения</w:t>
      </w:r>
    </w:p>
    <w:p w:rsidR="00A244E8" w:rsidRPr="00475C60" w:rsidRDefault="00A244E8" w:rsidP="00CA1DC2">
      <w:pPr>
        <w:tabs>
          <w:tab w:val="left" w:pos="-142"/>
        </w:tabs>
      </w:pPr>
      <w:r w:rsidRPr="00475C60">
        <w:t>мониторинговых исследований,  диагностики обучающихся, педагогов, родителей.</w:t>
      </w:r>
    </w:p>
    <w:p w:rsidR="00A244E8" w:rsidRPr="00475C60" w:rsidRDefault="00A244E8" w:rsidP="00CA1DC2">
      <w:r w:rsidRPr="00475C60">
        <w:rPr>
          <w:b/>
        </w:rPr>
        <w:t>Целью мониторинговых исследований</w:t>
      </w:r>
      <w:r w:rsidRPr="00475C60">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A244E8" w:rsidRPr="00475C60" w:rsidRDefault="00A244E8" w:rsidP="00CA1DC2">
      <w:pPr>
        <w:numPr>
          <w:ilvl w:val="0"/>
          <w:numId w:val="201"/>
        </w:numPr>
        <w:ind w:left="0" w:firstLine="0"/>
      </w:pPr>
      <w:r w:rsidRPr="00475C60">
        <w:t>рост социальной активности обучающихся;</w:t>
      </w:r>
    </w:p>
    <w:p w:rsidR="00A244E8" w:rsidRPr="00475C60" w:rsidRDefault="00A244E8" w:rsidP="00CA1DC2">
      <w:pPr>
        <w:numPr>
          <w:ilvl w:val="0"/>
          <w:numId w:val="201"/>
        </w:numPr>
        <w:ind w:left="0" w:firstLine="0"/>
      </w:pPr>
      <w:r w:rsidRPr="00475C60">
        <w:t>рост мотивации к активной познавательной деятельности;</w:t>
      </w:r>
    </w:p>
    <w:p w:rsidR="00A244E8" w:rsidRPr="00475C60" w:rsidRDefault="00A244E8" w:rsidP="00CA1DC2">
      <w:pPr>
        <w:numPr>
          <w:ilvl w:val="0"/>
          <w:numId w:val="201"/>
        </w:numPr>
        <w:ind w:left="0" w:firstLine="0"/>
      </w:pPr>
      <w:r w:rsidRPr="00475C60">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A244E8" w:rsidRPr="00475C60" w:rsidRDefault="00A244E8" w:rsidP="00CA1DC2">
      <w:pPr>
        <w:numPr>
          <w:ilvl w:val="0"/>
          <w:numId w:val="201"/>
        </w:numPr>
        <w:ind w:left="0" w:firstLine="0"/>
      </w:pPr>
      <w:r w:rsidRPr="00475C60">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A244E8" w:rsidRPr="00475C60" w:rsidRDefault="00A244E8" w:rsidP="00CA1DC2">
      <w:pPr>
        <w:numPr>
          <w:ilvl w:val="0"/>
          <w:numId w:val="201"/>
        </w:numPr>
        <w:ind w:left="0" w:firstLine="0"/>
      </w:pPr>
      <w:r w:rsidRPr="00475C60">
        <w:t>удовлетворенность учащихся и  родителей жиз</w:t>
      </w:r>
      <w:r w:rsidRPr="00475C60">
        <w:softHyphen/>
        <w:t>недеятельно</w:t>
      </w:r>
      <w:r w:rsidRPr="00475C60">
        <w:softHyphen/>
        <w:t>стью школы.</w:t>
      </w:r>
    </w:p>
    <w:p w:rsidR="00A244E8" w:rsidRPr="00475C60" w:rsidRDefault="00A244E8" w:rsidP="00CA1DC2">
      <w:pPr>
        <w:tabs>
          <w:tab w:val="left" w:pos="285"/>
        </w:tabs>
      </w:pPr>
    </w:p>
    <w:p w:rsidR="00A244E8" w:rsidRPr="00475C60" w:rsidRDefault="00A244E8" w:rsidP="00CA1DC2"/>
    <w:p w:rsidR="00A244E8" w:rsidRPr="00475C60" w:rsidRDefault="00A244E8" w:rsidP="00CA1DC2">
      <w:pPr>
        <w:rPr>
          <w:b/>
        </w:rPr>
      </w:pPr>
      <w:r w:rsidRPr="00475C60">
        <w:rPr>
          <w:b/>
        </w:rPr>
        <w:t>Объекты мониторинга:</w:t>
      </w:r>
    </w:p>
    <w:p w:rsidR="00A244E8" w:rsidRPr="00475C60" w:rsidRDefault="00A244E8" w:rsidP="00CA1DC2">
      <w:pPr>
        <w:pStyle w:val="BodyText"/>
        <w:numPr>
          <w:ilvl w:val="0"/>
          <w:numId w:val="192"/>
        </w:numPr>
        <w:ind w:left="0" w:firstLine="0"/>
        <w:jc w:val="left"/>
      </w:pPr>
      <w:r w:rsidRPr="00475C60">
        <w:t>Оценка востребованности форм и мероприятий внеклассной работы;</w:t>
      </w:r>
    </w:p>
    <w:p w:rsidR="00A244E8" w:rsidRPr="00475C60" w:rsidRDefault="00A244E8" w:rsidP="00CA1DC2">
      <w:pPr>
        <w:pStyle w:val="BodyText"/>
        <w:numPr>
          <w:ilvl w:val="0"/>
          <w:numId w:val="192"/>
        </w:numPr>
        <w:ind w:left="0" w:firstLine="0"/>
        <w:jc w:val="left"/>
      </w:pPr>
      <w:r w:rsidRPr="00475C60">
        <w:t>Сохранность контингента всех направлений внеурочной работы;</w:t>
      </w:r>
    </w:p>
    <w:p w:rsidR="00A244E8" w:rsidRPr="00475C60" w:rsidRDefault="00A244E8" w:rsidP="00CA1DC2">
      <w:pPr>
        <w:pStyle w:val="BodyText"/>
        <w:numPr>
          <w:ilvl w:val="0"/>
          <w:numId w:val="192"/>
        </w:numPr>
        <w:ind w:left="0" w:firstLine="0"/>
        <w:jc w:val="left"/>
      </w:pPr>
      <w:r w:rsidRPr="00475C60">
        <w:t>Анкетирование школьников и родителей по итогам года с целью выявления удовлетворённости воспитательными мероприятиями;</w:t>
      </w:r>
    </w:p>
    <w:p w:rsidR="00A244E8" w:rsidRPr="00475C60" w:rsidRDefault="00A244E8" w:rsidP="00CA1DC2">
      <w:pPr>
        <w:pStyle w:val="BodyText"/>
        <w:numPr>
          <w:ilvl w:val="0"/>
          <w:numId w:val="192"/>
        </w:numPr>
        <w:ind w:left="0" w:firstLine="0"/>
        <w:jc w:val="left"/>
      </w:pPr>
      <w:r w:rsidRPr="00475C60">
        <w:t>Анкетирование школьников и родителей в рамках внутришкольного контроля.</w:t>
      </w:r>
    </w:p>
    <w:p w:rsidR="00A244E8" w:rsidRPr="00475C60" w:rsidRDefault="00A244E8" w:rsidP="00CA1DC2">
      <w:pPr>
        <w:pStyle w:val="BodyText"/>
        <w:numPr>
          <w:ilvl w:val="0"/>
          <w:numId w:val="192"/>
        </w:numPr>
        <w:ind w:left="0" w:firstLine="0"/>
        <w:jc w:val="left"/>
      </w:pPr>
      <w:r w:rsidRPr="00475C60">
        <w:t>Вовлечённость  обучающихся во внеурочную образовательную деятельность как на базе школы, так и вне ОУ;</w:t>
      </w:r>
    </w:p>
    <w:p w:rsidR="00A244E8" w:rsidRPr="00475C60" w:rsidRDefault="00A244E8" w:rsidP="00CA1DC2">
      <w:pPr>
        <w:pStyle w:val="BodyText"/>
        <w:numPr>
          <w:ilvl w:val="0"/>
          <w:numId w:val="192"/>
        </w:numPr>
        <w:ind w:left="0" w:firstLine="0"/>
        <w:jc w:val="left"/>
      </w:pPr>
      <w:r w:rsidRPr="00475C60">
        <w:t>Развитие и сплочение ученического коллектива, характер межличностных отношений;</w:t>
      </w:r>
    </w:p>
    <w:p w:rsidR="00A244E8" w:rsidRPr="00475C60" w:rsidRDefault="00A244E8" w:rsidP="00CA1DC2">
      <w:pPr>
        <w:pStyle w:val="BodyText"/>
        <w:numPr>
          <w:ilvl w:val="0"/>
          <w:numId w:val="192"/>
        </w:numPr>
        <w:ind w:left="0" w:firstLine="0"/>
        <w:jc w:val="left"/>
      </w:pPr>
      <w:r w:rsidRPr="00475C60">
        <w:t>Результативность участия субъектов образования в целевых программах и проектах различного уровня.</w:t>
      </w:r>
    </w:p>
    <w:p w:rsidR="00A244E8" w:rsidRPr="00475C60" w:rsidRDefault="00A244E8" w:rsidP="00CA1DC2">
      <w:pPr>
        <w:tabs>
          <w:tab w:val="left" w:pos="285"/>
        </w:tabs>
      </w:pPr>
    </w:p>
    <w:p w:rsidR="00A244E8" w:rsidRPr="00475C60" w:rsidRDefault="00A244E8" w:rsidP="00CA1DC2">
      <w:pPr>
        <w:numPr>
          <w:ilvl w:val="0"/>
          <w:numId w:val="208"/>
        </w:numPr>
        <w:tabs>
          <w:tab w:val="left" w:pos="720"/>
        </w:tabs>
        <w:suppressAutoHyphens/>
        <w:ind w:left="0" w:firstLine="0"/>
      </w:pPr>
      <w:r w:rsidRPr="00475C60">
        <w:t>Ожидаемые результаты реализации программы.</w:t>
      </w:r>
    </w:p>
    <w:p w:rsidR="00A244E8" w:rsidRPr="00475C60" w:rsidRDefault="00A244E8" w:rsidP="00CA1DC2">
      <w:r w:rsidRPr="00475C60">
        <w:t>    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A244E8" w:rsidRPr="00475C60" w:rsidRDefault="00A244E8" w:rsidP="00CA1DC2">
      <w:r w:rsidRPr="00475C60">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A244E8" w:rsidRPr="00475C60" w:rsidRDefault="00A244E8" w:rsidP="00CA1DC2">
      <w:pPr>
        <w:pStyle w:val="BodyText"/>
        <w:jc w:val="left"/>
      </w:pPr>
      <w:r w:rsidRPr="00475C60">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A244E8" w:rsidRPr="00475C60" w:rsidRDefault="00A244E8" w:rsidP="00CA1DC2">
      <w:pPr>
        <w:pStyle w:val="BodyText"/>
        <w:jc w:val="left"/>
      </w:pPr>
      <w:r w:rsidRPr="00475C60">
        <w:t>- свободного выбора детьми программ, объединений, которые близки им по природе, отвечают их внутренним потребностям;</w:t>
      </w:r>
    </w:p>
    <w:p w:rsidR="00A244E8" w:rsidRPr="00475C60" w:rsidRDefault="00A244E8" w:rsidP="00CA1DC2">
      <w:pPr>
        <w:pStyle w:val="BodyText"/>
        <w:jc w:val="left"/>
      </w:pPr>
      <w:r w:rsidRPr="00475C60">
        <w:t>- помогают удовлетворить образовательные запросы, почувствовать себя успешным, реализовать и развить свои таланты, способности.</w:t>
      </w:r>
    </w:p>
    <w:p w:rsidR="00A244E8" w:rsidRPr="00475C60" w:rsidRDefault="00A244E8" w:rsidP="00CA1DC2">
      <w:pPr>
        <w:pStyle w:val="BodyText"/>
        <w:jc w:val="left"/>
      </w:pPr>
      <w:r w:rsidRPr="00475C60">
        <w:t>- стать активным в решении жизненных и социальных проблем, уметь нести ответственность за свой выбор;</w:t>
      </w:r>
    </w:p>
    <w:p w:rsidR="00A244E8" w:rsidRPr="00475C60" w:rsidRDefault="00A244E8" w:rsidP="00CA1DC2">
      <w:pPr>
        <w:pStyle w:val="NoSpacing"/>
        <w:rPr>
          <w:b/>
        </w:rPr>
      </w:pPr>
      <w:r w:rsidRPr="00475C60">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A244E8" w:rsidRPr="00475C60" w:rsidRDefault="00A244E8" w:rsidP="00CA1DC2">
      <w:pPr>
        <w:pStyle w:val="NoSpacing"/>
        <w:rPr>
          <w:b/>
        </w:rPr>
      </w:pPr>
    </w:p>
    <w:p w:rsidR="00A244E8" w:rsidRPr="00475C60" w:rsidRDefault="00A244E8" w:rsidP="00CA1DC2">
      <w:pPr>
        <w:pStyle w:val="NoSpacing"/>
        <w:rPr>
          <w:b/>
        </w:rPr>
      </w:pPr>
      <w:r w:rsidRPr="00475C60">
        <w:rPr>
          <w:b/>
        </w:rPr>
        <w:t>20.Список информационных источников</w:t>
      </w:r>
    </w:p>
    <w:p w:rsidR="00A244E8" w:rsidRPr="00475C60" w:rsidRDefault="00A244E8" w:rsidP="00CA1DC2">
      <w:pPr>
        <w:pStyle w:val="NoSpacing"/>
        <w:numPr>
          <w:ilvl w:val="0"/>
          <w:numId w:val="206"/>
        </w:numPr>
        <w:ind w:left="0" w:firstLine="0"/>
      </w:pPr>
      <w:r w:rsidRPr="00475C60">
        <w:t>Бадмаев Б.Ц. Психология обучения речевому мастерству. М., 2008– 214с..</w:t>
      </w:r>
    </w:p>
    <w:p w:rsidR="00A244E8" w:rsidRPr="00475C60" w:rsidRDefault="00A244E8" w:rsidP="00CA1DC2">
      <w:pPr>
        <w:pStyle w:val="NoSpacing"/>
        <w:numPr>
          <w:ilvl w:val="0"/>
          <w:numId w:val="206"/>
        </w:numPr>
        <w:ind w:left="0" w:firstLine="0"/>
      </w:pPr>
      <w:r w:rsidRPr="00475C60">
        <w:t>Богуславская Н.Е., Купина Н.А. Веселый этикет (учебное пособие по развитию коммуникативных способностей ребенка). – Екатеринбург: “ЛИТУР”, 2011. – 192с.</w:t>
      </w:r>
    </w:p>
    <w:p w:rsidR="00A244E8" w:rsidRPr="00475C60" w:rsidRDefault="00A244E8" w:rsidP="00CA1DC2">
      <w:pPr>
        <w:pStyle w:val="NoSpacing"/>
        <w:numPr>
          <w:ilvl w:val="0"/>
          <w:numId w:val="206"/>
        </w:numPr>
        <w:ind w:left="0" w:firstLine="0"/>
      </w:pPr>
      <w:r w:rsidRPr="00475C60">
        <w:t>Вачков И.В. Основы технологии группового тренинга. М., 2001– 116с.</w:t>
      </w:r>
    </w:p>
    <w:p w:rsidR="00A244E8" w:rsidRPr="00475C60" w:rsidRDefault="00A244E8" w:rsidP="00CA1DC2">
      <w:pPr>
        <w:pStyle w:val="NoSpacing"/>
        <w:numPr>
          <w:ilvl w:val="0"/>
          <w:numId w:val="206"/>
        </w:numPr>
        <w:ind w:left="0" w:firstLine="0"/>
      </w:pPr>
      <w:r w:rsidRPr="00475C60">
        <w:t>Гойхман О.Я., Надеина Т.М. Речевая коммуникация. М., 2003– 58 с.</w:t>
      </w:r>
    </w:p>
    <w:p w:rsidR="00A244E8" w:rsidRPr="00475C60" w:rsidRDefault="00A244E8" w:rsidP="00CA1DC2">
      <w:pPr>
        <w:pStyle w:val="NoSpacing"/>
        <w:numPr>
          <w:ilvl w:val="0"/>
          <w:numId w:val="206"/>
        </w:numPr>
        <w:ind w:left="0" w:firstLine="0"/>
      </w:pPr>
      <w:r w:rsidRPr="00475C60">
        <w:t>Григорьев, Д. В., Степанов П. В. Методические рекомендации по организации внеурочной деятельности в школе [Текст] / Д. ВГригорьев, П. В. Степанов. – М., 2011. Центр теории воспитания ИТИП РАО – проект.</w:t>
      </w:r>
    </w:p>
    <w:p w:rsidR="00A244E8" w:rsidRPr="00475C60" w:rsidRDefault="00A244E8" w:rsidP="00CA1DC2">
      <w:pPr>
        <w:pStyle w:val="NoSpacing"/>
        <w:numPr>
          <w:ilvl w:val="0"/>
          <w:numId w:val="206"/>
        </w:numPr>
        <w:ind w:left="0" w:firstLine="0"/>
      </w:pPr>
      <w:r w:rsidRPr="00475C60">
        <w:t>Григорьева Т.Г.Основы конструктивного общения. Практикум.– Новосибирск: Изд-во Новосиб. Ун-та; М.: Совершенство, 2005. – 116с.</w:t>
      </w:r>
    </w:p>
    <w:p w:rsidR="00A244E8" w:rsidRPr="00475C60" w:rsidRDefault="00A244E8" w:rsidP="00CA1DC2">
      <w:pPr>
        <w:pStyle w:val="NoSpacing"/>
        <w:numPr>
          <w:ilvl w:val="0"/>
          <w:numId w:val="206"/>
        </w:numPr>
        <w:ind w:left="0" w:firstLine="0"/>
      </w:pPr>
      <w:r w:rsidRPr="00475C60">
        <w:t>Игры: обучение, тренинг, досуг /под ред. В.В. Петрусинского, «Новая школа», М., 2004.</w:t>
      </w:r>
    </w:p>
    <w:p w:rsidR="00A244E8" w:rsidRPr="00475C60" w:rsidRDefault="00A244E8" w:rsidP="00CA1DC2">
      <w:pPr>
        <w:pStyle w:val="NoSpacing"/>
        <w:numPr>
          <w:ilvl w:val="0"/>
          <w:numId w:val="206"/>
        </w:numPr>
        <w:ind w:left="0" w:firstLine="0"/>
      </w:pPr>
      <w:r w:rsidRPr="00475C60">
        <w:t>Концепция федеральных государственных образовательных стандартов общего образования. / Под ред. А.М.Кондакова, А.А.Кузнецова</w:t>
      </w:r>
      <w:hyperlink r:id="rId24" w:history="1">
        <w:r w:rsidRPr="00475C60">
          <w:t xml:space="preserve"> М.: Просвещение, 2011 </w:t>
        </w:r>
      </w:hyperlink>
      <w:r w:rsidRPr="00475C60">
        <w:t xml:space="preserve">Серия: </w:t>
      </w:r>
      <w:hyperlink r:id="rId25" w:history="1">
        <w:r w:rsidRPr="00475C60">
          <w:t>Стандарты второго поколения</w:t>
        </w:r>
      </w:hyperlink>
    </w:p>
    <w:p w:rsidR="00A244E8" w:rsidRPr="00475C60" w:rsidRDefault="00A244E8" w:rsidP="00CA1DC2">
      <w:pPr>
        <w:pStyle w:val="NoSpacing"/>
        <w:numPr>
          <w:ilvl w:val="0"/>
          <w:numId w:val="206"/>
        </w:numPr>
        <w:ind w:left="0" w:firstLine="0"/>
      </w:pPr>
      <w:r w:rsidRPr="00475C60">
        <w:t>Насонкина С.А. Уроки этикета/ Худ. И.Н. Ржевцева. – СПб.: Изд-во “ДЕТСТВО-ПРЕСС”, 2003. – 40с.: Ил.</w:t>
      </w:r>
    </w:p>
    <w:p w:rsidR="00A244E8" w:rsidRPr="00475C60" w:rsidRDefault="00A244E8" w:rsidP="00CA1DC2">
      <w:pPr>
        <w:pStyle w:val="NoSpacing"/>
        <w:numPr>
          <w:ilvl w:val="0"/>
          <w:numId w:val="206"/>
        </w:numPr>
        <w:ind w:left="0" w:firstLine="0"/>
      </w:pPr>
      <w:r w:rsidRPr="00475C60">
        <w:t xml:space="preserve"> Панфилова М.А. Игротерапия общения: Тесты и коррекционные игры. Практическое пособие для психологов, педагогов и родителей. – М.: “Издательство ГНОМ и Д”, 2008. – 160с. (В помощь психологу.)</w:t>
      </w: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pStyle w:val="BodyText"/>
        <w:jc w:val="left"/>
      </w:pPr>
    </w:p>
    <w:p w:rsidR="00A244E8" w:rsidRPr="00475C60" w:rsidRDefault="00A244E8" w:rsidP="00CA1DC2">
      <w:pPr>
        <w:spacing w:line="360" w:lineRule="auto"/>
        <w:ind w:firstLine="709"/>
        <w:rPr>
          <w:b/>
        </w:rPr>
      </w:pPr>
      <w:bookmarkStart w:id="94" w:name="_Toc414553283"/>
      <w:r w:rsidRPr="00475C60">
        <w:rPr>
          <w:b/>
        </w:rPr>
        <w:t xml:space="preserve">3.3.  </w:t>
      </w:r>
      <w:bookmarkEnd w:id="94"/>
      <w:r w:rsidRPr="00475C60">
        <w:rPr>
          <w:b/>
        </w:rPr>
        <w:t>Календарный учебный график</w:t>
      </w:r>
    </w:p>
    <w:p w:rsidR="00A244E8" w:rsidRPr="00475C60" w:rsidRDefault="00A244E8" w:rsidP="00CA1DC2">
      <w:pPr>
        <w:spacing w:line="360" w:lineRule="auto"/>
        <w:ind w:firstLine="709"/>
        <w:rPr>
          <w:b/>
        </w:rPr>
      </w:pPr>
      <w:r w:rsidRPr="00475C60">
        <w:rPr>
          <w:b/>
        </w:rPr>
        <w:t>Пояснительная записка</w:t>
      </w:r>
    </w:p>
    <w:p w:rsidR="00A244E8" w:rsidRPr="00475C60" w:rsidRDefault="00A244E8" w:rsidP="00CA1DC2">
      <w:pPr>
        <w:pStyle w:val="BodyText"/>
        <w:ind w:left="-142" w:firstLine="596"/>
        <w:rPr>
          <w:b/>
          <w:bCs/>
          <w:lang w:eastAsia="ar-SA"/>
        </w:rPr>
      </w:pPr>
      <w:r w:rsidRPr="00475C60">
        <w:rPr>
          <w:lang w:eastAsia="ar-SA"/>
        </w:rPr>
        <w:t xml:space="preserve">Календарный учебный график  на текущий учебный год рассматривается и принимается педагогическим советом, утверждается приказом директора и является частью (приложением) ООП НОО. </w:t>
      </w:r>
    </w:p>
    <w:tbl>
      <w:tblPr>
        <w:tblW w:w="13248" w:type="dxa"/>
        <w:tblInd w:w="-1029" w:type="dxa"/>
        <w:tblLayout w:type="fixed"/>
        <w:tblCellMar>
          <w:top w:w="105" w:type="dxa"/>
          <w:left w:w="105" w:type="dxa"/>
          <w:bottom w:w="105" w:type="dxa"/>
          <w:right w:w="105" w:type="dxa"/>
        </w:tblCellMar>
        <w:tblLook w:val="0000"/>
      </w:tblPr>
      <w:tblGrid>
        <w:gridCol w:w="2400"/>
        <w:gridCol w:w="1696"/>
        <w:gridCol w:w="976"/>
        <w:gridCol w:w="2535"/>
        <w:gridCol w:w="2752"/>
        <w:gridCol w:w="1418"/>
        <w:gridCol w:w="1418"/>
        <w:gridCol w:w="53"/>
      </w:tblGrid>
      <w:tr w:rsidR="00A244E8" w:rsidRPr="00475C60" w:rsidTr="00CA1DC2">
        <w:trPr>
          <w:gridAfter w:val="3"/>
          <w:wAfter w:w="2889" w:type="dxa"/>
          <w:trHeight w:val="400"/>
        </w:trPr>
        <w:tc>
          <w:tcPr>
            <w:tcW w:w="10359" w:type="dxa"/>
            <w:gridSpan w:val="5"/>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uppressAutoHyphens/>
              <w:autoSpaceDE w:val="0"/>
              <w:snapToGrid w:val="0"/>
              <w:jc w:val="center"/>
              <w:textAlignment w:val="center"/>
              <w:rPr>
                <w:b/>
                <w:lang w:eastAsia="ar-SA"/>
              </w:rPr>
            </w:pPr>
            <w:r w:rsidRPr="00475C60">
              <w:rPr>
                <w:b/>
                <w:lang w:eastAsia="ar-SA"/>
              </w:rPr>
              <w:t>1-4 классы</w:t>
            </w:r>
          </w:p>
          <w:p w:rsidR="00A244E8" w:rsidRPr="00475C60" w:rsidRDefault="00A244E8" w:rsidP="00CA1DC2">
            <w:pPr>
              <w:suppressAutoHyphens/>
              <w:autoSpaceDE w:val="0"/>
              <w:snapToGrid w:val="0"/>
              <w:textAlignment w:val="center"/>
              <w:rPr>
                <w:lang w:eastAsia="ar-SA"/>
              </w:rPr>
            </w:pPr>
          </w:p>
        </w:tc>
      </w:tr>
      <w:tr w:rsidR="00A244E8" w:rsidRPr="00475C60" w:rsidTr="00CA1DC2">
        <w:trPr>
          <w:gridAfter w:val="3"/>
          <w:wAfter w:w="2889" w:type="dxa"/>
          <w:trHeight w:val="323"/>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b/>
                <w:lang w:eastAsia="ar-SA"/>
              </w:rPr>
            </w:pPr>
            <w:r w:rsidRPr="00475C60">
              <w:rPr>
                <w:b/>
                <w:lang w:eastAsia="ar-SA"/>
              </w:rPr>
              <w:t>Начало учебного года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1 сентября</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b/>
                <w:lang w:eastAsia="ar-SA"/>
              </w:rPr>
            </w:pPr>
            <w:r w:rsidRPr="00475C60">
              <w:rPr>
                <w:b/>
                <w:lang w:eastAsia="ar-SA"/>
              </w:rPr>
              <w:t>Продолжительность учебного года</w:t>
            </w:r>
          </w:p>
          <w:p w:rsidR="00A244E8" w:rsidRPr="00475C60" w:rsidRDefault="00A244E8" w:rsidP="00CA1DC2">
            <w:pPr>
              <w:suppressAutoHyphens/>
              <w:autoSpaceDE w:val="0"/>
              <w:snapToGrid w:val="0"/>
              <w:textAlignment w:val="center"/>
              <w:rPr>
                <w:b/>
                <w:lang w:eastAsia="ar-SA"/>
              </w:rPr>
            </w:pPr>
            <w:r w:rsidRPr="00475C60">
              <w:rPr>
                <w:b/>
                <w:lang w:eastAsia="ar-SA"/>
              </w:rPr>
              <w:t>1 классы</w:t>
            </w:r>
          </w:p>
          <w:p w:rsidR="00A244E8" w:rsidRPr="00475C60" w:rsidRDefault="00A244E8" w:rsidP="00CA1DC2">
            <w:pPr>
              <w:suppressAutoHyphens/>
              <w:autoSpaceDE w:val="0"/>
              <w:snapToGrid w:val="0"/>
              <w:textAlignment w:val="center"/>
              <w:rPr>
                <w:b/>
                <w:lang w:eastAsia="ar-SA"/>
              </w:rPr>
            </w:pPr>
            <w:r w:rsidRPr="00475C60">
              <w:rPr>
                <w:b/>
                <w:lang w:eastAsia="ar-SA"/>
              </w:rPr>
              <w:t>2-4 классы</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p>
          <w:p w:rsidR="00A244E8" w:rsidRPr="00475C60" w:rsidRDefault="00A244E8" w:rsidP="00CA1DC2">
            <w:pPr>
              <w:suppressAutoHyphens/>
              <w:autoSpaceDE w:val="0"/>
              <w:snapToGrid w:val="0"/>
              <w:textAlignment w:val="center"/>
              <w:rPr>
                <w:lang w:eastAsia="ar-SA"/>
              </w:rPr>
            </w:pPr>
            <w:r w:rsidRPr="00475C60">
              <w:rPr>
                <w:lang w:eastAsia="ar-SA"/>
              </w:rPr>
              <w:t>33недели</w:t>
            </w:r>
          </w:p>
          <w:p w:rsidR="00A244E8" w:rsidRPr="00475C60" w:rsidRDefault="00A244E8" w:rsidP="00CA1DC2">
            <w:pPr>
              <w:suppressAutoHyphens/>
              <w:autoSpaceDE w:val="0"/>
              <w:snapToGrid w:val="0"/>
              <w:textAlignment w:val="center"/>
              <w:rPr>
                <w:lang w:eastAsia="ar-SA"/>
              </w:rPr>
            </w:pPr>
            <w:r w:rsidRPr="00475C60">
              <w:rPr>
                <w:lang w:eastAsia="ar-SA"/>
              </w:rPr>
              <w:t>34 недели</w:t>
            </w:r>
          </w:p>
        </w:tc>
      </w:tr>
      <w:tr w:rsidR="00A244E8" w:rsidRPr="00475C60" w:rsidTr="00CA1DC2">
        <w:trPr>
          <w:gridAfter w:val="3"/>
          <w:wAfter w:w="2889" w:type="dxa"/>
          <w:trHeight w:val="414"/>
        </w:trPr>
        <w:tc>
          <w:tcPr>
            <w:tcW w:w="10359" w:type="dxa"/>
            <w:gridSpan w:val="5"/>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uppressAutoHyphens/>
              <w:autoSpaceDE w:val="0"/>
              <w:snapToGrid w:val="0"/>
              <w:textAlignment w:val="center"/>
              <w:rPr>
                <w:b/>
                <w:lang w:eastAsia="ar-SA"/>
              </w:rPr>
            </w:pPr>
            <w:r w:rsidRPr="00475C60">
              <w:rPr>
                <w:b/>
                <w:lang w:eastAsia="ar-SA"/>
              </w:rPr>
              <w:t>Продолжительность учебных четвертей</w:t>
            </w:r>
          </w:p>
        </w:tc>
      </w:tr>
      <w:tr w:rsidR="00A244E8" w:rsidRPr="00475C60" w:rsidTr="00CA1DC2">
        <w:trPr>
          <w:gridAfter w:val="3"/>
          <w:wAfter w:w="2889" w:type="dxa"/>
          <w:trHeight w:val="414"/>
        </w:trPr>
        <w:tc>
          <w:tcPr>
            <w:tcW w:w="2400"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pPr>
              <w:suppressAutoHyphens/>
              <w:autoSpaceDE w:val="0"/>
              <w:snapToGrid w:val="0"/>
              <w:textAlignment w:val="center"/>
              <w:rPr>
                <w:lang w:eastAsia="ar-SA"/>
              </w:rPr>
            </w:pPr>
          </w:p>
        </w:tc>
        <w:tc>
          <w:tcPr>
            <w:tcW w:w="2672" w:type="dxa"/>
            <w:gridSpan w:val="2"/>
            <w:tcBorders>
              <w:top w:val="single" w:sz="4" w:space="0" w:color="000000"/>
              <w:left w:val="single" w:sz="4" w:space="0" w:color="auto"/>
              <w:bottom w:val="single" w:sz="4" w:space="0" w:color="000000"/>
            </w:tcBorders>
          </w:tcPr>
          <w:p w:rsidR="00A244E8" w:rsidRPr="00475C60" w:rsidRDefault="00A244E8" w:rsidP="00CA1DC2">
            <w:pPr>
              <w:rPr>
                <w:b/>
                <w:bCs/>
              </w:rPr>
            </w:pPr>
            <w:r w:rsidRPr="00475C60">
              <w:rPr>
                <w:b/>
                <w:bCs/>
              </w:rPr>
              <w:t>Начало четверти</w:t>
            </w:r>
          </w:p>
        </w:tc>
        <w:tc>
          <w:tcPr>
            <w:tcW w:w="2535"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pPr>
              <w:rPr>
                <w:b/>
                <w:bCs/>
              </w:rPr>
            </w:pPr>
            <w:r w:rsidRPr="00475C60">
              <w:rPr>
                <w:b/>
                <w:bCs/>
              </w:rPr>
              <w:t>Окончание четверти</w:t>
            </w:r>
          </w:p>
        </w:tc>
        <w:tc>
          <w:tcPr>
            <w:tcW w:w="2752" w:type="dxa"/>
            <w:tcBorders>
              <w:top w:val="single" w:sz="4" w:space="0" w:color="000000"/>
              <w:left w:val="single" w:sz="4" w:space="0" w:color="auto"/>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b/>
                <w:bCs/>
              </w:rPr>
              <w:t>Продолжительность учебной четверти (количество учебных недель)</w:t>
            </w:r>
          </w:p>
        </w:tc>
      </w:tr>
      <w:tr w:rsidR="00A244E8" w:rsidRPr="00475C60" w:rsidTr="00CA1DC2">
        <w:trPr>
          <w:gridAfter w:val="3"/>
          <w:wAfter w:w="2889" w:type="dxa"/>
          <w:trHeight w:val="414"/>
        </w:trPr>
        <w:tc>
          <w:tcPr>
            <w:tcW w:w="2400"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pPr>
              <w:rPr>
                <w:b/>
                <w:bCs/>
              </w:rPr>
            </w:pPr>
            <w:r w:rsidRPr="00475C60">
              <w:rPr>
                <w:b/>
                <w:bCs/>
              </w:rPr>
              <w:t>1 четверть</w:t>
            </w:r>
          </w:p>
        </w:tc>
        <w:tc>
          <w:tcPr>
            <w:tcW w:w="2672" w:type="dxa"/>
            <w:gridSpan w:val="2"/>
            <w:tcBorders>
              <w:top w:val="single" w:sz="4" w:space="0" w:color="000000"/>
              <w:left w:val="single" w:sz="4" w:space="0" w:color="auto"/>
              <w:bottom w:val="single" w:sz="4" w:space="0" w:color="000000"/>
            </w:tcBorders>
          </w:tcPr>
          <w:p w:rsidR="00A244E8" w:rsidRPr="00475C60" w:rsidRDefault="00A244E8" w:rsidP="00CA1DC2">
            <w:r w:rsidRPr="00475C60">
              <w:t>01.09.2017</w:t>
            </w:r>
          </w:p>
        </w:tc>
        <w:tc>
          <w:tcPr>
            <w:tcW w:w="2535"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r w:rsidRPr="00475C60">
              <w:t>30.10.2017</w:t>
            </w:r>
          </w:p>
        </w:tc>
        <w:tc>
          <w:tcPr>
            <w:tcW w:w="2752" w:type="dxa"/>
            <w:tcBorders>
              <w:top w:val="single" w:sz="4" w:space="0" w:color="000000"/>
              <w:left w:val="single" w:sz="4" w:space="0" w:color="auto"/>
              <w:bottom w:val="single" w:sz="4" w:space="0" w:color="000000"/>
              <w:right w:val="single" w:sz="4" w:space="0" w:color="000000"/>
            </w:tcBorders>
          </w:tcPr>
          <w:p w:rsidR="00A244E8" w:rsidRPr="00475C60" w:rsidRDefault="00A244E8" w:rsidP="00CA1DC2">
            <w:pPr>
              <w:ind w:left="720"/>
            </w:pPr>
            <w:r w:rsidRPr="00475C60">
              <w:t>8</w:t>
            </w:r>
          </w:p>
        </w:tc>
      </w:tr>
      <w:tr w:rsidR="00A244E8" w:rsidRPr="00475C60" w:rsidTr="00CA1DC2">
        <w:trPr>
          <w:gridAfter w:val="3"/>
          <w:wAfter w:w="2889" w:type="dxa"/>
          <w:trHeight w:val="414"/>
        </w:trPr>
        <w:tc>
          <w:tcPr>
            <w:tcW w:w="2400"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pPr>
              <w:rPr>
                <w:b/>
                <w:bCs/>
              </w:rPr>
            </w:pPr>
            <w:r w:rsidRPr="00475C60">
              <w:rPr>
                <w:b/>
                <w:bCs/>
              </w:rPr>
              <w:t>2 четверть</w:t>
            </w:r>
          </w:p>
        </w:tc>
        <w:tc>
          <w:tcPr>
            <w:tcW w:w="2672" w:type="dxa"/>
            <w:gridSpan w:val="2"/>
            <w:tcBorders>
              <w:top w:val="single" w:sz="4" w:space="0" w:color="000000"/>
              <w:left w:val="single" w:sz="4" w:space="0" w:color="auto"/>
              <w:bottom w:val="single" w:sz="4" w:space="0" w:color="000000"/>
            </w:tcBorders>
          </w:tcPr>
          <w:p w:rsidR="00A244E8" w:rsidRPr="00475C60" w:rsidRDefault="00A244E8" w:rsidP="00CA1DC2">
            <w:r w:rsidRPr="00475C60">
              <w:t>06.11.2017</w:t>
            </w:r>
          </w:p>
        </w:tc>
        <w:tc>
          <w:tcPr>
            <w:tcW w:w="2535"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r w:rsidRPr="00475C60">
              <w:t>27.12.2017</w:t>
            </w:r>
          </w:p>
        </w:tc>
        <w:tc>
          <w:tcPr>
            <w:tcW w:w="2752" w:type="dxa"/>
            <w:tcBorders>
              <w:top w:val="single" w:sz="4" w:space="0" w:color="000000"/>
              <w:left w:val="single" w:sz="4" w:space="0" w:color="auto"/>
              <w:bottom w:val="single" w:sz="4" w:space="0" w:color="000000"/>
              <w:right w:val="single" w:sz="4" w:space="0" w:color="000000"/>
            </w:tcBorders>
          </w:tcPr>
          <w:p w:rsidR="00A244E8" w:rsidRPr="00475C60" w:rsidRDefault="00A244E8" w:rsidP="00CA1DC2">
            <w:pPr>
              <w:ind w:left="720"/>
            </w:pPr>
            <w:r w:rsidRPr="00475C60">
              <w:t>8</w:t>
            </w:r>
          </w:p>
        </w:tc>
      </w:tr>
      <w:tr w:rsidR="00A244E8" w:rsidRPr="00475C60" w:rsidTr="00CA1DC2">
        <w:trPr>
          <w:gridAfter w:val="3"/>
          <w:wAfter w:w="2889" w:type="dxa"/>
          <w:trHeight w:val="414"/>
        </w:trPr>
        <w:tc>
          <w:tcPr>
            <w:tcW w:w="2400"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pPr>
              <w:rPr>
                <w:b/>
                <w:bCs/>
              </w:rPr>
            </w:pPr>
            <w:r w:rsidRPr="00475C60">
              <w:rPr>
                <w:b/>
                <w:bCs/>
              </w:rPr>
              <w:t>3 четверть</w:t>
            </w:r>
          </w:p>
        </w:tc>
        <w:tc>
          <w:tcPr>
            <w:tcW w:w="2672" w:type="dxa"/>
            <w:gridSpan w:val="2"/>
            <w:tcBorders>
              <w:top w:val="single" w:sz="4" w:space="0" w:color="000000"/>
              <w:left w:val="single" w:sz="4" w:space="0" w:color="auto"/>
              <w:bottom w:val="single" w:sz="4" w:space="0" w:color="000000"/>
            </w:tcBorders>
          </w:tcPr>
          <w:p w:rsidR="00A244E8" w:rsidRPr="00475C60" w:rsidRDefault="00A244E8" w:rsidP="00CA1DC2">
            <w:r w:rsidRPr="00475C60">
              <w:t>11.01.2018</w:t>
            </w:r>
          </w:p>
        </w:tc>
        <w:tc>
          <w:tcPr>
            <w:tcW w:w="2535"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r w:rsidRPr="00475C60">
              <w:t>23.03.2018</w:t>
            </w:r>
          </w:p>
        </w:tc>
        <w:tc>
          <w:tcPr>
            <w:tcW w:w="2752" w:type="dxa"/>
            <w:tcBorders>
              <w:top w:val="single" w:sz="4" w:space="0" w:color="000000"/>
              <w:left w:val="single" w:sz="4" w:space="0" w:color="auto"/>
              <w:bottom w:val="single" w:sz="4" w:space="0" w:color="000000"/>
              <w:right w:val="single" w:sz="4" w:space="0" w:color="000000"/>
            </w:tcBorders>
          </w:tcPr>
          <w:p w:rsidR="00A244E8" w:rsidRPr="00475C60" w:rsidRDefault="00A244E8" w:rsidP="00CA1DC2">
            <w:pPr>
              <w:ind w:left="720"/>
            </w:pPr>
            <w:r w:rsidRPr="00475C60">
              <w:t>10</w:t>
            </w:r>
          </w:p>
        </w:tc>
      </w:tr>
      <w:tr w:rsidR="00A244E8" w:rsidRPr="00475C60" w:rsidTr="00CA1DC2">
        <w:trPr>
          <w:gridAfter w:val="1"/>
          <w:wAfter w:w="53" w:type="dxa"/>
          <w:trHeight w:val="414"/>
        </w:trPr>
        <w:tc>
          <w:tcPr>
            <w:tcW w:w="2400"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pPr>
              <w:rPr>
                <w:b/>
                <w:bCs/>
              </w:rPr>
            </w:pPr>
            <w:r w:rsidRPr="00475C60">
              <w:rPr>
                <w:b/>
                <w:bCs/>
              </w:rPr>
              <w:t>4 четверть</w:t>
            </w:r>
          </w:p>
        </w:tc>
        <w:tc>
          <w:tcPr>
            <w:tcW w:w="2672" w:type="dxa"/>
            <w:gridSpan w:val="2"/>
            <w:tcBorders>
              <w:top w:val="single" w:sz="4" w:space="0" w:color="000000"/>
              <w:left w:val="single" w:sz="4" w:space="0" w:color="auto"/>
              <w:bottom w:val="single" w:sz="4" w:space="0" w:color="000000"/>
            </w:tcBorders>
          </w:tcPr>
          <w:p w:rsidR="00A244E8" w:rsidRPr="00475C60" w:rsidRDefault="00A244E8" w:rsidP="00CA1DC2">
            <w:r w:rsidRPr="00475C60">
              <w:t>02.04.2018</w:t>
            </w:r>
          </w:p>
        </w:tc>
        <w:tc>
          <w:tcPr>
            <w:tcW w:w="2535" w:type="dxa"/>
            <w:tcBorders>
              <w:top w:val="single" w:sz="4" w:space="0" w:color="000000"/>
              <w:left w:val="single" w:sz="4" w:space="0" w:color="000000"/>
              <w:bottom w:val="single" w:sz="4" w:space="0" w:color="000000"/>
              <w:right w:val="single" w:sz="4" w:space="0" w:color="auto"/>
            </w:tcBorders>
          </w:tcPr>
          <w:p w:rsidR="00A244E8" w:rsidRPr="00475C60" w:rsidRDefault="00A244E8" w:rsidP="00CA1DC2">
            <w:r w:rsidRPr="00475C60">
              <w:t xml:space="preserve">31.05.2018 </w:t>
            </w:r>
          </w:p>
          <w:p w:rsidR="00A244E8" w:rsidRPr="00475C60" w:rsidRDefault="00A244E8" w:rsidP="00CA1DC2"/>
        </w:tc>
        <w:tc>
          <w:tcPr>
            <w:tcW w:w="2752" w:type="dxa"/>
            <w:tcBorders>
              <w:top w:val="single" w:sz="4" w:space="0" w:color="000000"/>
              <w:left w:val="single" w:sz="4" w:space="0" w:color="auto"/>
              <w:bottom w:val="single" w:sz="4" w:space="0" w:color="000000"/>
              <w:right w:val="single" w:sz="4" w:space="0" w:color="000000"/>
            </w:tcBorders>
          </w:tcPr>
          <w:p w:rsidR="00A244E8" w:rsidRPr="00475C60" w:rsidRDefault="00A244E8" w:rsidP="00CA1DC2">
            <w:pPr>
              <w:ind w:left="720"/>
            </w:pPr>
            <w:r w:rsidRPr="00475C60">
              <w:t xml:space="preserve">8 </w:t>
            </w:r>
          </w:p>
        </w:tc>
        <w:tc>
          <w:tcPr>
            <w:tcW w:w="1418" w:type="dxa"/>
          </w:tcPr>
          <w:p w:rsidR="00A244E8" w:rsidRPr="00475C60" w:rsidRDefault="00A244E8" w:rsidP="00CA1DC2"/>
        </w:tc>
        <w:tc>
          <w:tcPr>
            <w:tcW w:w="1418" w:type="dxa"/>
          </w:tcPr>
          <w:p w:rsidR="00A244E8" w:rsidRPr="00475C60" w:rsidRDefault="00A244E8" w:rsidP="00CA1DC2">
            <w:pPr>
              <w:ind w:left="720"/>
            </w:pPr>
            <w:r w:rsidRPr="00475C60">
              <w:t xml:space="preserve">8 </w:t>
            </w:r>
          </w:p>
        </w:tc>
      </w:tr>
      <w:tr w:rsidR="00A244E8" w:rsidRPr="00475C60" w:rsidTr="00CA1DC2">
        <w:trPr>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b/>
                <w:lang w:eastAsia="ar-SA"/>
              </w:rPr>
            </w:pPr>
            <w:r w:rsidRPr="00475C60">
              <w:rPr>
                <w:b/>
                <w:lang w:eastAsia="ar-SA"/>
              </w:rPr>
              <w:t>Сменность учебных занятий</w:t>
            </w:r>
          </w:p>
        </w:tc>
        <w:tc>
          <w:tcPr>
            <w:tcW w:w="5287" w:type="dxa"/>
            <w:gridSpan w:val="2"/>
            <w:tcBorders>
              <w:top w:val="single" w:sz="4" w:space="0" w:color="000000"/>
              <w:left w:val="single" w:sz="4" w:space="0" w:color="000000"/>
              <w:bottom w:val="single" w:sz="4" w:space="0" w:color="000000"/>
              <w:right w:val="single" w:sz="4" w:space="0" w:color="000000"/>
            </w:tcBorders>
          </w:tcPr>
          <w:p w:rsidR="00A244E8" w:rsidRPr="00475C60" w:rsidRDefault="00A244E8" w:rsidP="00CA1DC2">
            <w:r w:rsidRPr="00475C60">
              <w:t>Образовательный процесс для учащихся 1-4 классов организован в режиме одной смены по ступенчатому расписанию.</w:t>
            </w:r>
          </w:p>
        </w:tc>
        <w:tc>
          <w:tcPr>
            <w:tcW w:w="2889" w:type="dxa"/>
            <w:gridSpan w:val="3"/>
          </w:tcPr>
          <w:p w:rsidR="00A244E8" w:rsidRPr="00475C60" w:rsidRDefault="00A244E8" w:rsidP="00CA1DC2"/>
          <w:p w:rsidR="00A244E8" w:rsidRPr="00475C60" w:rsidRDefault="00A244E8" w:rsidP="00CA1DC2"/>
        </w:tc>
      </w:tr>
      <w:tr w:rsidR="00A244E8" w:rsidRPr="00475C60" w:rsidTr="00CA1DC2">
        <w:trPr>
          <w:gridAfter w:val="3"/>
          <w:wAfter w:w="2889" w:type="dxa"/>
          <w:trHeight w:val="312"/>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b/>
                <w:lang w:eastAsia="ar-SA"/>
              </w:rPr>
            </w:pPr>
            <w:r w:rsidRPr="00475C60">
              <w:rPr>
                <w:b/>
                <w:lang w:eastAsia="ar-SA"/>
              </w:rPr>
              <w:t>Начало учебных занятий</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1C2EF0">
            <w:pPr>
              <w:suppressAutoHyphens/>
              <w:autoSpaceDE w:val="0"/>
              <w:snapToGrid w:val="0"/>
              <w:textAlignment w:val="center"/>
              <w:rPr>
                <w:lang w:eastAsia="ar-SA"/>
              </w:rPr>
            </w:pPr>
            <w:r w:rsidRPr="00475C60">
              <w:rPr>
                <w:lang w:eastAsia="ar-SA"/>
              </w:rPr>
              <w:t xml:space="preserve"> 8.30</w:t>
            </w:r>
          </w:p>
        </w:tc>
      </w:tr>
      <w:tr w:rsidR="00A244E8" w:rsidRPr="00475C60" w:rsidTr="00CA1DC2">
        <w:trPr>
          <w:gridAfter w:val="3"/>
          <w:wAfter w:w="2889" w:type="dxa"/>
          <w:trHeight w:val="413"/>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b/>
                <w:bCs/>
                <w:lang w:eastAsia="ar-SA"/>
              </w:rPr>
            </w:pPr>
            <w:r w:rsidRPr="00475C60">
              <w:rPr>
                <w:b/>
                <w:bCs/>
                <w:lang w:eastAsia="ar-SA"/>
              </w:rPr>
              <w:t xml:space="preserve">Окончание  учебного года   </w:t>
            </w:r>
          </w:p>
          <w:p w:rsidR="00A244E8" w:rsidRPr="00475C60" w:rsidRDefault="00A244E8" w:rsidP="00CA1DC2">
            <w:pPr>
              <w:suppressAutoHyphens/>
              <w:autoSpaceDE w:val="0"/>
              <w:snapToGrid w:val="0"/>
              <w:textAlignment w:val="center"/>
              <w:rPr>
                <w:b/>
                <w:bCs/>
                <w:lang w:eastAsia="ar-SA"/>
              </w:rPr>
            </w:pPr>
            <w:r w:rsidRPr="00475C60">
              <w:rPr>
                <w:b/>
                <w:bCs/>
                <w:lang w:eastAsia="ar-SA"/>
              </w:rPr>
              <w:t>Для обучающихся 1 –4 классов</w:t>
            </w:r>
          </w:p>
          <w:p w:rsidR="00A244E8" w:rsidRPr="00475C60" w:rsidRDefault="00A244E8" w:rsidP="00CA1DC2">
            <w:pPr>
              <w:suppressAutoHyphens/>
              <w:autoSpaceDE w:val="0"/>
              <w:snapToGrid w:val="0"/>
              <w:textAlignment w:val="center"/>
              <w:rPr>
                <w:b/>
                <w:lang w:eastAsia="ar-SA"/>
              </w:rPr>
            </w:pP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bCs/>
                <w:lang w:eastAsia="ar-SA"/>
              </w:rPr>
            </w:pPr>
            <w:r w:rsidRPr="00475C60">
              <w:rPr>
                <w:bCs/>
                <w:lang w:eastAsia="ar-SA"/>
              </w:rPr>
              <w:t>31 мая</w:t>
            </w:r>
          </w:p>
          <w:p w:rsidR="00A244E8" w:rsidRPr="00475C60" w:rsidRDefault="00A244E8" w:rsidP="00CA1DC2">
            <w:pPr>
              <w:suppressAutoHyphens/>
              <w:autoSpaceDE w:val="0"/>
              <w:snapToGrid w:val="0"/>
              <w:textAlignment w:val="center"/>
              <w:rPr>
                <w:lang w:eastAsia="ar-SA"/>
              </w:rPr>
            </w:pPr>
          </w:p>
        </w:tc>
      </w:tr>
      <w:tr w:rsidR="00A244E8" w:rsidRPr="00475C60" w:rsidTr="00CA1DC2">
        <w:trPr>
          <w:gridAfter w:val="3"/>
          <w:wAfter w:w="2889" w:type="dxa"/>
          <w:trHeight w:val="414"/>
        </w:trPr>
        <w:tc>
          <w:tcPr>
            <w:tcW w:w="10359" w:type="dxa"/>
            <w:gridSpan w:val="5"/>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uppressAutoHyphens/>
              <w:autoSpaceDE w:val="0"/>
              <w:snapToGrid w:val="0"/>
              <w:textAlignment w:val="center"/>
              <w:rPr>
                <w:b/>
                <w:lang w:eastAsia="ar-SA"/>
              </w:rPr>
            </w:pPr>
            <w:r w:rsidRPr="00475C60">
              <w:rPr>
                <w:b/>
                <w:lang w:eastAsia="ar-SA"/>
              </w:rPr>
              <w:t>Продолжительность перемен (в мин.)</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1-я перемена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10</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2-я перемена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15</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3-я перемена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20</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4-я перемена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15</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5-я перемена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10</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6-я перемена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15</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7-я перемена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10</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8-я перемена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10</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9-я перемена</w:t>
            </w: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10</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pPr>
            <w:r w:rsidRPr="00475C60">
              <w:t xml:space="preserve">Продолжительность урока в1-х классах </w:t>
            </w:r>
          </w:p>
          <w:p w:rsidR="00A244E8" w:rsidRPr="00475C60" w:rsidRDefault="00A244E8" w:rsidP="00CA1DC2">
            <w:pPr>
              <w:suppressAutoHyphens/>
              <w:autoSpaceDE w:val="0"/>
              <w:snapToGrid w:val="0"/>
              <w:textAlignment w:val="center"/>
            </w:pPr>
          </w:p>
          <w:p w:rsidR="00A244E8" w:rsidRPr="00475C60" w:rsidRDefault="00A244E8" w:rsidP="00CA1DC2">
            <w:pPr>
              <w:suppressAutoHyphens/>
              <w:autoSpaceDE w:val="0"/>
              <w:snapToGrid w:val="0"/>
              <w:textAlignment w:val="center"/>
              <w:rPr>
                <w:lang w:eastAsia="ar-SA"/>
              </w:rPr>
            </w:pPr>
            <w:r w:rsidRPr="00475C60">
              <w:rPr>
                <w:lang w:eastAsia="ar-SA"/>
              </w:rPr>
              <w:t>Продолжительность урока 2-4 классы</w:t>
            </w:r>
          </w:p>
          <w:p w:rsidR="00A244E8" w:rsidRPr="00475C60" w:rsidRDefault="00A244E8" w:rsidP="00CA1DC2">
            <w:pPr>
              <w:suppressAutoHyphens/>
              <w:autoSpaceDE w:val="0"/>
              <w:snapToGrid w:val="0"/>
              <w:textAlignment w:val="center"/>
              <w:rPr>
                <w:lang w:eastAsia="ar-SA"/>
              </w:rPr>
            </w:pP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pPr>
            <w:r w:rsidRPr="00475C60">
              <w:t>35 минут ( в сентябре – декабре) и 40 минут ( в январе-мае);</w:t>
            </w:r>
          </w:p>
          <w:p w:rsidR="00A244E8" w:rsidRPr="00475C60" w:rsidRDefault="00A244E8" w:rsidP="00CA1DC2">
            <w:pPr>
              <w:suppressAutoHyphens/>
              <w:autoSpaceDE w:val="0"/>
              <w:snapToGrid w:val="0"/>
              <w:textAlignment w:val="center"/>
              <w:rPr>
                <w:lang w:eastAsia="ar-SA"/>
              </w:rPr>
            </w:pPr>
            <w:r w:rsidRPr="00475C60">
              <w:rPr>
                <w:lang w:eastAsia="ar-SA"/>
              </w:rPr>
              <w:t>45 минут</w:t>
            </w:r>
            <w:r w:rsidRPr="00475C60">
              <w:t xml:space="preserve"> </w:t>
            </w:r>
          </w:p>
        </w:tc>
      </w:tr>
      <w:tr w:rsidR="00A244E8" w:rsidRPr="00475C60" w:rsidTr="00CA1DC2">
        <w:trPr>
          <w:gridAfter w:val="3"/>
          <w:wAfter w:w="2889" w:type="dxa"/>
          <w:trHeight w:val="414"/>
        </w:trPr>
        <w:tc>
          <w:tcPr>
            <w:tcW w:w="5072" w:type="dxa"/>
            <w:gridSpan w:val="3"/>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b/>
                <w:bCs/>
                <w:lang w:eastAsia="ar-SA"/>
              </w:rPr>
            </w:pPr>
            <w:r w:rsidRPr="00475C60">
              <w:rPr>
                <w:b/>
                <w:bCs/>
                <w:lang w:eastAsia="ar-SA"/>
              </w:rPr>
              <w:t>Расписание звонков</w:t>
            </w:r>
          </w:p>
          <w:p w:rsidR="00A244E8" w:rsidRPr="00475C60" w:rsidRDefault="00A244E8" w:rsidP="00CA1DC2">
            <w:pPr>
              <w:suppressAutoHyphens/>
              <w:autoSpaceDE w:val="0"/>
              <w:snapToGrid w:val="0"/>
              <w:textAlignment w:val="center"/>
              <w:rPr>
                <w:lang w:eastAsia="ar-SA"/>
              </w:rPr>
            </w:pPr>
          </w:p>
        </w:tc>
        <w:tc>
          <w:tcPr>
            <w:tcW w:w="5287" w:type="dxa"/>
            <w:gridSpan w:val="2"/>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rPr>
                <w:b/>
              </w:rPr>
            </w:pPr>
            <w:r w:rsidRPr="00475C60">
              <w:rPr>
                <w:b/>
              </w:rPr>
              <w:t>Расписание звонков</w:t>
            </w:r>
          </w:p>
          <w:p w:rsidR="00A244E8" w:rsidRPr="00475C60" w:rsidRDefault="00A244E8" w:rsidP="00CA1DC2">
            <w:r w:rsidRPr="00475C60">
              <w:t>1 урок 8.30-9.15</w:t>
            </w:r>
          </w:p>
          <w:p w:rsidR="00A244E8" w:rsidRPr="00475C60" w:rsidRDefault="00A244E8" w:rsidP="00CA1DC2">
            <w:r w:rsidRPr="00475C60">
              <w:t>2 урок 9.25-10,10</w:t>
            </w:r>
          </w:p>
          <w:p w:rsidR="00A244E8" w:rsidRPr="00475C60" w:rsidRDefault="00A244E8" w:rsidP="00CA1DC2">
            <w:r w:rsidRPr="00475C60">
              <w:t>3 урок 10.30-11.15</w:t>
            </w:r>
          </w:p>
          <w:p w:rsidR="00A244E8" w:rsidRPr="00475C60" w:rsidRDefault="00A244E8" w:rsidP="00CA1DC2">
            <w:r w:rsidRPr="00475C60">
              <w:t>4 урок 11.35-12.20</w:t>
            </w:r>
          </w:p>
          <w:p w:rsidR="00A244E8" w:rsidRPr="00475C60" w:rsidRDefault="00A244E8" w:rsidP="00CA1DC2">
            <w:r w:rsidRPr="00475C60">
              <w:t>5 урок 12.30-13.15</w:t>
            </w:r>
          </w:p>
          <w:p w:rsidR="00A244E8" w:rsidRPr="00475C60" w:rsidRDefault="00A244E8" w:rsidP="00CA1DC2">
            <w:r w:rsidRPr="00475C60">
              <w:t>6 урок 13.25-14.10</w:t>
            </w:r>
          </w:p>
          <w:p w:rsidR="00A244E8" w:rsidRPr="00475C60" w:rsidRDefault="00A244E8" w:rsidP="00CA1DC2">
            <w:r w:rsidRPr="00475C60">
              <w:t>7 урок 14.15-15.00</w:t>
            </w:r>
          </w:p>
          <w:p w:rsidR="00A244E8" w:rsidRPr="00475C60" w:rsidRDefault="00A244E8" w:rsidP="00CA1DC2">
            <w:r w:rsidRPr="00475C60">
              <w:t>8 урок 15.05-15.50</w:t>
            </w:r>
          </w:p>
          <w:p w:rsidR="00A244E8" w:rsidRPr="00475C60" w:rsidRDefault="00A244E8" w:rsidP="00CA1DC2">
            <w:r w:rsidRPr="00475C60">
              <w:t>9 урок 16.00-16.45</w:t>
            </w:r>
          </w:p>
          <w:p w:rsidR="00A244E8" w:rsidRPr="00475C60" w:rsidRDefault="00A244E8" w:rsidP="001C2EF0">
            <w:pPr>
              <w:rPr>
                <w:lang w:eastAsia="ar-SA"/>
              </w:rPr>
            </w:pPr>
          </w:p>
        </w:tc>
      </w:tr>
      <w:tr w:rsidR="00A244E8" w:rsidRPr="00475C60" w:rsidTr="00CA1DC2">
        <w:trPr>
          <w:gridAfter w:val="3"/>
          <w:wAfter w:w="2889" w:type="dxa"/>
          <w:trHeight w:val="414"/>
        </w:trPr>
        <w:tc>
          <w:tcPr>
            <w:tcW w:w="10359" w:type="dxa"/>
            <w:gridSpan w:val="5"/>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uppressAutoHyphens/>
              <w:autoSpaceDE w:val="0"/>
              <w:snapToGrid w:val="0"/>
              <w:textAlignment w:val="center"/>
              <w:rPr>
                <w:b/>
                <w:lang w:eastAsia="ar-SA"/>
              </w:rPr>
            </w:pPr>
            <w:r w:rsidRPr="00475C60">
              <w:rPr>
                <w:b/>
                <w:lang w:eastAsia="ar-SA"/>
              </w:rPr>
              <w:t>Каникулы</w:t>
            </w:r>
          </w:p>
        </w:tc>
      </w:tr>
      <w:tr w:rsidR="00A244E8" w:rsidRPr="00475C60" w:rsidTr="00CA1DC2">
        <w:trPr>
          <w:gridAfter w:val="3"/>
          <w:wAfter w:w="2889" w:type="dxa"/>
          <w:trHeight w:val="414"/>
        </w:trPr>
        <w:tc>
          <w:tcPr>
            <w:tcW w:w="4096" w:type="dxa"/>
            <w:gridSpan w:val="2"/>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p>
        </w:tc>
        <w:tc>
          <w:tcPr>
            <w:tcW w:w="6263" w:type="dxa"/>
            <w:gridSpan w:val="3"/>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rPr>
                <w:b/>
                <w:lang w:eastAsia="ar-SA"/>
              </w:rPr>
              <w:t>Сроки и продолжительность каникул</w:t>
            </w:r>
          </w:p>
        </w:tc>
      </w:tr>
      <w:tr w:rsidR="00A244E8" w:rsidRPr="00475C60" w:rsidTr="00CA1DC2">
        <w:trPr>
          <w:gridAfter w:val="3"/>
          <w:wAfter w:w="2889" w:type="dxa"/>
          <w:trHeight w:val="414"/>
        </w:trPr>
        <w:tc>
          <w:tcPr>
            <w:tcW w:w="4096" w:type="dxa"/>
            <w:gridSpan w:val="2"/>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Осенние</w:t>
            </w:r>
          </w:p>
        </w:tc>
        <w:tc>
          <w:tcPr>
            <w:tcW w:w="6263" w:type="dxa"/>
            <w:gridSpan w:val="3"/>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t>30.10.2017-05.11.2017 г.(7дней)</w:t>
            </w:r>
          </w:p>
        </w:tc>
      </w:tr>
      <w:tr w:rsidR="00A244E8" w:rsidRPr="00475C60" w:rsidTr="00CA1DC2">
        <w:trPr>
          <w:gridAfter w:val="3"/>
          <w:wAfter w:w="2889" w:type="dxa"/>
          <w:trHeight w:val="414"/>
        </w:trPr>
        <w:tc>
          <w:tcPr>
            <w:tcW w:w="4096" w:type="dxa"/>
            <w:gridSpan w:val="2"/>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Зимние</w:t>
            </w:r>
          </w:p>
        </w:tc>
        <w:tc>
          <w:tcPr>
            <w:tcW w:w="6263" w:type="dxa"/>
            <w:gridSpan w:val="3"/>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t>28.12.2017-10.01.2018г.(14 дней)</w:t>
            </w:r>
          </w:p>
        </w:tc>
      </w:tr>
      <w:tr w:rsidR="00A244E8" w:rsidRPr="00475C60" w:rsidTr="00CA1DC2">
        <w:trPr>
          <w:gridAfter w:val="3"/>
          <w:wAfter w:w="2889" w:type="dxa"/>
          <w:trHeight w:val="414"/>
        </w:trPr>
        <w:tc>
          <w:tcPr>
            <w:tcW w:w="4096" w:type="dxa"/>
            <w:gridSpan w:val="2"/>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Дополнительные каникулы для 1 классов</w:t>
            </w:r>
          </w:p>
        </w:tc>
        <w:tc>
          <w:tcPr>
            <w:tcW w:w="6263" w:type="dxa"/>
            <w:gridSpan w:val="3"/>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CA1DC2">
            <w:pPr>
              <w:suppressAutoHyphens/>
              <w:autoSpaceDE w:val="0"/>
              <w:snapToGrid w:val="0"/>
              <w:textAlignment w:val="center"/>
              <w:rPr>
                <w:lang w:eastAsia="ar-SA"/>
              </w:rPr>
            </w:pPr>
            <w:r w:rsidRPr="00475C60">
              <w:t>12.02.2018-18.02.2018г.(7дней)</w:t>
            </w:r>
          </w:p>
        </w:tc>
      </w:tr>
      <w:tr w:rsidR="00A244E8" w:rsidRPr="00475C60" w:rsidTr="00CA1DC2">
        <w:trPr>
          <w:gridAfter w:val="3"/>
          <w:wAfter w:w="2889" w:type="dxa"/>
          <w:trHeight w:val="414"/>
        </w:trPr>
        <w:tc>
          <w:tcPr>
            <w:tcW w:w="4096" w:type="dxa"/>
            <w:gridSpan w:val="2"/>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Весенние</w:t>
            </w:r>
          </w:p>
        </w:tc>
        <w:tc>
          <w:tcPr>
            <w:tcW w:w="6263" w:type="dxa"/>
            <w:gridSpan w:val="3"/>
            <w:tcBorders>
              <w:top w:val="single" w:sz="4" w:space="0" w:color="000000"/>
              <w:left w:val="single" w:sz="4" w:space="0" w:color="000000"/>
              <w:bottom w:val="single" w:sz="4" w:space="0" w:color="000000"/>
              <w:right w:val="single" w:sz="4" w:space="0" w:color="auto"/>
            </w:tcBorders>
            <w:vAlign w:val="center"/>
          </w:tcPr>
          <w:p w:rsidR="00A244E8" w:rsidRPr="00475C60" w:rsidRDefault="00A244E8" w:rsidP="00CA1DC2">
            <w:pPr>
              <w:suppressAutoHyphens/>
              <w:autoSpaceDE w:val="0"/>
              <w:snapToGrid w:val="0"/>
              <w:textAlignment w:val="center"/>
              <w:rPr>
                <w:lang w:eastAsia="ar-SA"/>
              </w:rPr>
            </w:pPr>
            <w:r w:rsidRPr="00475C60">
              <w:t>24.03.2018-01.04.2018г.(9дней)</w:t>
            </w:r>
          </w:p>
        </w:tc>
      </w:tr>
      <w:tr w:rsidR="00A244E8" w:rsidRPr="00475C60" w:rsidTr="00CA1DC2">
        <w:trPr>
          <w:gridAfter w:val="3"/>
          <w:wAfter w:w="2889" w:type="dxa"/>
          <w:trHeight w:val="414"/>
        </w:trPr>
        <w:tc>
          <w:tcPr>
            <w:tcW w:w="4096" w:type="dxa"/>
            <w:gridSpan w:val="2"/>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lang w:eastAsia="ar-SA"/>
              </w:rPr>
            </w:pPr>
            <w:r w:rsidRPr="00475C60">
              <w:rPr>
                <w:lang w:eastAsia="ar-SA"/>
              </w:rPr>
              <w:t>Летние</w:t>
            </w:r>
          </w:p>
        </w:tc>
        <w:tc>
          <w:tcPr>
            <w:tcW w:w="6263" w:type="dxa"/>
            <w:gridSpan w:val="3"/>
            <w:tcBorders>
              <w:top w:val="single" w:sz="4" w:space="0" w:color="000000"/>
              <w:left w:val="single" w:sz="4" w:space="0" w:color="000000"/>
              <w:bottom w:val="single" w:sz="4" w:space="0" w:color="000000"/>
              <w:right w:val="single" w:sz="4" w:space="0" w:color="auto"/>
            </w:tcBorders>
            <w:vAlign w:val="center"/>
          </w:tcPr>
          <w:p w:rsidR="00A244E8" w:rsidRPr="00475C60" w:rsidRDefault="00A244E8" w:rsidP="00CA1DC2">
            <w:pPr>
              <w:suppressAutoHyphens/>
              <w:autoSpaceDE w:val="0"/>
              <w:snapToGrid w:val="0"/>
              <w:textAlignment w:val="center"/>
            </w:pPr>
            <w:r w:rsidRPr="00475C60">
              <w:t>01.06.2018-31.08.2018г(92 дня)</w:t>
            </w:r>
          </w:p>
        </w:tc>
      </w:tr>
      <w:tr w:rsidR="00A244E8" w:rsidRPr="00475C60" w:rsidTr="00CA1DC2">
        <w:trPr>
          <w:gridAfter w:val="3"/>
          <w:wAfter w:w="2889" w:type="dxa"/>
          <w:trHeight w:val="414"/>
        </w:trPr>
        <w:tc>
          <w:tcPr>
            <w:tcW w:w="4096" w:type="dxa"/>
            <w:gridSpan w:val="2"/>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b/>
                <w:bCs/>
                <w:lang w:eastAsia="ar-SA"/>
              </w:rPr>
            </w:pPr>
            <w:r w:rsidRPr="00475C60">
              <w:rPr>
                <w:b/>
                <w:bCs/>
                <w:lang w:eastAsia="ar-SA"/>
              </w:rPr>
              <w:t>Промежуточная итоговая аттестация</w:t>
            </w:r>
          </w:p>
          <w:p w:rsidR="00A244E8" w:rsidRPr="00475C60" w:rsidRDefault="00A244E8" w:rsidP="00CA1DC2">
            <w:pPr>
              <w:suppressAutoHyphens/>
              <w:autoSpaceDE w:val="0"/>
              <w:snapToGrid w:val="0"/>
              <w:textAlignment w:val="center"/>
              <w:rPr>
                <w:b/>
                <w:lang w:eastAsia="ar-SA"/>
              </w:rPr>
            </w:pPr>
            <w:r w:rsidRPr="00475C60">
              <w:rPr>
                <w:b/>
                <w:bCs/>
                <w:lang w:eastAsia="ar-SA"/>
              </w:rPr>
              <w:t xml:space="preserve"> (2-4) классы</w:t>
            </w:r>
          </w:p>
        </w:tc>
        <w:tc>
          <w:tcPr>
            <w:tcW w:w="6263" w:type="dxa"/>
            <w:gridSpan w:val="3"/>
            <w:tcBorders>
              <w:top w:val="single" w:sz="4" w:space="0" w:color="000000"/>
              <w:left w:val="single" w:sz="4" w:space="0" w:color="000000"/>
              <w:bottom w:val="single" w:sz="4" w:space="0" w:color="000000"/>
              <w:right w:val="single" w:sz="4" w:space="0" w:color="auto"/>
            </w:tcBorders>
            <w:vAlign w:val="center"/>
          </w:tcPr>
          <w:p w:rsidR="00A244E8" w:rsidRPr="00475C60" w:rsidRDefault="00A244E8" w:rsidP="00CA1DC2">
            <w:pPr>
              <w:suppressAutoHyphens/>
              <w:autoSpaceDE w:val="0"/>
              <w:snapToGrid w:val="0"/>
              <w:textAlignment w:val="center"/>
              <w:rPr>
                <w:lang w:eastAsia="ar-SA"/>
              </w:rPr>
            </w:pPr>
            <w:r w:rsidRPr="00475C60">
              <w:rPr>
                <w:lang w:eastAsia="ar-SA"/>
              </w:rPr>
              <w:t xml:space="preserve">  15.04-25.05.2018г</w:t>
            </w:r>
          </w:p>
          <w:p w:rsidR="00A244E8" w:rsidRPr="00475C60" w:rsidRDefault="00A244E8" w:rsidP="00CA1DC2">
            <w:pPr>
              <w:suppressAutoHyphens/>
              <w:autoSpaceDE w:val="0"/>
              <w:snapToGrid w:val="0"/>
              <w:textAlignment w:val="center"/>
              <w:rPr>
                <w:lang w:eastAsia="ar-SA"/>
              </w:rPr>
            </w:pPr>
          </w:p>
        </w:tc>
      </w:tr>
      <w:tr w:rsidR="00A244E8" w:rsidRPr="00475C60" w:rsidTr="00CA1DC2">
        <w:trPr>
          <w:gridAfter w:val="3"/>
          <w:wAfter w:w="2889" w:type="dxa"/>
          <w:trHeight w:val="556"/>
        </w:trPr>
        <w:tc>
          <w:tcPr>
            <w:tcW w:w="4096" w:type="dxa"/>
            <w:gridSpan w:val="2"/>
            <w:tcBorders>
              <w:top w:val="single" w:sz="4" w:space="0" w:color="000000"/>
              <w:left w:val="single" w:sz="4" w:space="0" w:color="000000"/>
              <w:bottom w:val="single" w:sz="4" w:space="0" w:color="000000"/>
            </w:tcBorders>
          </w:tcPr>
          <w:p w:rsidR="00A244E8" w:rsidRPr="00475C60" w:rsidRDefault="00A244E8" w:rsidP="00CA1DC2">
            <w:pPr>
              <w:suppressAutoHyphens/>
              <w:autoSpaceDE w:val="0"/>
              <w:snapToGrid w:val="0"/>
              <w:textAlignment w:val="center"/>
              <w:rPr>
                <w:b/>
                <w:lang w:eastAsia="ar-SA"/>
              </w:rPr>
            </w:pPr>
            <w:r w:rsidRPr="00475C60">
              <w:rPr>
                <w:b/>
                <w:lang w:eastAsia="ar-SA"/>
              </w:rPr>
              <w:t>Организация внеурочной</w:t>
            </w:r>
          </w:p>
          <w:p w:rsidR="00A244E8" w:rsidRPr="00475C60" w:rsidRDefault="00A244E8" w:rsidP="00CA1DC2">
            <w:pPr>
              <w:suppressAutoHyphens/>
              <w:autoSpaceDE w:val="0"/>
              <w:snapToGrid w:val="0"/>
              <w:textAlignment w:val="center"/>
              <w:rPr>
                <w:b/>
                <w:lang w:eastAsia="ar-SA"/>
              </w:rPr>
            </w:pPr>
            <w:r w:rsidRPr="00475C60">
              <w:rPr>
                <w:b/>
                <w:lang w:eastAsia="ar-SA"/>
              </w:rPr>
              <w:t>деятельности</w:t>
            </w:r>
          </w:p>
        </w:tc>
        <w:tc>
          <w:tcPr>
            <w:tcW w:w="6263" w:type="dxa"/>
            <w:gridSpan w:val="3"/>
            <w:tcBorders>
              <w:top w:val="single" w:sz="4" w:space="0" w:color="000000"/>
              <w:left w:val="single" w:sz="4" w:space="0" w:color="000000"/>
              <w:bottom w:val="single" w:sz="4" w:space="0" w:color="000000"/>
              <w:right w:val="single" w:sz="4" w:space="0" w:color="000000"/>
            </w:tcBorders>
            <w:vAlign w:val="center"/>
          </w:tcPr>
          <w:p w:rsidR="00A244E8" w:rsidRPr="00475C60" w:rsidRDefault="00A244E8" w:rsidP="001C2EF0">
            <w:pPr>
              <w:suppressAutoHyphens/>
              <w:autoSpaceDE w:val="0"/>
              <w:snapToGrid w:val="0"/>
              <w:textAlignment w:val="center"/>
              <w:rPr>
                <w:lang w:eastAsia="ar-SA"/>
              </w:rPr>
            </w:pPr>
            <w:r w:rsidRPr="00475C60">
              <w:rPr>
                <w:lang w:eastAsia="ar-SA"/>
              </w:rPr>
              <w:t>с 8.30 согласно расписанию</w:t>
            </w:r>
          </w:p>
        </w:tc>
      </w:tr>
    </w:tbl>
    <w:p w:rsidR="00A244E8" w:rsidRPr="00475C60" w:rsidRDefault="00A244E8" w:rsidP="00CA1DC2"/>
    <w:p w:rsidR="00A244E8" w:rsidRPr="00475C60" w:rsidRDefault="00A244E8" w:rsidP="00CA1DC2">
      <w:pPr>
        <w:pStyle w:val="43"/>
        <w:suppressAutoHyphens/>
        <w:spacing w:after="0" w:line="240" w:lineRule="auto"/>
        <w:ind w:firstLine="0"/>
        <w:jc w:val="left"/>
        <w:rPr>
          <w:bCs/>
          <w:iCs/>
          <w:sz w:val="24"/>
          <w:szCs w:val="24"/>
        </w:rPr>
      </w:pPr>
    </w:p>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p w:rsidR="00A244E8" w:rsidRPr="00475C60" w:rsidRDefault="00A244E8" w:rsidP="00CA1DC2"/>
    <w:tbl>
      <w:tblPr>
        <w:tblW w:w="4819" w:type="pct"/>
        <w:tblLook w:val="00A0"/>
      </w:tblPr>
      <w:tblGrid>
        <w:gridCol w:w="697"/>
        <w:gridCol w:w="8803"/>
      </w:tblGrid>
      <w:tr w:rsidR="00A244E8" w:rsidRPr="00475C60" w:rsidTr="00CA1DC2">
        <w:tc>
          <w:tcPr>
            <w:tcW w:w="367" w:type="pct"/>
          </w:tcPr>
          <w:p w:rsidR="00A244E8" w:rsidRPr="00475C60" w:rsidRDefault="00A244E8" w:rsidP="00CA1DC2">
            <w:pPr>
              <w:keepNext/>
              <w:keepLines/>
              <w:tabs>
                <w:tab w:val="left" w:leader="dot" w:pos="624"/>
              </w:tabs>
              <w:ind w:left="-709" w:right="-286" w:firstLine="709"/>
              <w:rPr>
                <w:rStyle w:val="Zag11"/>
                <w:rFonts w:eastAsia="@Arial Unicode MS"/>
                <w:b/>
                <w:color w:val="auto"/>
              </w:rPr>
            </w:pPr>
            <w:r w:rsidRPr="00475C60">
              <w:rPr>
                <w:rStyle w:val="Zag11"/>
                <w:rFonts w:eastAsia="@Arial Unicode MS"/>
                <w:b/>
                <w:color w:val="auto"/>
              </w:rPr>
              <w:t>3.4.</w:t>
            </w:r>
          </w:p>
        </w:tc>
        <w:tc>
          <w:tcPr>
            <w:tcW w:w="4633" w:type="pct"/>
          </w:tcPr>
          <w:p w:rsidR="00A244E8" w:rsidRPr="00475C60" w:rsidRDefault="00A244E8" w:rsidP="00CA1DC2">
            <w:pPr>
              <w:keepNext/>
              <w:keepLines/>
              <w:tabs>
                <w:tab w:val="left" w:leader="dot" w:pos="624"/>
              </w:tabs>
              <w:ind w:right="84"/>
              <w:rPr>
                <w:rStyle w:val="Zag11"/>
                <w:rFonts w:eastAsia="@Arial Unicode MS"/>
                <w:b/>
                <w:color w:val="auto"/>
              </w:rPr>
            </w:pPr>
            <w:r w:rsidRPr="00475C60">
              <w:rPr>
                <w:b/>
              </w:rPr>
              <w:t>Система условий реализации основной образовательной программы в соответствии с требованиями Стандарта</w:t>
            </w:r>
          </w:p>
        </w:tc>
      </w:tr>
    </w:tbl>
    <w:p w:rsidR="00A244E8" w:rsidRPr="00475C60" w:rsidRDefault="00A244E8" w:rsidP="00CA1DC2">
      <w:pPr>
        <w:ind w:firstLine="720"/>
        <w:jc w:val="both"/>
        <w:rPr>
          <w:rFonts w:eastAsia="@Arial Unicode MS"/>
          <w:lang w:eastAsia="ar-SA"/>
        </w:rPr>
      </w:pPr>
      <w:r w:rsidRPr="00475C60">
        <w:rPr>
          <w:rFonts w:eastAsia="@Arial Unicode MS"/>
          <w:lang w:eastAsia="ar-SA"/>
        </w:rPr>
        <w:t>Система условий реализации основной образовательной программы начального общего образования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A244E8" w:rsidRPr="00475C60" w:rsidRDefault="00A244E8" w:rsidP="00CA1DC2">
      <w:pPr>
        <w:shd w:val="clear" w:color="auto" w:fill="FFFFFF"/>
        <w:ind w:firstLine="720"/>
        <w:jc w:val="both"/>
        <w:rPr>
          <w:b/>
          <w:bCs/>
          <w:i/>
          <w:iCs/>
          <w:lang w:eastAsia="ar-SA"/>
        </w:rPr>
      </w:pPr>
      <w:r w:rsidRPr="00475C60">
        <w:rPr>
          <w:lang w:eastAsia="ar-SA"/>
        </w:rPr>
        <w:t xml:space="preserve">Федеральный государственный образовательный стандарт начального общего образования включает в себя требования к условиям реализации основной образовательной программы начального общего образования, в том числе </w:t>
      </w:r>
      <w:r w:rsidRPr="00475C60">
        <w:rPr>
          <w:b/>
          <w:bCs/>
          <w:i/>
          <w:iCs/>
          <w:lang w:eastAsia="ar-SA"/>
        </w:rPr>
        <w:t>кадровым, финансовым, материально-техническим и иным условиям.</w:t>
      </w:r>
    </w:p>
    <w:p w:rsidR="00A244E8" w:rsidRPr="00475C60" w:rsidRDefault="00A244E8" w:rsidP="00CA1DC2">
      <w:pPr>
        <w:shd w:val="clear" w:color="auto" w:fill="FFFFFF"/>
        <w:ind w:firstLine="720"/>
        <w:jc w:val="both"/>
        <w:rPr>
          <w:lang w:eastAsia="ar-SA"/>
        </w:rPr>
      </w:pPr>
      <w:r w:rsidRPr="00475C60">
        <w:rPr>
          <w:lang w:eastAsia="ar-SA"/>
        </w:rPr>
        <w:t xml:space="preserve">Интегративным результатом реализации указанных требований является создание и поддержание комфортной развивающей образовательной среды, адекватной задачам </w:t>
      </w:r>
      <w:r w:rsidRPr="00475C60">
        <w:rPr>
          <w:spacing w:val="2"/>
          <w:lang w:eastAsia="ar-SA"/>
        </w:rPr>
        <w:t xml:space="preserve">достижения личностного, социального, </w:t>
      </w:r>
      <w:r w:rsidRPr="00475C60">
        <w:rPr>
          <w:lang w:eastAsia="ar-SA"/>
        </w:rPr>
        <w:t>познавательного (интеллектуального), коммуникативного, эс</w:t>
      </w:r>
      <w:r w:rsidRPr="00475C60">
        <w:rPr>
          <w:spacing w:val="-2"/>
          <w:lang w:eastAsia="ar-SA"/>
        </w:rPr>
        <w:t>тетического, физического, трудового развития обучающихся</w:t>
      </w:r>
      <w:r w:rsidRPr="00475C60">
        <w:rPr>
          <w:lang w:eastAsia="ar-SA"/>
        </w:rPr>
        <w:t>:</w:t>
      </w:r>
    </w:p>
    <w:p w:rsidR="00A244E8" w:rsidRPr="00475C60" w:rsidRDefault="00A244E8" w:rsidP="00CA1DC2">
      <w:pPr>
        <w:numPr>
          <w:ilvl w:val="0"/>
          <w:numId w:val="105"/>
        </w:numPr>
        <w:shd w:val="clear" w:color="auto" w:fill="FFFFFF"/>
        <w:ind w:left="360" w:firstLine="0"/>
        <w:jc w:val="both"/>
        <w:rPr>
          <w:lang w:eastAsia="ar-SA"/>
        </w:rPr>
      </w:pPr>
      <w:r w:rsidRPr="00475C60">
        <w:rPr>
          <w:lang w:eastAsia="ar-SA"/>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A244E8" w:rsidRPr="00475C60" w:rsidRDefault="00A244E8" w:rsidP="00CA1DC2">
      <w:pPr>
        <w:numPr>
          <w:ilvl w:val="0"/>
          <w:numId w:val="105"/>
        </w:numPr>
        <w:shd w:val="clear" w:color="auto" w:fill="FFFFFF"/>
        <w:ind w:left="360" w:firstLine="0"/>
        <w:jc w:val="both"/>
        <w:rPr>
          <w:lang w:eastAsia="ar-SA"/>
        </w:rPr>
      </w:pPr>
      <w:r w:rsidRPr="00475C60">
        <w:rPr>
          <w:lang w:eastAsia="ar-SA"/>
        </w:rPr>
        <w:t>гарантирующей охрану и укрепление физического, психологического и социального здоровья обучающихся;</w:t>
      </w:r>
    </w:p>
    <w:p w:rsidR="00A244E8" w:rsidRPr="00475C60" w:rsidRDefault="00A244E8" w:rsidP="00CA1DC2">
      <w:pPr>
        <w:numPr>
          <w:ilvl w:val="0"/>
          <w:numId w:val="105"/>
        </w:numPr>
        <w:shd w:val="clear" w:color="auto" w:fill="FFFFFF"/>
        <w:ind w:left="360" w:firstLine="0"/>
        <w:jc w:val="both"/>
        <w:rPr>
          <w:lang w:eastAsia="ar-SA"/>
        </w:rPr>
      </w:pPr>
      <w:r w:rsidRPr="00475C60">
        <w:rPr>
          <w:lang w:eastAsia="ar-SA"/>
        </w:rPr>
        <w:t>комфортной по отношению к обучающимся и педагогическим работникам.</w:t>
      </w:r>
    </w:p>
    <w:p w:rsidR="00A244E8" w:rsidRPr="00475C60" w:rsidRDefault="00A244E8" w:rsidP="00CA1DC2">
      <w:pPr>
        <w:autoSpaceDE w:val="0"/>
        <w:ind w:firstLine="709"/>
        <w:jc w:val="both"/>
        <w:textAlignment w:val="center"/>
        <w:rPr>
          <w:lang w:eastAsia="ar-SA"/>
        </w:rPr>
      </w:pPr>
      <w:r w:rsidRPr="00475C60">
        <w:rPr>
          <w:lang w:eastAsia="ar-SA"/>
        </w:rPr>
        <w:t>Созданные в МАОУ «ООШ № 19»условия:</w:t>
      </w:r>
    </w:p>
    <w:p w:rsidR="00A244E8" w:rsidRPr="00475C60" w:rsidRDefault="00A244E8" w:rsidP="00CA1DC2">
      <w:pPr>
        <w:numPr>
          <w:ilvl w:val="1"/>
          <w:numId w:val="105"/>
        </w:numPr>
        <w:tabs>
          <w:tab w:val="clear" w:pos="1485"/>
          <w:tab w:val="left" w:pos="360"/>
          <w:tab w:val="num" w:pos="851"/>
        </w:tabs>
        <w:ind w:left="360" w:firstLine="0"/>
        <w:jc w:val="both"/>
        <w:rPr>
          <w:lang w:eastAsia="ar-SA"/>
        </w:rPr>
      </w:pPr>
      <w:r w:rsidRPr="00475C60">
        <w:rPr>
          <w:lang w:eastAsia="ar-SA"/>
        </w:rPr>
        <w:t>соответствуют требованиям ФГОС НОО;</w:t>
      </w:r>
    </w:p>
    <w:p w:rsidR="00A244E8" w:rsidRPr="00475C60" w:rsidRDefault="00A244E8" w:rsidP="00CA1DC2">
      <w:pPr>
        <w:numPr>
          <w:ilvl w:val="1"/>
          <w:numId w:val="105"/>
        </w:numPr>
        <w:tabs>
          <w:tab w:val="clear" w:pos="1485"/>
          <w:tab w:val="left" w:pos="360"/>
          <w:tab w:val="num" w:pos="851"/>
        </w:tabs>
        <w:ind w:left="360" w:firstLine="0"/>
        <w:jc w:val="both"/>
        <w:rPr>
          <w:lang w:eastAsia="ar-SA"/>
        </w:rPr>
      </w:pPr>
      <w:r w:rsidRPr="00475C60">
        <w:rPr>
          <w:spacing w:val="2"/>
          <w:lang w:eastAsia="ar-SA"/>
        </w:rPr>
        <w:t xml:space="preserve">гарантируют сохранность и укрепление физического, </w:t>
      </w:r>
      <w:r w:rsidRPr="00475C60">
        <w:rPr>
          <w:lang w:eastAsia="ar-SA"/>
        </w:rPr>
        <w:t xml:space="preserve">психологического и социального здоровья обучающихся; </w:t>
      </w:r>
    </w:p>
    <w:p w:rsidR="00A244E8" w:rsidRPr="00475C60" w:rsidRDefault="00A244E8" w:rsidP="00CA1DC2">
      <w:pPr>
        <w:numPr>
          <w:ilvl w:val="1"/>
          <w:numId w:val="105"/>
        </w:numPr>
        <w:tabs>
          <w:tab w:val="clear" w:pos="1485"/>
          <w:tab w:val="left" w:pos="360"/>
          <w:tab w:val="num" w:pos="851"/>
        </w:tabs>
        <w:ind w:left="360" w:firstLine="0"/>
        <w:jc w:val="both"/>
        <w:rPr>
          <w:lang w:eastAsia="ar-SA"/>
        </w:rPr>
      </w:pPr>
      <w:r w:rsidRPr="00475C60">
        <w:rPr>
          <w:spacing w:val="-2"/>
          <w:lang w:eastAsia="ar-SA"/>
        </w:rPr>
        <w:t>обеспечивают реализацию основной образовательной про</w:t>
      </w:r>
      <w:r w:rsidRPr="00475C60">
        <w:rPr>
          <w:spacing w:val="-2"/>
          <w:lang w:eastAsia="ar-SA"/>
        </w:rPr>
        <w:softHyphen/>
      </w:r>
      <w:r w:rsidRPr="00475C60">
        <w:rPr>
          <w:spacing w:val="-2"/>
          <w:lang w:eastAsia="ar-SA"/>
        </w:rPr>
        <w:br/>
      </w:r>
      <w:r w:rsidRPr="00475C60">
        <w:rPr>
          <w:lang w:eastAsia="ar-SA"/>
        </w:rPr>
        <w:t>граммы МАОУ «ООШ № 19» и достижение планируемых результатов её освоения;</w:t>
      </w:r>
    </w:p>
    <w:p w:rsidR="00A244E8" w:rsidRPr="00475C60" w:rsidRDefault="00A244E8" w:rsidP="00CA1DC2">
      <w:pPr>
        <w:numPr>
          <w:ilvl w:val="1"/>
          <w:numId w:val="105"/>
        </w:numPr>
        <w:tabs>
          <w:tab w:val="clear" w:pos="1485"/>
          <w:tab w:val="left" w:pos="360"/>
          <w:tab w:val="num" w:pos="851"/>
        </w:tabs>
        <w:ind w:left="360" w:firstLine="0"/>
        <w:jc w:val="both"/>
        <w:rPr>
          <w:lang w:eastAsia="ar-SA"/>
        </w:rPr>
      </w:pPr>
      <w:r w:rsidRPr="00475C60">
        <w:rPr>
          <w:spacing w:val="-2"/>
          <w:lang w:eastAsia="ar-SA"/>
        </w:rPr>
        <w:t xml:space="preserve">учитывают особенности </w:t>
      </w:r>
      <w:r w:rsidRPr="00475C60">
        <w:rPr>
          <w:lang w:eastAsia="ar-SA"/>
        </w:rPr>
        <w:t xml:space="preserve">МАОУ «ООШ № 19»,его </w:t>
      </w:r>
      <w:r w:rsidRPr="00475C60">
        <w:rPr>
          <w:spacing w:val="2"/>
          <w:lang w:eastAsia="ar-SA"/>
        </w:rPr>
        <w:t xml:space="preserve">организационную структуру, запросы участников </w:t>
      </w:r>
      <w:r w:rsidRPr="00475C60">
        <w:rPr>
          <w:lang w:eastAsia="ar-SA"/>
        </w:rPr>
        <w:t>образовательных отношений;</w:t>
      </w:r>
    </w:p>
    <w:p w:rsidR="00A244E8" w:rsidRPr="00475C60" w:rsidRDefault="00A244E8" w:rsidP="00CA1DC2">
      <w:pPr>
        <w:numPr>
          <w:ilvl w:val="1"/>
          <w:numId w:val="105"/>
        </w:numPr>
        <w:tabs>
          <w:tab w:val="clear" w:pos="1485"/>
          <w:tab w:val="left" w:pos="360"/>
          <w:tab w:val="num" w:pos="851"/>
        </w:tabs>
        <w:ind w:left="360" w:firstLine="0"/>
        <w:jc w:val="both"/>
        <w:rPr>
          <w:lang w:eastAsia="ar-SA"/>
        </w:rPr>
      </w:pPr>
      <w:r w:rsidRPr="00475C60">
        <w:rPr>
          <w:spacing w:val="2"/>
          <w:lang w:eastAsia="ar-SA"/>
        </w:rPr>
        <w:t>представляют возможность взаимодействия с социаль</w:t>
      </w:r>
      <w:r w:rsidRPr="00475C60">
        <w:rPr>
          <w:lang w:eastAsia="ar-SA"/>
        </w:rPr>
        <w:t>ными партнёрами, использования ресурсов социума.</w:t>
      </w:r>
    </w:p>
    <w:p w:rsidR="00A244E8" w:rsidRPr="00475C60" w:rsidRDefault="00A244E8" w:rsidP="00CA1DC2">
      <w:pPr>
        <w:ind w:firstLine="709"/>
        <w:jc w:val="both"/>
        <w:rPr>
          <w:lang w:eastAsia="ar-SA"/>
        </w:rPr>
      </w:pPr>
      <w:r w:rsidRPr="00475C60">
        <w:rPr>
          <w:spacing w:val="-2"/>
          <w:lang w:eastAsia="ar-SA"/>
        </w:rPr>
        <w:t>Раздел «</w:t>
      </w:r>
      <w:r w:rsidRPr="00475C60">
        <w:rPr>
          <w:rFonts w:eastAsia="@Arial Unicode MS"/>
          <w:lang w:eastAsia="ar-SA"/>
        </w:rPr>
        <w:t>Система условий реализации основной образовательной программы</w:t>
      </w:r>
      <w:r w:rsidRPr="00475C60">
        <w:rPr>
          <w:spacing w:val="-2"/>
          <w:lang w:eastAsia="ar-SA"/>
        </w:rPr>
        <w:t>» содержит</w:t>
      </w:r>
      <w:r w:rsidRPr="00475C60">
        <w:rPr>
          <w:lang w:eastAsia="ar-SA"/>
        </w:rPr>
        <w:t>:</w:t>
      </w:r>
    </w:p>
    <w:p w:rsidR="00A244E8" w:rsidRPr="00475C60" w:rsidRDefault="00A244E8" w:rsidP="00CA1DC2">
      <w:pPr>
        <w:numPr>
          <w:ilvl w:val="1"/>
          <w:numId w:val="104"/>
        </w:numPr>
        <w:tabs>
          <w:tab w:val="clear" w:pos="1485"/>
          <w:tab w:val="left" w:pos="360"/>
          <w:tab w:val="num" w:pos="709"/>
        </w:tabs>
        <w:ind w:left="360" w:firstLine="0"/>
        <w:jc w:val="both"/>
        <w:rPr>
          <w:lang w:eastAsia="ar-SA"/>
        </w:rPr>
      </w:pPr>
      <w:r w:rsidRPr="00475C60">
        <w:rPr>
          <w:spacing w:val="2"/>
          <w:lang w:eastAsia="ar-SA"/>
        </w:rPr>
        <w:t>описание кадровых, психолого-педагогических, финан</w:t>
      </w:r>
      <w:r w:rsidRPr="00475C60">
        <w:rPr>
          <w:lang w:eastAsia="ar-SA"/>
        </w:rPr>
        <w:t>совых, материально-технических, информационно-методических условий и ресурсов;</w:t>
      </w:r>
    </w:p>
    <w:p w:rsidR="00A244E8" w:rsidRPr="00475C60" w:rsidRDefault="00A244E8" w:rsidP="00CA1DC2">
      <w:pPr>
        <w:numPr>
          <w:ilvl w:val="1"/>
          <w:numId w:val="104"/>
        </w:numPr>
        <w:tabs>
          <w:tab w:val="clear" w:pos="1485"/>
          <w:tab w:val="left" w:pos="360"/>
          <w:tab w:val="num" w:pos="709"/>
        </w:tabs>
        <w:ind w:left="360" w:firstLine="0"/>
        <w:jc w:val="both"/>
        <w:rPr>
          <w:lang w:eastAsia="ar-SA"/>
        </w:rPr>
      </w:pPr>
      <w:r w:rsidRPr="00475C60">
        <w:rPr>
          <w:lang w:eastAsia="ar-SA"/>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МАОУ «ООШ № 19»;</w:t>
      </w:r>
    </w:p>
    <w:p w:rsidR="00A244E8" w:rsidRPr="00475C60" w:rsidRDefault="00A244E8" w:rsidP="00CA1DC2">
      <w:pPr>
        <w:numPr>
          <w:ilvl w:val="1"/>
          <w:numId w:val="104"/>
        </w:numPr>
        <w:tabs>
          <w:tab w:val="clear" w:pos="1485"/>
          <w:tab w:val="left" w:pos="360"/>
          <w:tab w:val="num" w:pos="709"/>
        </w:tabs>
        <w:ind w:left="360" w:firstLine="0"/>
        <w:jc w:val="both"/>
        <w:rPr>
          <w:lang w:eastAsia="ar-SA"/>
        </w:rPr>
      </w:pPr>
      <w:r w:rsidRPr="00475C60">
        <w:rPr>
          <w:spacing w:val="2"/>
          <w:lang w:eastAsia="ar-SA"/>
        </w:rPr>
        <w:t xml:space="preserve">механизмы достижения целевых ориентиров в системе </w:t>
      </w:r>
      <w:r w:rsidRPr="00475C60">
        <w:rPr>
          <w:lang w:eastAsia="ar-SA"/>
        </w:rPr>
        <w:t>условий;</w:t>
      </w:r>
    </w:p>
    <w:p w:rsidR="00A244E8" w:rsidRPr="00475C60" w:rsidRDefault="00A244E8" w:rsidP="00CA1DC2">
      <w:pPr>
        <w:numPr>
          <w:ilvl w:val="1"/>
          <w:numId w:val="104"/>
        </w:numPr>
        <w:tabs>
          <w:tab w:val="clear" w:pos="1485"/>
          <w:tab w:val="left" w:pos="360"/>
          <w:tab w:val="num" w:pos="709"/>
        </w:tabs>
        <w:ind w:left="360" w:firstLine="0"/>
        <w:jc w:val="both"/>
        <w:rPr>
          <w:lang w:eastAsia="ar-SA"/>
        </w:rPr>
      </w:pPr>
      <w:r w:rsidRPr="00475C60">
        <w:rPr>
          <w:lang w:eastAsia="ar-SA"/>
        </w:rPr>
        <w:t>сетевой график (дорожную карту) по формированию необходимой системы условий;</w:t>
      </w:r>
    </w:p>
    <w:p w:rsidR="00A244E8" w:rsidRPr="00475C60" w:rsidRDefault="00A244E8" w:rsidP="00CA1DC2">
      <w:pPr>
        <w:numPr>
          <w:ilvl w:val="1"/>
          <w:numId w:val="104"/>
        </w:numPr>
        <w:tabs>
          <w:tab w:val="clear" w:pos="1485"/>
          <w:tab w:val="left" w:pos="360"/>
          <w:tab w:val="num" w:pos="709"/>
        </w:tabs>
        <w:ind w:left="360" w:firstLine="0"/>
        <w:jc w:val="both"/>
        <w:rPr>
          <w:lang w:eastAsia="ar-SA"/>
        </w:rPr>
      </w:pPr>
      <w:r w:rsidRPr="00475C60">
        <w:rPr>
          <w:lang w:eastAsia="ar-SA"/>
        </w:rPr>
        <w:t>контроль за состоянием системы условий.</w:t>
      </w:r>
    </w:p>
    <w:p w:rsidR="00A244E8" w:rsidRPr="00475C60" w:rsidRDefault="00A244E8" w:rsidP="00CA1DC2">
      <w:pPr>
        <w:autoSpaceDE w:val="0"/>
        <w:ind w:firstLine="709"/>
        <w:jc w:val="both"/>
        <w:textAlignment w:val="center"/>
        <w:rPr>
          <w:lang w:eastAsia="ar-SA"/>
        </w:rPr>
      </w:pPr>
      <w:r w:rsidRPr="00475C60">
        <w:rPr>
          <w:lang w:eastAsia="ar-SA"/>
        </w:rPr>
        <w:t>Описание системы условий реализации основной образовательной программы  МАОУ «ООШ № 19» базируется на результатах проведённой в ходе разработки программы комплексной аналитико-обобщающей и прогностической работы, включающей:</w:t>
      </w:r>
    </w:p>
    <w:p w:rsidR="00A244E8" w:rsidRPr="00475C60" w:rsidRDefault="00A244E8" w:rsidP="00CA1DC2">
      <w:pPr>
        <w:numPr>
          <w:ilvl w:val="1"/>
          <w:numId w:val="106"/>
        </w:numPr>
        <w:tabs>
          <w:tab w:val="left" w:pos="360"/>
        </w:tabs>
        <w:ind w:left="360"/>
        <w:jc w:val="both"/>
        <w:rPr>
          <w:lang w:eastAsia="ar-SA"/>
        </w:rPr>
      </w:pPr>
      <w:r w:rsidRPr="00475C60">
        <w:rPr>
          <w:lang w:eastAsia="ar-SA"/>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A244E8" w:rsidRPr="00475C60" w:rsidRDefault="00A244E8" w:rsidP="00CA1DC2">
      <w:pPr>
        <w:numPr>
          <w:ilvl w:val="1"/>
          <w:numId w:val="106"/>
        </w:numPr>
        <w:tabs>
          <w:tab w:val="left" w:pos="360"/>
        </w:tabs>
        <w:ind w:left="360"/>
        <w:jc w:val="both"/>
        <w:rPr>
          <w:lang w:eastAsia="ar-SA"/>
        </w:rPr>
      </w:pPr>
      <w:r w:rsidRPr="00475C60">
        <w:rPr>
          <w:spacing w:val="-2"/>
          <w:lang w:eastAsia="ar-SA"/>
        </w:rPr>
        <w:t>установление степени их соответствия требованиям Стан</w:t>
      </w:r>
      <w:r w:rsidRPr="00475C60">
        <w:rPr>
          <w:spacing w:val="2"/>
          <w:lang w:eastAsia="ar-SA"/>
        </w:rPr>
        <w:t>дарта, а также целям и задачам основной образовательной программы организации, осуществляющей образовательную деятельность, сформированным</w:t>
      </w:r>
      <w:r w:rsidRPr="00475C60">
        <w:rPr>
          <w:spacing w:val="-1"/>
          <w:lang w:eastAsia="ar-SA"/>
        </w:rPr>
        <w:t xml:space="preserve"> с учётом потребностей всех участников образовательного про</w:t>
      </w:r>
      <w:r w:rsidRPr="00475C60">
        <w:rPr>
          <w:lang w:eastAsia="ar-SA"/>
        </w:rPr>
        <w:t>цесса;</w:t>
      </w:r>
    </w:p>
    <w:p w:rsidR="00A244E8" w:rsidRPr="00475C60" w:rsidRDefault="00A244E8" w:rsidP="00CA1DC2">
      <w:pPr>
        <w:numPr>
          <w:ilvl w:val="1"/>
          <w:numId w:val="106"/>
        </w:numPr>
        <w:tabs>
          <w:tab w:val="left" w:pos="360"/>
        </w:tabs>
        <w:ind w:left="360"/>
        <w:jc w:val="both"/>
        <w:rPr>
          <w:lang w:eastAsia="ar-SA"/>
        </w:rPr>
      </w:pPr>
      <w:r w:rsidRPr="00475C60">
        <w:rPr>
          <w:lang w:eastAsia="ar-SA"/>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A244E8" w:rsidRPr="00475C60" w:rsidRDefault="00A244E8" w:rsidP="00CA1DC2">
      <w:pPr>
        <w:numPr>
          <w:ilvl w:val="1"/>
          <w:numId w:val="106"/>
        </w:numPr>
        <w:tabs>
          <w:tab w:val="left" w:pos="360"/>
        </w:tabs>
        <w:ind w:left="360"/>
        <w:jc w:val="both"/>
        <w:rPr>
          <w:lang w:eastAsia="ar-SA"/>
        </w:rPr>
      </w:pPr>
      <w:r w:rsidRPr="00475C60">
        <w:rPr>
          <w:spacing w:val="2"/>
          <w:lang w:eastAsia="ar-SA"/>
        </w:rPr>
        <w:t xml:space="preserve">разработку с привлечением всех участников </w:t>
      </w:r>
      <w:r w:rsidRPr="00475C60">
        <w:rPr>
          <w:lang w:eastAsia="ar-SA"/>
        </w:rPr>
        <w:t>образовательных отношений</w:t>
      </w:r>
      <w:r w:rsidRPr="00475C60">
        <w:rPr>
          <w:spacing w:val="2"/>
          <w:lang w:eastAsia="ar-SA"/>
        </w:rPr>
        <w:t xml:space="preserve"> и возможных партнёров механизмов до</w:t>
      </w:r>
      <w:r w:rsidRPr="00475C60">
        <w:rPr>
          <w:lang w:eastAsia="ar-SA"/>
        </w:rPr>
        <w:t>стижения целевых ориентиров в системе условий;</w:t>
      </w:r>
    </w:p>
    <w:p w:rsidR="00A244E8" w:rsidRPr="00475C60" w:rsidRDefault="00A244E8" w:rsidP="00CA1DC2">
      <w:pPr>
        <w:numPr>
          <w:ilvl w:val="1"/>
          <w:numId w:val="106"/>
        </w:numPr>
        <w:tabs>
          <w:tab w:val="left" w:pos="360"/>
        </w:tabs>
        <w:ind w:left="360"/>
        <w:jc w:val="both"/>
        <w:rPr>
          <w:lang w:eastAsia="ar-SA"/>
        </w:rPr>
      </w:pPr>
      <w:r w:rsidRPr="00475C60">
        <w:rPr>
          <w:lang w:eastAsia="ar-SA"/>
        </w:rPr>
        <w:t>разработку сетевого графика (дорожной карты) создания необходимой системы условий;</w:t>
      </w:r>
    </w:p>
    <w:p w:rsidR="00A244E8" w:rsidRPr="00475C60" w:rsidRDefault="00A244E8" w:rsidP="00CA1DC2">
      <w:pPr>
        <w:numPr>
          <w:ilvl w:val="1"/>
          <w:numId w:val="106"/>
        </w:numPr>
        <w:tabs>
          <w:tab w:val="left" w:pos="360"/>
        </w:tabs>
        <w:ind w:left="360"/>
        <w:jc w:val="both"/>
        <w:rPr>
          <w:lang w:eastAsia="ar-SA"/>
        </w:rPr>
      </w:pPr>
      <w:r w:rsidRPr="00475C60">
        <w:rPr>
          <w:lang w:eastAsia="ar-SA"/>
        </w:rPr>
        <w:t>разработку механизмов мониторинга, оценки и коррекции реализации промежуточных этапов разработанного графика (дорожной карты).</w:t>
      </w:r>
    </w:p>
    <w:p w:rsidR="00A244E8" w:rsidRPr="00475C60" w:rsidRDefault="00A244E8" w:rsidP="00CA1DC2">
      <w:pPr>
        <w:shd w:val="clear" w:color="auto" w:fill="FFFFFF"/>
        <w:ind w:firstLine="720"/>
        <w:jc w:val="both"/>
        <w:rPr>
          <w:lang w:eastAsia="ar-SA"/>
        </w:rPr>
      </w:pPr>
      <w:r w:rsidRPr="00475C60">
        <w:rPr>
          <w:lang w:eastAsia="ar-SA"/>
        </w:rPr>
        <w:t>В целях обеспечения реализации основной образовательной программы начального общего образования в МАОУ «ООШ № 19»для участников образовательного процесса созданы условия, обеспечивающие возможность:</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использования в образовательном процессе современных образовательных технологий деятельностного типа;</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эффективной самостоятельной работы обучающихся при поддержке педагогических работников;</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A244E8" w:rsidRPr="00475C60" w:rsidRDefault="00A244E8" w:rsidP="00CA1DC2">
      <w:pPr>
        <w:numPr>
          <w:ilvl w:val="1"/>
          <w:numId w:val="103"/>
        </w:numPr>
        <w:tabs>
          <w:tab w:val="left" w:pos="360"/>
        </w:tabs>
        <w:autoSpaceDE w:val="0"/>
        <w:ind w:left="360" w:firstLine="0"/>
        <w:jc w:val="both"/>
        <w:rPr>
          <w:lang w:eastAsia="ar-SA"/>
        </w:rPr>
      </w:pPr>
      <w:r w:rsidRPr="00475C60">
        <w:rPr>
          <w:lang w:eastAsia="ar-SA"/>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A244E8" w:rsidRPr="00475C60" w:rsidRDefault="00A244E8" w:rsidP="00CA1DC2">
      <w:pPr>
        <w:pStyle w:val="Heading61"/>
        <w:tabs>
          <w:tab w:val="left" w:pos="1513"/>
        </w:tabs>
        <w:spacing w:before="0" w:line="240" w:lineRule="auto"/>
        <w:ind w:left="720" w:right="0"/>
        <w:rPr>
          <w:sz w:val="24"/>
          <w:szCs w:val="24"/>
          <w:lang w:val="ru-RU"/>
        </w:rPr>
      </w:pPr>
      <w:r w:rsidRPr="00475C60">
        <w:rPr>
          <w:spacing w:val="-3"/>
          <w:sz w:val="24"/>
          <w:szCs w:val="24"/>
          <w:lang w:val="ru-RU"/>
        </w:rPr>
        <w:t xml:space="preserve">Контроль </w:t>
      </w:r>
      <w:r w:rsidRPr="00475C60">
        <w:rPr>
          <w:sz w:val="24"/>
          <w:szCs w:val="24"/>
          <w:lang w:val="ru-RU"/>
        </w:rPr>
        <w:t xml:space="preserve">за состоянием  системы </w:t>
      </w:r>
      <w:r w:rsidRPr="00475C60">
        <w:rPr>
          <w:spacing w:val="-3"/>
          <w:sz w:val="24"/>
          <w:szCs w:val="24"/>
          <w:lang w:val="ru-RU"/>
        </w:rPr>
        <w:t xml:space="preserve">условий </w:t>
      </w:r>
      <w:r w:rsidRPr="00475C60">
        <w:rPr>
          <w:sz w:val="24"/>
          <w:szCs w:val="24"/>
          <w:lang w:val="ru-RU"/>
        </w:rPr>
        <w:t>реализации 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1"/>
        <w:gridCol w:w="6486"/>
      </w:tblGrid>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b/>
              </w:rPr>
            </w:pPr>
            <w:r w:rsidRPr="00475C60">
              <w:rPr>
                <w:b/>
              </w:rPr>
              <w:t>Объект контроля</w:t>
            </w:r>
          </w:p>
        </w:tc>
        <w:tc>
          <w:tcPr>
            <w:tcW w:w="329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b/>
              </w:rPr>
            </w:pPr>
            <w:r w:rsidRPr="00475C60">
              <w:rPr>
                <w:b/>
              </w:rPr>
              <w:t>Критерии оценки</w:t>
            </w:r>
          </w:p>
        </w:tc>
      </w:tr>
      <w:tr w:rsidR="00A244E8" w:rsidRPr="00475C60" w:rsidTr="00CA1DC2">
        <w:tc>
          <w:tcPr>
            <w:tcW w:w="5000" w:type="pct"/>
            <w:gridSpan w:val="2"/>
          </w:tcPr>
          <w:p w:rsidR="00A244E8" w:rsidRPr="00475C60" w:rsidRDefault="00A244E8" w:rsidP="00CA1DC2">
            <w:pPr>
              <w:pStyle w:val="Heading61"/>
              <w:tabs>
                <w:tab w:val="left" w:pos="1513"/>
                <w:tab w:val="left" w:pos="4500"/>
                <w:tab w:val="left" w:pos="9180"/>
                <w:tab w:val="left" w:pos="9360"/>
              </w:tabs>
              <w:autoSpaceDE w:val="0"/>
              <w:autoSpaceDN w:val="0"/>
              <w:adjustRightInd w:val="0"/>
              <w:spacing w:before="0" w:line="240" w:lineRule="auto"/>
              <w:ind w:left="0" w:right="0"/>
              <w:textAlignment w:val="center"/>
              <w:rPr>
                <w:lang w:val="ru-RU"/>
              </w:rPr>
            </w:pPr>
            <w:r w:rsidRPr="00475C60">
              <w:rPr>
                <w:b w:val="0"/>
              </w:rPr>
              <w:t>I. Кадровые условия</w:t>
            </w:r>
          </w:p>
        </w:tc>
      </w:tr>
      <w:tr w:rsidR="00A244E8" w:rsidRPr="00475C60" w:rsidTr="00CA1DC2">
        <w:tc>
          <w:tcPr>
            <w:tcW w:w="1710" w:type="pct"/>
          </w:tcPr>
          <w:p w:rsidR="00A244E8" w:rsidRPr="00475C60" w:rsidRDefault="00A244E8" w:rsidP="00CA1DC2">
            <w:pPr>
              <w:pStyle w:val="TableParagraph"/>
              <w:tabs>
                <w:tab w:val="left" w:pos="3885"/>
                <w:tab w:val="left" w:pos="4500"/>
                <w:tab w:val="left" w:pos="9180"/>
                <w:tab w:val="left" w:pos="9360"/>
              </w:tabs>
              <w:autoSpaceDE w:val="0"/>
              <w:autoSpaceDN w:val="0"/>
              <w:adjustRightInd w:val="0"/>
              <w:spacing w:line="194" w:lineRule="atLeast"/>
              <w:textAlignment w:val="center"/>
              <w:rPr>
                <w:lang w:val="ru-RU"/>
              </w:rPr>
            </w:pPr>
            <w:r w:rsidRPr="00475C60">
              <w:rPr>
                <w:lang w:val="ru-RU"/>
              </w:rPr>
              <w:t>1.  Качество кадрового обеспечениядля  введения и реализации ФГОСНОО</w:t>
            </w:r>
          </w:p>
        </w:tc>
        <w:tc>
          <w:tcPr>
            <w:tcW w:w="329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pPr>
            <w:r w:rsidRPr="00475C60">
              <w:t>Образование, стаж, квалификация</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2. Исполнение плана-графика повышения квалификации педагогических и руководящих работников школы в связи с введением ФГОС</w:t>
            </w:r>
          </w:p>
        </w:tc>
        <w:tc>
          <w:tcPr>
            <w:tcW w:w="3290" w:type="pct"/>
          </w:tcPr>
          <w:p w:rsidR="00A244E8" w:rsidRPr="00475C60" w:rsidRDefault="00A244E8" w:rsidP="00CA1DC2">
            <w:pPr>
              <w:pStyle w:val="TableParagraph"/>
              <w:tabs>
                <w:tab w:val="left" w:pos="2226"/>
                <w:tab w:val="left" w:pos="4500"/>
                <w:tab w:val="left" w:pos="9180"/>
                <w:tab w:val="left" w:pos="9360"/>
              </w:tabs>
              <w:autoSpaceDE w:val="0"/>
              <w:autoSpaceDN w:val="0"/>
              <w:adjustRightInd w:val="0"/>
              <w:spacing w:line="194" w:lineRule="atLeast"/>
              <w:textAlignment w:val="center"/>
              <w:rPr>
                <w:lang w:val="ru-RU"/>
              </w:rPr>
            </w:pPr>
            <w:r w:rsidRPr="00475C60">
              <w:rPr>
                <w:lang w:val="ru-RU"/>
              </w:rPr>
              <w:t xml:space="preserve">Реализация </w:t>
            </w:r>
            <w:r w:rsidRPr="00475C60">
              <w:rPr>
                <w:spacing w:val="-1"/>
                <w:lang w:val="ru-RU"/>
              </w:rPr>
              <w:t xml:space="preserve">плана-графика </w:t>
            </w:r>
            <w:r w:rsidRPr="00475C60">
              <w:rPr>
                <w:lang w:val="ru-RU"/>
              </w:rPr>
              <w:t>повышения  квалификации</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3. Реализация плана методической работы (внутришкольного повышения квалификации) с ориентацией на проблемы введения ФГОС НОО</w:t>
            </w:r>
          </w:p>
        </w:tc>
        <w:tc>
          <w:tcPr>
            <w:tcW w:w="329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pPr>
            <w:r w:rsidRPr="00475C60">
              <w:t>Соответствие поставленным задачам</w:t>
            </w:r>
          </w:p>
        </w:tc>
      </w:tr>
      <w:tr w:rsidR="00A244E8" w:rsidRPr="00475C60" w:rsidTr="00CA1DC2">
        <w:tc>
          <w:tcPr>
            <w:tcW w:w="5000" w:type="pct"/>
            <w:gridSpan w:val="2"/>
          </w:tcPr>
          <w:p w:rsidR="00A244E8" w:rsidRPr="00475C60" w:rsidRDefault="00A244E8" w:rsidP="00CA1DC2">
            <w:pPr>
              <w:pStyle w:val="Heading61"/>
              <w:tabs>
                <w:tab w:val="left" w:pos="1513"/>
                <w:tab w:val="left" w:pos="4500"/>
                <w:tab w:val="left" w:pos="9180"/>
                <w:tab w:val="left" w:pos="9360"/>
              </w:tabs>
              <w:autoSpaceDE w:val="0"/>
              <w:autoSpaceDN w:val="0"/>
              <w:adjustRightInd w:val="0"/>
              <w:spacing w:before="0" w:line="240" w:lineRule="auto"/>
              <w:ind w:left="0" w:right="0"/>
              <w:textAlignment w:val="center"/>
              <w:rPr>
                <w:lang w:val="ru-RU"/>
              </w:rPr>
            </w:pPr>
            <w:r w:rsidRPr="00475C60">
              <w:rPr>
                <w:b w:val="0"/>
              </w:rPr>
              <w:t>II. Психолого-педагогические условия</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pPr>
            <w:r w:rsidRPr="00475C60">
              <w:rPr>
                <w:lang w:val="ru-RU"/>
              </w:rPr>
              <w:t xml:space="preserve">1.  Качество  координации  деятельности  субъектов образовательного процесса, организационных структур учреждения по подготовке и введению </w:t>
            </w:r>
            <w:r w:rsidRPr="00475C60">
              <w:t>ФГОС НОО</w:t>
            </w:r>
          </w:p>
        </w:tc>
        <w:tc>
          <w:tcPr>
            <w:tcW w:w="3290" w:type="pct"/>
          </w:tcPr>
          <w:p w:rsidR="00A244E8" w:rsidRPr="00475C60" w:rsidRDefault="00A244E8" w:rsidP="00CA1DC2">
            <w:pPr>
              <w:pStyle w:val="TableParagraph"/>
              <w:tabs>
                <w:tab w:val="left" w:pos="2032"/>
                <w:tab w:val="left" w:pos="2339"/>
                <w:tab w:val="left" w:pos="4500"/>
                <w:tab w:val="left" w:pos="9180"/>
                <w:tab w:val="left" w:pos="9360"/>
              </w:tabs>
              <w:autoSpaceDE w:val="0"/>
              <w:autoSpaceDN w:val="0"/>
              <w:adjustRightInd w:val="0"/>
              <w:spacing w:line="194" w:lineRule="atLeast"/>
              <w:textAlignment w:val="center"/>
              <w:rPr>
                <w:lang w:val="ru-RU"/>
              </w:rPr>
            </w:pPr>
            <w:r w:rsidRPr="00475C60">
              <w:rPr>
                <w:lang w:val="ru-RU"/>
              </w:rPr>
              <w:t xml:space="preserve">Взаимодействие деятельности субъектов </w:t>
            </w:r>
            <w:r w:rsidRPr="00475C60">
              <w:rPr>
                <w:spacing w:val="-1"/>
                <w:lang w:val="ru-RU"/>
              </w:rPr>
              <w:t xml:space="preserve">образовательной </w:t>
            </w:r>
            <w:r w:rsidRPr="00475C60">
              <w:rPr>
                <w:lang w:val="ru-RU"/>
              </w:rPr>
              <w:t>деятельности и организационных структуру чреждения</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2. Наличие модели организации образовательного процесса</w:t>
            </w:r>
          </w:p>
        </w:tc>
        <w:tc>
          <w:tcPr>
            <w:tcW w:w="329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pPr>
            <w:r w:rsidRPr="00475C60">
              <w:t>да</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3. Качество реализации моделей взаимодействия начального образования и дополнительного образования детей, обеспечивающих организацию внеурочной деятельности</w:t>
            </w:r>
          </w:p>
        </w:tc>
        <w:tc>
          <w:tcPr>
            <w:tcW w:w="329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pPr>
            <w:r w:rsidRPr="00475C60">
              <w:t>Соответствие поставленным задачам</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4. Качество реализации системы мониторинга образовательных потребностей учащихся и родителей</w:t>
            </w:r>
          </w:p>
        </w:tc>
        <w:tc>
          <w:tcPr>
            <w:tcW w:w="329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Соответствие программ по использованию часов  части учебного плана, формируемой участниками образовательных отношений и внеурочной деятельности.</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b/>
                <w:sz w:val="21"/>
                <w:lang w:val="ru-RU"/>
              </w:rPr>
            </w:pPr>
          </w:p>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329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pPr>
            <w:r w:rsidRPr="00475C60">
              <w:t>Да</w:t>
            </w:r>
          </w:p>
        </w:tc>
      </w:tr>
      <w:tr w:rsidR="00A244E8" w:rsidRPr="00475C60" w:rsidTr="00CA1DC2">
        <w:tc>
          <w:tcPr>
            <w:tcW w:w="5000" w:type="pct"/>
            <w:gridSpan w:val="2"/>
          </w:tcPr>
          <w:p w:rsidR="00A244E8" w:rsidRPr="00475C60" w:rsidRDefault="00A244E8" w:rsidP="00CA1DC2">
            <w:pPr>
              <w:tabs>
                <w:tab w:val="left" w:pos="4500"/>
                <w:tab w:val="left" w:pos="9180"/>
                <w:tab w:val="left" w:pos="9360"/>
              </w:tabs>
              <w:autoSpaceDE w:val="0"/>
              <w:autoSpaceDN w:val="0"/>
              <w:adjustRightInd w:val="0"/>
              <w:textAlignment w:val="center"/>
            </w:pPr>
            <w:r w:rsidRPr="00475C60">
              <w:rPr>
                <w:b/>
                <w:sz w:val="19"/>
                <w:szCs w:val="19"/>
              </w:rPr>
              <w:t>III. Финансовые условия</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 xml:space="preserve">1. Определение объёма </w:t>
            </w:r>
            <w:r w:rsidRPr="00475C60">
              <w:rPr>
                <w:spacing w:val="-3"/>
                <w:lang w:val="ru-RU"/>
              </w:rPr>
              <w:t xml:space="preserve">расходов, </w:t>
            </w:r>
            <w:r w:rsidRPr="00475C60">
              <w:rPr>
                <w:spacing w:val="-4"/>
                <w:lang w:val="ru-RU"/>
              </w:rPr>
              <w:t xml:space="preserve">необходимых </w:t>
            </w:r>
            <w:r w:rsidRPr="00475C60">
              <w:rPr>
                <w:lang w:val="ru-RU"/>
              </w:rPr>
              <w:t xml:space="preserve">для реализации ООП НОО и достижения планируемых </w:t>
            </w:r>
            <w:r w:rsidRPr="00475C60">
              <w:rPr>
                <w:spacing w:val="-3"/>
                <w:lang w:val="ru-RU"/>
              </w:rPr>
              <w:t xml:space="preserve">результатов, </w:t>
            </w:r>
            <w:r w:rsidRPr="00475C60">
              <w:rPr>
                <w:lang w:val="ru-RU"/>
              </w:rPr>
              <w:t>а также механизма их формирования</w:t>
            </w:r>
          </w:p>
        </w:tc>
        <w:tc>
          <w:tcPr>
            <w:tcW w:w="3290" w:type="pct"/>
          </w:tcPr>
          <w:p w:rsidR="00A244E8" w:rsidRPr="00475C60" w:rsidRDefault="00A244E8" w:rsidP="00CA1DC2">
            <w:pPr>
              <w:pStyle w:val="TableParagraph"/>
              <w:tabs>
                <w:tab w:val="left" w:pos="1938"/>
                <w:tab w:val="left" w:pos="3059"/>
                <w:tab w:val="left" w:pos="4500"/>
                <w:tab w:val="left" w:pos="9180"/>
                <w:tab w:val="left" w:pos="9360"/>
              </w:tabs>
              <w:autoSpaceDE w:val="0"/>
              <w:autoSpaceDN w:val="0"/>
              <w:adjustRightInd w:val="0"/>
              <w:spacing w:line="194" w:lineRule="atLeast"/>
              <w:textAlignment w:val="center"/>
              <w:rPr>
                <w:lang w:val="ru-RU"/>
              </w:rPr>
            </w:pPr>
            <w:r w:rsidRPr="00475C60">
              <w:rPr>
                <w:lang w:val="ru-RU"/>
              </w:rPr>
              <w:t>Статистика,</w:t>
            </w:r>
            <w:r w:rsidRPr="00475C60">
              <w:rPr>
                <w:lang w:val="ru-RU"/>
              </w:rPr>
              <w:tab/>
              <w:t>план</w:t>
            </w:r>
            <w:r w:rsidRPr="00475C60">
              <w:rPr>
                <w:lang w:val="ru-RU"/>
              </w:rPr>
              <w:tab/>
              <w:t>ФХД, муниципальное задание</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доплат, порядка и размеров премирования</w:t>
            </w:r>
          </w:p>
        </w:tc>
        <w:tc>
          <w:tcPr>
            <w:tcW w:w="329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pPr>
            <w:r w:rsidRPr="00475C60">
              <w:t>имеется</w:t>
            </w:r>
          </w:p>
        </w:tc>
      </w:tr>
      <w:tr w:rsidR="00A244E8" w:rsidRPr="00475C60" w:rsidTr="00CA1DC2">
        <w:tc>
          <w:tcPr>
            <w:tcW w:w="171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rPr>
                <w:lang w:val="ru-RU"/>
              </w:rPr>
            </w:pPr>
            <w:r w:rsidRPr="00475C60">
              <w:rPr>
                <w:lang w:val="ru-RU"/>
              </w:rPr>
              <w:t>3. Наличие дополнительных соглашений к трудовому договору с педагогическими работниками</w:t>
            </w:r>
          </w:p>
        </w:tc>
        <w:tc>
          <w:tcPr>
            <w:tcW w:w="3290" w:type="pct"/>
          </w:tcPr>
          <w:p w:rsidR="00A244E8" w:rsidRPr="00475C60" w:rsidRDefault="00A244E8" w:rsidP="00CA1DC2">
            <w:pPr>
              <w:pStyle w:val="TableParagraph"/>
              <w:tabs>
                <w:tab w:val="left" w:pos="4500"/>
                <w:tab w:val="left" w:pos="9180"/>
                <w:tab w:val="left" w:pos="9360"/>
              </w:tabs>
              <w:autoSpaceDE w:val="0"/>
              <w:autoSpaceDN w:val="0"/>
              <w:adjustRightInd w:val="0"/>
              <w:spacing w:line="194" w:lineRule="atLeast"/>
              <w:textAlignment w:val="center"/>
            </w:pPr>
            <w:r w:rsidRPr="00475C60">
              <w:t>имеется</w:t>
            </w:r>
          </w:p>
        </w:tc>
      </w:tr>
    </w:tbl>
    <w:p w:rsidR="00A244E8" w:rsidRPr="00475C60" w:rsidRDefault="00A244E8" w:rsidP="00CA1DC2">
      <w:pPr>
        <w:pStyle w:val="Subtitle"/>
        <w:spacing w:line="240" w:lineRule="auto"/>
        <w:ind w:left="720"/>
      </w:pPr>
    </w:p>
    <w:p w:rsidR="00A244E8" w:rsidRPr="00475C60" w:rsidRDefault="00A244E8" w:rsidP="00CA1DC2">
      <w:pPr>
        <w:rPr>
          <w:b/>
          <w:lang w:eastAsia="ar-SA"/>
        </w:rPr>
      </w:pPr>
    </w:p>
    <w:p w:rsidR="00A244E8" w:rsidRPr="00475C60" w:rsidRDefault="00A244E8" w:rsidP="00CA1DC2">
      <w:pPr>
        <w:rPr>
          <w:b/>
          <w:lang w:eastAsia="ar-SA"/>
        </w:rPr>
      </w:pPr>
    </w:p>
    <w:p w:rsidR="00A244E8" w:rsidRPr="00475C60" w:rsidRDefault="00A244E8" w:rsidP="00CA1DC2">
      <w:pPr>
        <w:rPr>
          <w:b/>
          <w:lang w:eastAsia="ar-SA"/>
        </w:rPr>
      </w:pPr>
    </w:p>
    <w:p w:rsidR="00A244E8" w:rsidRPr="00475C60" w:rsidRDefault="00A244E8" w:rsidP="00CA1DC2">
      <w:pPr>
        <w:rPr>
          <w:b/>
          <w:lang w:eastAsia="ar-SA"/>
        </w:rPr>
      </w:pPr>
    </w:p>
    <w:p w:rsidR="00A244E8" w:rsidRPr="00475C60" w:rsidRDefault="00A244E8" w:rsidP="00CA1DC2">
      <w:pPr>
        <w:ind w:firstLine="851"/>
        <w:rPr>
          <w:b/>
          <w:lang w:eastAsia="ar-SA"/>
        </w:rPr>
      </w:pPr>
      <w:r w:rsidRPr="00475C60">
        <w:rPr>
          <w:b/>
          <w:lang w:eastAsia="ar-SA"/>
        </w:rPr>
        <w:t>3.4.1. Кадровые условия реализации основной образовательной программы</w:t>
      </w:r>
    </w:p>
    <w:p w:rsidR="00A244E8" w:rsidRPr="00475C60" w:rsidRDefault="00A244E8" w:rsidP="00CA1DC2">
      <w:pPr>
        <w:autoSpaceDE w:val="0"/>
        <w:ind w:firstLine="709"/>
        <w:jc w:val="both"/>
        <w:textAlignment w:val="center"/>
        <w:rPr>
          <w:lang w:eastAsia="ar-SA"/>
        </w:rPr>
      </w:pPr>
      <w:r w:rsidRPr="00475C60">
        <w:rPr>
          <w:lang w:eastAsia="ar-SA"/>
        </w:rPr>
        <w:t>Описание кадровых условий реализации основной образовательной программывключает:</w:t>
      </w:r>
    </w:p>
    <w:p w:rsidR="00A244E8" w:rsidRPr="00475C60" w:rsidRDefault="00A244E8" w:rsidP="00CA1DC2">
      <w:pPr>
        <w:numPr>
          <w:ilvl w:val="1"/>
          <w:numId w:val="107"/>
        </w:numPr>
        <w:tabs>
          <w:tab w:val="clear" w:pos="1485"/>
          <w:tab w:val="left" w:pos="360"/>
        </w:tabs>
        <w:ind w:left="360" w:firstLine="0"/>
        <w:jc w:val="both"/>
        <w:rPr>
          <w:lang w:eastAsia="ar-SA"/>
        </w:rPr>
      </w:pPr>
      <w:r w:rsidRPr="00475C60">
        <w:rPr>
          <w:lang w:eastAsia="ar-SA"/>
        </w:rPr>
        <w:t>характеристику укомплектованности образовательного учреждения;</w:t>
      </w:r>
    </w:p>
    <w:p w:rsidR="00A244E8" w:rsidRPr="00475C60" w:rsidRDefault="00A244E8" w:rsidP="00CA1DC2">
      <w:pPr>
        <w:numPr>
          <w:ilvl w:val="1"/>
          <w:numId w:val="107"/>
        </w:numPr>
        <w:tabs>
          <w:tab w:val="clear" w:pos="1485"/>
          <w:tab w:val="left" w:pos="360"/>
        </w:tabs>
        <w:ind w:left="360" w:firstLine="0"/>
        <w:jc w:val="both"/>
        <w:rPr>
          <w:lang w:eastAsia="ar-SA"/>
        </w:rPr>
      </w:pPr>
      <w:r w:rsidRPr="00475C60">
        <w:rPr>
          <w:spacing w:val="2"/>
          <w:lang w:eastAsia="ar-SA"/>
        </w:rPr>
        <w:t xml:space="preserve">описание уровня квалификации работников МАОУ «ООШ № 19» </w:t>
      </w:r>
      <w:r w:rsidRPr="00475C60">
        <w:rPr>
          <w:lang w:eastAsia="ar-SA"/>
        </w:rPr>
        <w:t>и их функциональных обязанностей;</w:t>
      </w:r>
    </w:p>
    <w:p w:rsidR="00A244E8" w:rsidRPr="00475C60" w:rsidRDefault="00A244E8" w:rsidP="00CA1DC2">
      <w:pPr>
        <w:numPr>
          <w:ilvl w:val="1"/>
          <w:numId w:val="107"/>
        </w:numPr>
        <w:tabs>
          <w:tab w:val="clear" w:pos="1485"/>
          <w:tab w:val="left" w:pos="360"/>
        </w:tabs>
        <w:ind w:left="360" w:firstLine="0"/>
        <w:jc w:val="both"/>
        <w:rPr>
          <w:lang w:eastAsia="ar-SA"/>
        </w:rPr>
      </w:pPr>
      <w:r w:rsidRPr="00475C60">
        <w:rPr>
          <w:spacing w:val="2"/>
          <w:lang w:eastAsia="ar-SA"/>
        </w:rPr>
        <w:t>описание реализуемой системы непрерывного профес</w:t>
      </w:r>
      <w:r w:rsidRPr="00475C60">
        <w:rPr>
          <w:lang w:eastAsia="ar-SA"/>
        </w:rPr>
        <w:t>сионального развития и повышения квалификации педагогических работников;</w:t>
      </w:r>
    </w:p>
    <w:p w:rsidR="00A244E8" w:rsidRPr="00475C60" w:rsidRDefault="00A244E8" w:rsidP="00CA1DC2">
      <w:pPr>
        <w:numPr>
          <w:ilvl w:val="1"/>
          <w:numId w:val="107"/>
        </w:numPr>
        <w:tabs>
          <w:tab w:val="clear" w:pos="1485"/>
          <w:tab w:val="left" w:pos="360"/>
        </w:tabs>
        <w:ind w:left="360" w:firstLine="0"/>
        <w:jc w:val="both"/>
        <w:rPr>
          <w:lang w:eastAsia="ar-SA"/>
        </w:rPr>
      </w:pPr>
      <w:r w:rsidRPr="00475C60">
        <w:rPr>
          <w:lang w:eastAsia="ar-SA"/>
        </w:rPr>
        <w:t>описание системы оценки деятельности членов педагогического коллектива.</w:t>
      </w:r>
    </w:p>
    <w:p w:rsidR="00A244E8" w:rsidRPr="00475C60" w:rsidRDefault="00A244E8" w:rsidP="00CA1DC2">
      <w:pPr>
        <w:shd w:val="clear" w:color="auto" w:fill="FFFFFF"/>
        <w:tabs>
          <w:tab w:val="left" w:pos="720"/>
        </w:tabs>
      </w:pPr>
      <w:r w:rsidRPr="00475C60">
        <w:t xml:space="preserve">Начальная школа </w:t>
      </w:r>
      <w:r w:rsidRPr="00475C60">
        <w:rPr>
          <w:lang w:eastAsia="ar-SA"/>
        </w:rPr>
        <w:t xml:space="preserve">МАОУ «ООШ № 19» </w:t>
      </w:r>
      <w:r w:rsidRPr="00475C60">
        <w:t>укомплектована кадрами, имеющими необходимую квалификацию для 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w:t>
      </w:r>
    </w:p>
    <w:p w:rsidR="00A244E8" w:rsidRPr="00475C60" w:rsidRDefault="00A244E8" w:rsidP="00CA1DC2">
      <w:pPr>
        <w:shd w:val="clear" w:color="auto" w:fill="FFFFFF"/>
        <w:tabs>
          <w:tab w:val="left" w:pos="720"/>
        </w:tabs>
        <w:rPr>
          <w:bCs/>
        </w:rPr>
      </w:pPr>
      <w:r w:rsidRPr="00475C60">
        <w:t xml:space="preserve">Основой для разработки должностных инструкций служат квалификационные характеристики, представленные в </w:t>
      </w:r>
      <w:r w:rsidRPr="00475C60">
        <w:rPr>
          <w:bCs/>
        </w:rPr>
        <w:t xml:space="preserve">Едином квалификационном справочнике должностей руководителей, специалистов и служащих </w:t>
      </w:r>
      <w:r w:rsidRPr="00475C60">
        <w:t>(</w:t>
      </w:r>
      <w:r w:rsidRPr="00475C60">
        <w:rPr>
          <w:bCs/>
        </w:rPr>
        <w:t>раздел «Квалификационные характеристики должностей работников образования»).</w:t>
      </w:r>
    </w:p>
    <w:p w:rsidR="00A244E8" w:rsidRPr="00475C60" w:rsidRDefault="00A244E8" w:rsidP="00CA1DC2">
      <w:pPr>
        <w:shd w:val="clear" w:color="auto" w:fill="FFFFFF"/>
        <w:tabs>
          <w:tab w:val="left" w:pos="720"/>
        </w:tabs>
        <w:rPr>
          <w:bCs/>
        </w:rPr>
      </w:pPr>
      <w:r w:rsidRPr="00475C60">
        <w:rPr>
          <w:bCs/>
        </w:rPr>
        <w:t>Также в школе имеются медицинский работник, работники пищеблока, вспомогательный персонал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4335"/>
        <w:gridCol w:w="1504"/>
        <w:gridCol w:w="1883"/>
      </w:tblGrid>
      <w:tr w:rsidR="00A244E8" w:rsidRPr="00475C60" w:rsidTr="00CA1DC2">
        <w:trPr>
          <w:trHeight w:val="690"/>
        </w:trPr>
        <w:tc>
          <w:tcPr>
            <w:tcW w:w="1083" w:type="pct"/>
          </w:tcPr>
          <w:p w:rsidR="00A244E8" w:rsidRPr="00475C60" w:rsidRDefault="00A244E8" w:rsidP="00CA1DC2">
            <w:pPr>
              <w:tabs>
                <w:tab w:val="left" w:pos="720"/>
              </w:tabs>
              <w:contextualSpacing/>
            </w:pPr>
            <w:r w:rsidRPr="00475C60">
              <w:rPr>
                <w:b/>
              </w:rPr>
              <w:t>Должность</w:t>
            </w:r>
          </w:p>
        </w:tc>
        <w:tc>
          <w:tcPr>
            <w:tcW w:w="2199" w:type="pct"/>
          </w:tcPr>
          <w:p w:rsidR="00A244E8" w:rsidRPr="00475C60" w:rsidRDefault="00A244E8" w:rsidP="00CA1DC2">
            <w:pPr>
              <w:tabs>
                <w:tab w:val="left" w:pos="720"/>
              </w:tabs>
              <w:contextualSpacing/>
            </w:pPr>
            <w:r w:rsidRPr="00475C60">
              <w:rPr>
                <w:b/>
              </w:rPr>
              <w:t>Должностные обязанности</w:t>
            </w:r>
          </w:p>
        </w:tc>
        <w:tc>
          <w:tcPr>
            <w:tcW w:w="763" w:type="pct"/>
          </w:tcPr>
          <w:p w:rsidR="00A244E8" w:rsidRPr="00475C60" w:rsidRDefault="00A244E8" w:rsidP="00CA1DC2">
            <w:pPr>
              <w:tabs>
                <w:tab w:val="left" w:pos="720"/>
              </w:tabs>
              <w:contextualSpacing/>
            </w:pPr>
            <w:r w:rsidRPr="00475C60">
              <w:rPr>
                <w:b/>
              </w:rPr>
              <w:t xml:space="preserve">Количество работников </w:t>
            </w:r>
          </w:p>
        </w:tc>
        <w:tc>
          <w:tcPr>
            <w:tcW w:w="955" w:type="pct"/>
          </w:tcPr>
          <w:p w:rsidR="00A244E8" w:rsidRPr="00475C60" w:rsidRDefault="00A244E8" w:rsidP="00CA1DC2">
            <w:pPr>
              <w:tabs>
                <w:tab w:val="left" w:pos="720"/>
              </w:tabs>
              <w:contextualSpacing/>
            </w:pPr>
            <w:r w:rsidRPr="00475C60">
              <w:rPr>
                <w:b/>
              </w:rPr>
              <w:t xml:space="preserve">Уровень квалификации </w:t>
            </w:r>
          </w:p>
        </w:tc>
      </w:tr>
      <w:tr w:rsidR="00A244E8" w:rsidRPr="00475C60" w:rsidTr="00CA1DC2">
        <w:trPr>
          <w:trHeight w:val="516"/>
        </w:trPr>
        <w:tc>
          <w:tcPr>
            <w:tcW w:w="1083" w:type="pct"/>
          </w:tcPr>
          <w:p w:rsidR="00A244E8" w:rsidRPr="00475C60" w:rsidRDefault="00A244E8" w:rsidP="00CA1DC2">
            <w:pPr>
              <w:tabs>
                <w:tab w:val="left" w:pos="720"/>
              </w:tabs>
              <w:contextualSpacing/>
            </w:pPr>
            <w:r w:rsidRPr="00475C60">
              <w:t>руководитель образовательного учреждения</w:t>
            </w:r>
          </w:p>
        </w:tc>
        <w:tc>
          <w:tcPr>
            <w:tcW w:w="2199" w:type="pct"/>
          </w:tcPr>
          <w:p w:rsidR="00A244E8" w:rsidRPr="00475C60" w:rsidRDefault="00A244E8" w:rsidP="00CA1DC2">
            <w:pPr>
              <w:tabs>
                <w:tab w:val="left" w:pos="720"/>
              </w:tabs>
              <w:contextualSpacing/>
            </w:pPr>
            <w:r w:rsidRPr="00475C60">
              <w:t>обеспечивает системную образовательную и административно-хозяйственную работу образовательного учреждения</w:t>
            </w:r>
          </w:p>
        </w:tc>
        <w:tc>
          <w:tcPr>
            <w:tcW w:w="763" w:type="pct"/>
          </w:tcPr>
          <w:p w:rsidR="00A244E8" w:rsidRPr="00475C60" w:rsidRDefault="00A244E8" w:rsidP="00CA1DC2">
            <w:pPr>
              <w:tabs>
                <w:tab w:val="left" w:pos="720"/>
              </w:tabs>
              <w:contextualSpacing/>
            </w:pPr>
          </w:p>
          <w:p w:rsidR="00A244E8" w:rsidRPr="00475C60" w:rsidRDefault="00A244E8" w:rsidP="00CA1DC2">
            <w:pPr>
              <w:tabs>
                <w:tab w:val="left" w:pos="720"/>
              </w:tabs>
              <w:contextualSpacing/>
            </w:pPr>
            <w:r w:rsidRPr="00475C60">
              <w:t>1</w:t>
            </w:r>
          </w:p>
        </w:tc>
        <w:tc>
          <w:tcPr>
            <w:tcW w:w="955" w:type="pct"/>
          </w:tcPr>
          <w:p w:rsidR="00A244E8" w:rsidRPr="00475C60" w:rsidRDefault="00A244E8" w:rsidP="00CA1DC2">
            <w:pPr>
              <w:tabs>
                <w:tab w:val="left" w:pos="720"/>
              </w:tabs>
              <w:contextualSpacing/>
            </w:pPr>
            <w:r w:rsidRPr="00475C60">
              <w:t>Соответствие занимаемой должности</w:t>
            </w:r>
          </w:p>
        </w:tc>
      </w:tr>
      <w:tr w:rsidR="00A244E8" w:rsidRPr="00475C60" w:rsidTr="00CA1DC2">
        <w:trPr>
          <w:trHeight w:val="516"/>
        </w:trPr>
        <w:tc>
          <w:tcPr>
            <w:tcW w:w="1083" w:type="pct"/>
          </w:tcPr>
          <w:p w:rsidR="00A244E8" w:rsidRPr="00475C60" w:rsidRDefault="00A244E8" w:rsidP="00CA1DC2">
            <w:pPr>
              <w:tabs>
                <w:tab w:val="left" w:pos="720"/>
              </w:tabs>
              <w:contextualSpacing/>
            </w:pPr>
            <w:r w:rsidRPr="00475C60">
              <w:t>заместитель руководителя по УВР</w:t>
            </w:r>
          </w:p>
        </w:tc>
        <w:tc>
          <w:tcPr>
            <w:tcW w:w="2199" w:type="pct"/>
          </w:tcPr>
          <w:p w:rsidR="00A244E8" w:rsidRPr="00475C60" w:rsidRDefault="00A244E8" w:rsidP="00CA1DC2">
            <w:pPr>
              <w:tabs>
                <w:tab w:val="left" w:pos="720"/>
              </w:tabs>
              <w:contextualSpacing/>
            </w:pPr>
            <w:r w:rsidRPr="00475C60">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A244E8" w:rsidRPr="00475C60" w:rsidRDefault="00A244E8" w:rsidP="00CA1DC2">
            <w:pPr>
              <w:tabs>
                <w:tab w:val="left" w:pos="720"/>
              </w:tabs>
              <w:contextualSpacing/>
            </w:pPr>
          </w:p>
        </w:tc>
        <w:tc>
          <w:tcPr>
            <w:tcW w:w="763" w:type="pct"/>
          </w:tcPr>
          <w:p w:rsidR="00A244E8" w:rsidRPr="00475C60" w:rsidRDefault="00A244E8" w:rsidP="00CA1DC2">
            <w:pPr>
              <w:tabs>
                <w:tab w:val="left" w:pos="720"/>
              </w:tabs>
              <w:contextualSpacing/>
            </w:pPr>
            <w:r w:rsidRPr="00475C60">
              <w:t>1</w:t>
            </w:r>
          </w:p>
        </w:tc>
        <w:tc>
          <w:tcPr>
            <w:tcW w:w="955" w:type="pct"/>
          </w:tcPr>
          <w:p w:rsidR="00A244E8" w:rsidRPr="00475C60" w:rsidRDefault="00A244E8" w:rsidP="00CA1DC2">
            <w:pPr>
              <w:tabs>
                <w:tab w:val="left" w:pos="720"/>
              </w:tabs>
              <w:contextualSpacing/>
            </w:pPr>
            <w:r w:rsidRPr="00475C60">
              <w:t>Соответствие занимаемой должности</w:t>
            </w:r>
          </w:p>
        </w:tc>
      </w:tr>
      <w:tr w:rsidR="00A244E8" w:rsidRPr="00475C60" w:rsidTr="00CA1DC2">
        <w:trPr>
          <w:trHeight w:val="516"/>
        </w:trPr>
        <w:tc>
          <w:tcPr>
            <w:tcW w:w="1083" w:type="pct"/>
          </w:tcPr>
          <w:p w:rsidR="00A244E8" w:rsidRPr="00475C60" w:rsidRDefault="00A244E8" w:rsidP="00CA1DC2">
            <w:pPr>
              <w:tabs>
                <w:tab w:val="left" w:pos="720"/>
              </w:tabs>
              <w:contextualSpacing/>
            </w:pPr>
            <w:r w:rsidRPr="00475C60">
              <w:t>учитель начальных классов</w:t>
            </w:r>
          </w:p>
        </w:tc>
        <w:tc>
          <w:tcPr>
            <w:tcW w:w="2199" w:type="pct"/>
            <w:vMerge w:val="restart"/>
          </w:tcPr>
          <w:p w:rsidR="00A244E8" w:rsidRPr="00475C60" w:rsidRDefault="00A244E8" w:rsidP="00CA1DC2">
            <w:pPr>
              <w:tabs>
                <w:tab w:val="left" w:pos="720"/>
              </w:tabs>
              <w:contextualSpacing/>
            </w:pPr>
            <w:r w:rsidRPr="00475C60">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3" w:type="pct"/>
          </w:tcPr>
          <w:p w:rsidR="00A244E8" w:rsidRPr="00475C60" w:rsidRDefault="00A244E8" w:rsidP="00CA1DC2">
            <w:pPr>
              <w:tabs>
                <w:tab w:val="left" w:pos="720"/>
              </w:tabs>
              <w:contextualSpacing/>
            </w:pPr>
            <w:r w:rsidRPr="00475C60">
              <w:t>8</w:t>
            </w:r>
          </w:p>
        </w:tc>
        <w:tc>
          <w:tcPr>
            <w:tcW w:w="955" w:type="pct"/>
          </w:tcPr>
          <w:p w:rsidR="00A244E8" w:rsidRPr="00475C60" w:rsidRDefault="00A244E8" w:rsidP="00CA1DC2">
            <w:pPr>
              <w:tabs>
                <w:tab w:val="left" w:pos="720"/>
              </w:tabs>
              <w:contextualSpacing/>
            </w:pPr>
            <w:r w:rsidRPr="00475C60">
              <w:t>Высшая-4 человек</w:t>
            </w:r>
          </w:p>
          <w:p w:rsidR="00A244E8" w:rsidRPr="00475C60" w:rsidRDefault="00A244E8" w:rsidP="00CA1DC2">
            <w:pPr>
              <w:tabs>
                <w:tab w:val="left" w:pos="720"/>
              </w:tabs>
              <w:contextualSpacing/>
            </w:pPr>
            <w:r w:rsidRPr="00475C60">
              <w:t>первая – 4 человек</w:t>
            </w:r>
          </w:p>
          <w:p w:rsidR="00A244E8" w:rsidRPr="00475C60" w:rsidRDefault="00A244E8" w:rsidP="00CA1DC2">
            <w:pPr>
              <w:tabs>
                <w:tab w:val="left" w:pos="720"/>
              </w:tabs>
              <w:contextualSpacing/>
            </w:pPr>
          </w:p>
        </w:tc>
      </w:tr>
      <w:tr w:rsidR="00A244E8" w:rsidRPr="00475C60" w:rsidTr="00CA1DC2">
        <w:trPr>
          <w:trHeight w:val="516"/>
        </w:trPr>
        <w:tc>
          <w:tcPr>
            <w:tcW w:w="1083" w:type="pct"/>
          </w:tcPr>
          <w:p w:rsidR="00A244E8" w:rsidRPr="00475C60" w:rsidRDefault="00A244E8" w:rsidP="00CA1DC2">
            <w:pPr>
              <w:tabs>
                <w:tab w:val="left" w:pos="720"/>
              </w:tabs>
              <w:contextualSpacing/>
            </w:pPr>
            <w:r w:rsidRPr="00475C60">
              <w:t>учитель –предметник</w:t>
            </w:r>
          </w:p>
          <w:p w:rsidR="00A244E8" w:rsidRPr="00475C60" w:rsidRDefault="00A244E8" w:rsidP="00CA1DC2">
            <w:pPr>
              <w:tabs>
                <w:tab w:val="left" w:pos="720"/>
              </w:tabs>
              <w:contextualSpacing/>
            </w:pPr>
            <w:r w:rsidRPr="00475C60">
              <w:t>(физической культуры, английского языка, музыки)</w:t>
            </w:r>
          </w:p>
        </w:tc>
        <w:tc>
          <w:tcPr>
            <w:tcW w:w="2199" w:type="pct"/>
            <w:vMerge/>
          </w:tcPr>
          <w:p w:rsidR="00A244E8" w:rsidRPr="00475C60" w:rsidRDefault="00A244E8" w:rsidP="00CA1DC2">
            <w:pPr>
              <w:tabs>
                <w:tab w:val="left" w:pos="720"/>
              </w:tabs>
              <w:contextualSpacing/>
            </w:pPr>
          </w:p>
        </w:tc>
        <w:tc>
          <w:tcPr>
            <w:tcW w:w="763" w:type="pct"/>
          </w:tcPr>
          <w:p w:rsidR="00A244E8" w:rsidRPr="00475C60" w:rsidRDefault="00A244E8" w:rsidP="00CA1DC2">
            <w:pPr>
              <w:tabs>
                <w:tab w:val="left" w:pos="720"/>
              </w:tabs>
              <w:contextualSpacing/>
            </w:pPr>
            <w:r w:rsidRPr="00475C60">
              <w:t>4</w:t>
            </w:r>
          </w:p>
        </w:tc>
        <w:tc>
          <w:tcPr>
            <w:tcW w:w="955" w:type="pct"/>
          </w:tcPr>
          <w:p w:rsidR="00A244E8" w:rsidRPr="00475C60" w:rsidRDefault="00A244E8" w:rsidP="00CA1DC2">
            <w:pPr>
              <w:tabs>
                <w:tab w:val="left" w:pos="720"/>
              </w:tabs>
              <w:contextualSpacing/>
            </w:pPr>
            <w:r w:rsidRPr="00475C60">
              <w:t>Высшая-1 человек</w:t>
            </w:r>
          </w:p>
          <w:p w:rsidR="00A244E8" w:rsidRPr="00475C60" w:rsidRDefault="00A244E8" w:rsidP="00CA1DC2">
            <w:pPr>
              <w:tabs>
                <w:tab w:val="left" w:pos="720"/>
              </w:tabs>
              <w:contextualSpacing/>
            </w:pPr>
            <w:r w:rsidRPr="00475C60">
              <w:t>первая – 3 человека</w:t>
            </w:r>
          </w:p>
          <w:p w:rsidR="00A244E8" w:rsidRPr="00475C60" w:rsidRDefault="00A244E8" w:rsidP="00CA1DC2">
            <w:pPr>
              <w:tabs>
                <w:tab w:val="left" w:pos="720"/>
              </w:tabs>
              <w:contextualSpacing/>
            </w:pPr>
          </w:p>
        </w:tc>
      </w:tr>
      <w:tr w:rsidR="00A244E8" w:rsidRPr="00475C60" w:rsidTr="00CA1DC2">
        <w:trPr>
          <w:trHeight w:val="516"/>
        </w:trPr>
        <w:tc>
          <w:tcPr>
            <w:tcW w:w="1083" w:type="pct"/>
          </w:tcPr>
          <w:p w:rsidR="00A244E8" w:rsidRPr="00475C60" w:rsidRDefault="00A244E8" w:rsidP="00CA1DC2">
            <w:pPr>
              <w:tabs>
                <w:tab w:val="left" w:pos="720"/>
              </w:tabs>
              <w:contextualSpacing/>
            </w:pPr>
            <w:r w:rsidRPr="00475C60">
              <w:t>педагог-психолог</w:t>
            </w:r>
          </w:p>
        </w:tc>
        <w:tc>
          <w:tcPr>
            <w:tcW w:w="2199" w:type="pct"/>
          </w:tcPr>
          <w:p w:rsidR="00A244E8" w:rsidRPr="00475C60" w:rsidRDefault="00A244E8" w:rsidP="00CA1DC2">
            <w:pPr>
              <w:tabs>
                <w:tab w:val="left" w:pos="720"/>
              </w:tabs>
              <w:contextualSpacing/>
            </w:pPr>
            <w:r w:rsidRPr="00475C60">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63" w:type="pct"/>
          </w:tcPr>
          <w:p w:rsidR="00A244E8" w:rsidRPr="00475C60" w:rsidRDefault="00A244E8" w:rsidP="00CA1DC2">
            <w:pPr>
              <w:tabs>
                <w:tab w:val="left" w:pos="720"/>
              </w:tabs>
              <w:contextualSpacing/>
            </w:pPr>
            <w:r w:rsidRPr="00475C60">
              <w:t>1</w:t>
            </w:r>
          </w:p>
        </w:tc>
        <w:tc>
          <w:tcPr>
            <w:tcW w:w="955" w:type="pct"/>
          </w:tcPr>
          <w:p w:rsidR="00A244E8" w:rsidRPr="00475C60" w:rsidRDefault="00A244E8" w:rsidP="00CA1DC2">
            <w:pPr>
              <w:tabs>
                <w:tab w:val="left" w:pos="720"/>
              </w:tabs>
              <w:contextualSpacing/>
            </w:pPr>
            <w:r w:rsidRPr="00475C60">
              <w:t>высшая</w:t>
            </w:r>
          </w:p>
        </w:tc>
      </w:tr>
      <w:tr w:rsidR="00A244E8" w:rsidRPr="00475C60" w:rsidTr="00CA1DC2">
        <w:trPr>
          <w:trHeight w:val="516"/>
        </w:trPr>
        <w:tc>
          <w:tcPr>
            <w:tcW w:w="1083" w:type="pct"/>
          </w:tcPr>
          <w:p w:rsidR="00A244E8" w:rsidRPr="00475C60" w:rsidRDefault="00A244E8" w:rsidP="00CA1DC2">
            <w:pPr>
              <w:tabs>
                <w:tab w:val="left" w:pos="720"/>
              </w:tabs>
              <w:contextualSpacing/>
            </w:pPr>
            <w:r w:rsidRPr="00475C60">
              <w:t>педагог дополнительного образования</w:t>
            </w:r>
          </w:p>
        </w:tc>
        <w:tc>
          <w:tcPr>
            <w:tcW w:w="2199" w:type="pct"/>
          </w:tcPr>
          <w:p w:rsidR="00A244E8" w:rsidRPr="00475C60" w:rsidRDefault="00A244E8" w:rsidP="00CA1DC2">
            <w:pPr>
              <w:tabs>
                <w:tab w:val="left" w:pos="720"/>
              </w:tabs>
              <w:contextualSpacing/>
            </w:pPr>
            <w:r w:rsidRPr="00475C60">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63" w:type="pct"/>
          </w:tcPr>
          <w:p w:rsidR="00A244E8" w:rsidRPr="00475C60" w:rsidRDefault="00A244E8" w:rsidP="00CA1DC2">
            <w:pPr>
              <w:tabs>
                <w:tab w:val="left" w:pos="720"/>
              </w:tabs>
              <w:contextualSpacing/>
            </w:pPr>
            <w:r w:rsidRPr="00475C60">
              <w:t>5</w:t>
            </w:r>
          </w:p>
        </w:tc>
        <w:tc>
          <w:tcPr>
            <w:tcW w:w="955" w:type="pct"/>
          </w:tcPr>
          <w:p w:rsidR="00A244E8" w:rsidRPr="00475C60" w:rsidRDefault="00A244E8" w:rsidP="00CA1DC2">
            <w:pPr>
              <w:tabs>
                <w:tab w:val="left" w:pos="720"/>
              </w:tabs>
              <w:contextualSpacing/>
            </w:pPr>
            <w:r w:rsidRPr="00475C60">
              <w:t>первая</w:t>
            </w:r>
          </w:p>
        </w:tc>
      </w:tr>
      <w:tr w:rsidR="00A244E8" w:rsidRPr="00475C60" w:rsidTr="00CA1DC2">
        <w:trPr>
          <w:trHeight w:val="516"/>
        </w:trPr>
        <w:tc>
          <w:tcPr>
            <w:tcW w:w="1083" w:type="pct"/>
          </w:tcPr>
          <w:p w:rsidR="00A244E8" w:rsidRPr="00475C60" w:rsidRDefault="00A244E8" w:rsidP="00CA1DC2">
            <w:pPr>
              <w:tabs>
                <w:tab w:val="left" w:pos="720"/>
              </w:tabs>
              <w:contextualSpacing/>
            </w:pPr>
            <w:r w:rsidRPr="00475C60">
              <w:t>библиотекарь</w:t>
            </w:r>
          </w:p>
        </w:tc>
        <w:tc>
          <w:tcPr>
            <w:tcW w:w="2199" w:type="pct"/>
          </w:tcPr>
          <w:p w:rsidR="00A244E8" w:rsidRPr="00475C60" w:rsidRDefault="00A244E8" w:rsidP="00CA1DC2">
            <w:pPr>
              <w:tabs>
                <w:tab w:val="left" w:pos="720"/>
              </w:tabs>
              <w:contextualSpacing/>
            </w:pPr>
            <w:r w:rsidRPr="00475C60">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3" w:type="pct"/>
          </w:tcPr>
          <w:p w:rsidR="00A244E8" w:rsidRPr="00475C60" w:rsidRDefault="00A244E8" w:rsidP="00CA1DC2">
            <w:pPr>
              <w:tabs>
                <w:tab w:val="left" w:pos="720"/>
              </w:tabs>
              <w:contextualSpacing/>
            </w:pPr>
            <w:r w:rsidRPr="00475C60">
              <w:t>1</w:t>
            </w:r>
          </w:p>
        </w:tc>
        <w:tc>
          <w:tcPr>
            <w:tcW w:w="955" w:type="pct"/>
          </w:tcPr>
          <w:p w:rsidR="00A244E8" w:rsidRPr="00475C60" w:rsidRDefault="00A244E8" w:rsidP="00CA1DC2">
            <w:pPr>
              <w:tabs>
                <w:tab w:val="left" w:pos="720"/>
              </w:tabs>
              <w:contextualSpacing/>
            </w:pPr>
            <w:r w:rsidRPr="00475C60">
              <w:t>-</w:t>
            </w:r>
          </w:p>
        </w:tc>
      </w:tr>
    </w:tbl>
    <w:p w:rsidR="00A244E8" w:rsidRPr="00475C60" w:rsidRDefault="00A244E8" w:rsidP="00CA1DC2">
      <w:pPr>
        <w:pStyle w:val="ListParagraph"/>
        <w:ind w:left="3589"/>
        <w:rPr>
          <w:rFonts w:ascii="Times New Roman" w:hAnsi="Times New Roman"/>
          <w:b/>
        </w:rPr>
      </w:pPr>
    </w:p>
    <w:p w:rsidR="00A244E8" w:rsidRPr="00475C60" w:rsidRDefault="00A244E8" w:rsidP="00CA1DC2">
      <w:pPr>
        <w:autoSpaceDE w:val="0"/>
        <w:ind w:firstLine="709"/>
        <w:jc w:val="both"/>
        <w:textAlignment w:val="center"/>
        <w:rPr>
          <w:b/>
          <w:bCs/>
          <w:lang w:eastAsia="ar-SA"/>
        </w:rPr>
      </w:pPr>
      <w:r w:rsidRPr="00475C60">
        <w:rPr>
          <w:b/>
          <w:bCs/>
          <w:lang w:eastAsia="ar-SA"/>
        </w:rPr>
        <w:t>Профессиональное развитие и повышение квалификации педагогических работников</w:t>
      </w:r>
    </w:p>
    <w:p w:rsidR="00A244E8" w:rsidRPr="00475C60" w:rsidRDefault="00A244E8" w:rsidP="00CA1DC2">
      <w:pPr>
        <w:autoSpaceDE w:val="0"/>
        <w:ind w:firstLine="709"/>
        <w:jc w:val="both"/>
        <w:textAlignment w:val="center"/>
        <w:rPr>
          <w:bCs/>
          <w:lang w:eastAsia="ar-SA"/>
        </w:rPr>
      </w:pPr>
      <w:r w:rsidRPr="00475C60">
        <w:rPr>
          <w:bCs/>
          <w:lang w:eastAsia="ar-SA"/>
        </w:rPr>
        <w:t>Основным условием формирования и наращивания необходимого и достаточного кадрового потенциала гимназии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Повышение квалификации педагогов и аттестация осуществляется в соответствии с Федеральным законом №273-ФЗ «Об образовании в Российской Федерации» и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w:t>
      </w:r>
    </w:p>
    <w:p w:rsidR="00A244E8" w:rsidRPr="00475C60" w:rsidRDefault="00A244E8" w:rsidP="00CA1DC2">
      <w:pPr>
        <w:autoSpaceDE w:val="0"/>
        <w:ind w:firstLine="709"/>
        <w:jc w:val="center"/>
        <w:textAlignment w:val="center"/>
        <w:rPr>
          <w:b/>
          <w:bCs/>
          <w:lang w:eastAsia="ar-SA"/>
        </w:rPr>
      </w:pPr>
    </w:p>
    <w:p w:rsidR="00A244E8" w:rsidRPr="00475C60" w:rsidRDefault="00A244E8" w:rsidP="00CA1DC2">
      <w:pPr>
        <w:autoSpaceDE w:val="0"/>
        <w:ind w:firstLine="709"/>
        <w:jc w:val="center"/>
        <w:textAlignment w:val="center"/>
        <w:rPr>
          <w:b/>
          <w:bCs/>
          <w:lang w:eastAsia="ar-SA"/>
        </w:rPr>
      </w:pPr>
      <w:r w:rsidRPr="00475C60">
        <w:rPr>
          <w:b/>
          <w:bCs/>
          <w:lang w:eastAsia="ar-SA"/>
        </w:rPr>
        <w:t xml:space="preserve">План­график </w:t>
      </w:r>
    </w:p>
    <w:p w:rsidR="00A244E8" w:rsidRPr="00475C60" w:rsidRDefault="00A244E8" w:rsidP="00CA1DC2">
      <w:pPr>
        <w:autoSpaceDE w:val="0"/>
        <w:ind w:firstLine="709"/>
        <w:jc w:val="center"/>
        <w:textAlignment w:val="center"/>
        <w:rPr>
          <w:b/>
          <w:bCs/>
          <w:lang w:eastAsia="ar-SA"/>
        </w:rPr>
      </w:pPr>
      <w:r w:rsidRPr="00475C60">
        <w:rPr>
          <w:b/>
          <w:bCs/>
          <w:lang w:eastAsia="ar-SA"/>
        </w:rPr>
        <w:t xml:space="preserve">непрерывного повышения квалификации педагогических работников </w:t>
      </w:r>
    </w:p>
    <w:tbl>
      <w:tblPr>
        <w:tblW w:w="2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7"/>
        <w:gridCol w:w="1722"/>
        <w:gridCol w:w="5359"/>
        <w:gridCol w:w="1262"/>
      </w:tblGrid>
      <w:tr w:rsidR="00A244E8" w:rsidRPr="00475C60" w:rsidTr="00475C60">
        <w:trPr>
          <w:gridAfter w:val="2"/>
          <w:wAfter w:w="2834" w:type="pct"/>
          <w:trHeight w:val="230"/>
        </w:trPr>
        <w:tc>
          <w:tcPr>
            <w:tcW w:w="391" w:type="pct"/>
            <w:vMerge w:val="restart"/>
          </w:tcPr>
          <w:p w:rsidR="00A244E8" w:rsidRPr="00475C60" w:rsidRDefault="00A244E8" w:rsidP="00CA1DC2">
            <w:pPr>
              <w:tabs>
                <w:tab w:val="center" w:pos="4677"/>
                <w:tab w:val="right" w:pos="9355"/>
              </w:tabs>
              <w:rPr>
                <w:b/>
                <w:sz w:val="20"/>
                <w:szCs w:val="20"/>
                <w:lang w:eastAsia="ar-SA"/>
              </w:rPr>
            </w:pPr>
            <w:r w:rsidRPr="00475C60">
              <w:rPr>
                <w:b/>
                <w:sz w:val="20"/>
                <w:szCs w:val="20"/>
                <w:lang w:eastAsia="ar-SA"/>
              </w:rPr>
              <w:t>№</w:t>
            </w:r>
          </w:p>
        </w:tc>
        <w:tc>
          <w:tcPr>
            <w:tcW w:w="1775" w:type="pct"/>
            <w:vMerge w:val="restart"/>
          </w:tcPr>
          <w:p w:rsidR="00A244E8" w:rsidRPr="00475C60" w:rsidRDefault="00A244E8" w:rsidP="00CA1DC2">
            <w:pPr>
              <w:tabs>
                <w:tab w:val="center" w:pos="4677"/>
                <w:tab w:val="right" w:pos="9355"/>
              </w:tabs>
              <w:rPr>
                <w:b/>
                <w:sz w:val="20"/>
                <w:szCs w:val="20"/>
                <w:lang w:eastAsia="ar-SA"/>
              </w:rPr>
            </w:pPr>
            <w:r w:rsidRPr="00475C60">
              <w:rPr>
                <w:b/>
                <w:sz w:val="20"/>
                <w:szCs w:val="20"/>
                <w:lang w:eastAsia="ar-SA"/>
              </w:rPr>
              <w:t>ФИО</w:t>
            </w:r>
          </w:p>
        </w:tc>
      </w:tr>
      <w:tr w:rsidR="00A244E8" w:rsidRPr="00475C60" w:rsidTr="00475C60">
        <w:trPr>
          <w:trHeight w:val="144"/>
        </w:trPr>
        <w:tc>
          <w:tcPr>
            <w:tcW w:w="391" w:type="pct"/>
            <w:vMerge/>
          </w:tcPr>
          <w:p w:rsidR="00A244E8" w:rsidRPr="00475C60" w:rsidRDefault="00A244E8" w:rsidP="00CA1DC2">
            <w:pPr>
              <w:tabs>
                <w:tab w:val="center" w:pos="4677"/>
                <w:tab w:val="right" w:pos="9355"/>
              </w:tabs>
              <w:rPr>
                <w:b/>
                <w:sz w:val="20"/>
                <w:szCs w:val="20"/>
                <w:lang w:eastAsia="ar-SA"/>
              </w:rPr>
            </w:pPr>
          </w:p>
        </w:tc>
        <w:tc>
          <w:tcPr>
            <w:tcW w:w="1775" w:type="pct"/>
            <w:vMerge/>
          </w:tcPr>
          <w:p w:rsidR="00A244E8" w:rsidRPr="00475C60" w:rsidRDefault="00A244E8" w:rsidP="00CA1DC2">
            <w:pPr>
              <w:tabs>
                <w:tab w:val="center" w:pos="4677"/>
                <w:tab w:val="right" w:pos="9355"/>
              </w:tabs>
              <w:rPr>
                <w:b/>
                <w:sz w:val="20"/>
                <w:szCs w:val="20"/>
                <w:lang w:eastAsia="ar-SA"/>
              </w:rPr>
            </w:pPr>
          </w:p>
        </w:tc>
        <w:tc>
          <w:tcPr>
            <w:tcW w:w="1649" w:type="pct"/>
          </w:tcPr>
          <w:p w:rsidR="00A244E8" w:rsidRPr="00475C60" w:rsidRDefault="00A244E8" w:rsidP="00CA1DC2">
            <w:pPr>
              <w:tabs>
                <w:tab w:val="center" w:pos="4677"/>
                <w:tab w:val="right" w:pos="9355"/>
              </w:tabs>
              <w:rPr>
                <w:b/>
                <w:sz w:val="20"/>
                <w:szCs w:val="20"/>
                <w:lang w:eastAsia="ar-SA"/>
              </w:rPr>
            </w:pPr>
            <w:r w:rsidRPr="00475C60">
              <w:rPr>
                <w:b/>
                <w:sz w:val="20"/>
                <w:szCs w:val="20"/>
                <w:lang w:eastAsia="ar-SA"/>
              </w:rPr>
              <w:t>Предыдущее</w:t>
            </w:r>
          </w:p>
        </w:tc>
        <w:tc>
          <w:tcPr>
            <w:tcW w:w="1184" w:type="pct"/>
          </w:tcPr>
          <w:p w:rsidR="00A244E8" w:rsidRPr="00475C60" w:rsidRDefault="00A244E8" w:rsidP="00CA1DC2">
            <w:pPr>
              <w:tabs>
                <w:tab w:val="center" w:pos="4677"/>
                <w:tab w:val="right" w:pos="9355"/>
              </w:tabs>
              <w:rPr>
                <w:b/>
                <w:sz w:val="20"/>
                <w:szCs w:val="20"/>
                <w:lang w:eastAsia="ar-SA"/>
              </w:rPr>
            </w:pPr>
            <w:r w:rsidRPr="00475C60">
              <w:rPr>
                <w:b/>
                <w:sz w:val="20"/>
                <w:szCs w:val="20"/>
                <w:lang w:eastAsia="ar-SA"/>
              </w:rPr>
              <w:t>Следующее</w:t>
            </w:r>
          </w:p>
        </w:tc>
      </w:tr>
      <w:tr w:rsidR="00A244E8" w:rsidRPr="00475C60" w:rsidTr="00475C60">
        <w:trPr>
          <w:trHeight w:val="144"/>
        </w:trPr>
        <w:tc>
          <w:tcPr>
            <w:tcW w:w="391" w:type="pct"/>
          </w:tcPr>
          <w:p w:rsidR="00A244E8" w:rsidRPr="00475C60" w:rsidRDefault="00A244E8" w:rsidP="00475C60">
            <w:pPr>
              <w:tabs>
                <w:tab w:val="center" w:pos="4677"/>
                <w:tab w:val="right" w:pos="9355"/>
              </w:tabs>
              <w:rPr>
                <w:sz w:val="20"/>
                <w:szCs w:val="20"/>
                <w:lang w:eastAsia="ar-SA"/>
              </w:rPr>
            </w:pPr>
            <w:r w:rsidRPr="00475C60">
              <w:rPr>
                <w:sz w:val="20"/>
                <w:szCs w:val="20"/>
                <w:lang w:eastAsia="ar-SA"/>
              </w:rPr>
              <w:t>1</w:t>
            </w:r>
          </w:p>
        </w:tc>
        <w:tc>
          <w:tcPr>
            <w:tcW w:w="1775" w:type="pct"/>
          </w:tcPr>
          <w:p w:rsidR="00A244E8" w:rsidRPr="00475C60" w:rsidRDefault="00A244E8" w:rsidP="00475C60">
            <w:pPr>
              <w:snapToGrid w:val="0"/>
              <w:ind w:left="171" w:hanging="171"/>
            </w:pPr>
          </w:p>
          <w:p w:rsidR="00A244E8" w:rsidRPr="00475C60" w:rsidRDefault="00A244E8" w:rsidP="00475C60">
            <w:pPr>
              <w:ind w:left="171" w:hanging="171"/>
            </w:pPr>
            <w:r w:rsidRPr="00475C60">
              <w:t>Смирнова Г.И.</w:t>
            </w:r>
          </w:p>
          <w:p w:rsidR="00A244E8" w:rsidRPr="00475C60" w:rsidRDefault="00A244E8" w:rsidP="00475C60">
            <w:pPr>
              <w:ind w:left="171" w:hanging="171"/>
            </w:pPr>
          </w:p>
          <w:p w:rsidR="00A244E8" w:rsidRPr="00475C60" w:rsidRDefault="00A244E8" w:rsidP="00475C60">
            <w:pPr>
              <w:ind w:left="171" w:hanging="171"/>
            </w:pPr>
          </w:p>
          <w:p w:rsidR="00A244E8" w:rsidRPr="00475C60" w:rsidRDefault="00A244E8" w:rsidP="00475C60">
            <w:pPr>
              <w:ind w:left="171" w:hanging="171"/>
            </w:pPr>
          </w:p>
        </w:tc>
        <w:tc>
          <w:tcPr>
            <w:tcW w:w="1649" w:type="pct"/>
          </w:tcPr>
          <w:p w:rsidR="00A244E8" w:rsidRPr="00475C60" w:rsidRDefault="00A244E8" w:rsidP="00475C60">
            <w:pPr>
              <w:snapToGrid w:val="0"/>
            </w:pPr>
            <w:r w:rsidRPr="00475C60">
              <w:t xml:space="preserve">2011г.,МАОУ ДПО «Институт повышения квалификации» г. Новокузнецк </w:t>
            </w:r>
          </w:p>
          <w:p w:rsidR="00A244E8" w:rsidRPr="00475C60" w:rsidRDefault="00A244E8" w:rsidP="00475C60">
            <w:pPr>
              <w:snapToGrid w:val="0"/>
            </w:pPr>
          </w:p>
          <w:p w:rsidR="00A244E8" w:rsidRPr="00475C60" w:rsidRDefault="00A244E8" w:rsidP="00475C60">
            <w:pPr>
              <w:snapToGrid w:val="0"/>
            </w:pPr>
            <w:r w:rsidRPr="00475C60">
              <w:t>АНО ВПО «Европейский Университет «Бизнес Треугольник», г. Санкт Петербург</w:t>
            </w:r>
          </w:p>
          <w:p w:rsidR="00A244E8" w:rsidRPr="00475C60" w:rsidRDefault="00A244E8" w:rsidP="00475C60">
            <w:pPr>
              <w:snapToGrid w:val="0"/>
            </w:pPr>
            <w:r w:rsidRPr="00475C60">
              <w:t>2016</w:t>
            </w:r>
          </w:p>
        </w:tc>
        <w:tc>
          <w:tcPr>
            <w:tcW w:w="1184" w:type="pct"/>
          </w:tcPr>
          <w:p w:rsidR="00A244E8" w:rsidRPr="00475C60" w:rsidRDefault="00A244E8" w:rsidP="00475C60">
            <w:pPr>
              <w:snapToGrid w:val="0"/>
              <w:jc w:val="center"/>
              <w:rPr>
                <w:sz w:val="28"/>
                <w:szCs w:val="28"/>
              </w:rPr>
            </w:pPr>
          </w:p>
          <w:p w:rsidR="00A244E8" w:rsidRPr="00475C60" w:rsidRDefault="00A244E8" w:rsidP="00475C60">
            <w:pPr>
              <w:snapToGrid w:val="0"/>
              <w:jc w:val="center"/>
              <w:rPr>
                <w:sz w:val="28"/>
                <w:szCs w:val="28"/>
              </w:rPr>
            </w:pPr>
          </w:p>
          <w:p w:rsidR="00A244E8" w:rsidRPr="00475C60" w:rsidRDefault="00A244E8" w:rsidP="00475C60">
            <w:pPr>
              <w:snapToGrid w:val="0"/>
              <w:jc w:val="center"/>
              <w:rPr>
                <w:sz w:val="28"/>
                <w:szCs w:val="28"/>
              </w:rPr>
            </w:pPr>
            <w:r w:rsidRPr="00475C60">
              <w:rPr>
                <w:sz w:val="28"/>
                <w:szCs w:val="28"/>
              </w:rPr>
              <w:t>2019</w:t>
            </w:r>
          </w:p>
        </w:tc>
      </w:tr>
      <w:tr w:rsidR="00A244E8" w:rsidRPr="00475C60" w:rsidTr="00475C60">
        <w:trPr>
          <w:trHeight w:val="144"/>
        </w:trPr>
        <w:tc>
          <w:tcPr>
            <w:tcW w:w="391" w:type="pct"/>
          </w:tcPr>
          <w:p w:rsidR="00A244E8" w:rsidRPr="00475C60" w:rsidRDefault="00A244E8" w:rsidP="00475C60">
            <w:pPr>
              <w:tabs>
                <w:tab w:val="center" w:pos="4677"/>
                <w:tab w:val="right" w:pos="9355"/>
              </w:tabs>
              <w:rPr>
                <w:sz w:val="20"/>
                <w:szCs w:val="20"/>
                <w:lang w:eastAsia="ar-SA"/>
              </w:rPr>
            </w:pPr>
            <w:r w:rsidRPr="00475C60">
              <w:rPr>
                <w:sz w:val="20"/>
                <w:szCs w:val="20"/>
                <w:lang w:eastAsia="ar-SA"/>
              </w:rPr>
              <w:t>2</w:t>
            </w:r>
          </w:p>
        </w:tc>
        <w:tc>
          <w:tcPr>
            <w:tcW w:w="1775" w:type="pct"/>
          </w:tcPr>
          <w:p w:rsidR="00A244E8" w:rsidRPr="00475C60" w:rsidRDefault="00A244E8" w:rsidP="00475C60">
            <w:pPr>
              <w:snapToGrid w:val="0"/>
              <w:ind w:left="171" w:hanging="171"/>
            </w:pPr>
            <w:r w:rsidRPr="00475C60">
              <w:t>Шайдулина Г.Ш.</w:t>
            </w:r>
          </w:p>
          <w:p w:rsidR="00A244E8" w:rsidRPr="00475C60" w:rsidRDefault="00A244E8" w:rsidP="00475C60">
            <w:pPr>
              <w:ind w:left="171" w:hanging="171"/>
            </w:pPr>
          </w:p>
          <w:p w:rsidR="00A244E8" w:rsidRPr="00475C60" w:rsidRDefault="00A244E8" w:rsidP="00475C60">
            <w:pPr>
              <w:ind w:left="171" w:hanging="171"/>
            </w:pPr>
          </w:p>
          <w:p w:rsidR="00A244E8" w:rsidRPr="00475C60" w:rsidRDefault="00A244E8" w:rsidP="00475C60">
            <w:pPr>
              <w:ind w:left="171" w:hanging="171"/>
            </w:pPr>
          </w:p>
          <w:p w:rsidR="00A244E8" w:rsidRPr="00475C60" w:rsidRDefault="00A244E8" w:rsidP="00475C60">
            <w:pPr>
              <w:ind w:left="171" w:hanging="171"/>
            </w:pPr>
          </w:p>
        </w:tc>
        <w:tc>
          <w:tcPr>
            <w:tcW w:w="1649" w:type="pct"/>
          </w:tcPr>
          <w:p w:rsidR="00A244E8" w:rsidRPr="00475C60" w:rsidRDefault="00A244E8" w:rsidP="00475C60">
            <w:pPr>
              <w:snapToGrid w:val="0"/>
            </w:pPr>
            <w:r w:rsidRPr="00475C60">
              <w:t xml:space="preserve">2011г.,МАОУ ДПО «Институт повышения квалификации» г. Новокузнецк </w:t>
            </w:r>
          </w:p>
          <w:p w:rsidR="00A244E8" w:rsidRPr="00475C60" w:rsidRDefault="00A244E8" w:rsidP="00475C60">
            <w:pPr>
              <w:snapToGrid w:val="0"/>
            </w:pPr>
          </w:p>
          <w:p w:rsidR="00A244E8" w:rsidRPr="00475C60" w:rsidRDefault="00A244E8" w:rsidP="00475C60">
            <w:pPr>
              <w:snapToGrid w:val="0"/>
            </w:pPr>
            <w:r w:rsidRPr="00475C60">
              <w:t xml:space="preserve">2014г.,АОУ ДПО г. Санкт-Петербург </w:t>
            </w:r>
          </w:p>
          <w:p w:rsidR="00A244E8" w:rsidRPr="00475C60" w:rsidRDefault="00A244E8" w:rsidP="00475C60">
            <w:pPr>
              <w:snapToGrid w:val="0"/>
            </w:pPr>
            <w:r w:rsidRPr="00475C60">
              <w:t>2014г.,в объёме 144 часа.</w:t>
            </w:r>
          </w:p>
        </w:tc>
        <w:tc>
          <w:tcPr>
            <w:tcW w:w="1184" w:type="pct"/>
          </w:tcPr>
          <w:p w:rsidR="00A244E8" w:rsidRPr="00475C60" w:rsidRDefault="00A244E8" w:rsidP="00475C60">
            <w:pPr>
              <w:snapToGrid w:val="0"/>
              <w:jc w:val="center"/>
              <w:rPr>
                <w:sz w:val="28"/>
                <w:szCs w:val="28"/>
              </w:rPr>
            </w:pPr>
            <w:r w:rsidRPr="00475C60">
              <w:rPr>
                <w:sz w:val="28"/>
                <w:szCs w:val="28"/>
              </w:rPr>
              <w:t>2017</w:t>
            </w:r>
          </w:p>
        </w:tc>
      </w:tr>
      <w:tr w:rsidR="00A244E8" w:rsidRPr="00475C60" w:rsidTr="00475C60">
        <w:trPr>
          <w:trHeight w:val="144"/>
        </w:trPr>
        <w:tc>
          <w:tcPr>
            <w:tcW w:w="391" w:type="pct"/>
          </w:tcPr>
          <w:p w:rsidR="00A244E8" w:rsidRPr="00475C60" w:rsidRDefault="00A244E8" w:rsidP="00475C60">
            <w:pPr>
              <w:tabs>
                <w:tab w:val="center" w:pos="4677"/>
                <w:tab w:val="right" w:pos="9355"/>
              </w:tabs>
              <w:rPr>
                <w:sz w:val="20"/>
                <w:szCs w:val="20"/>
                <w:lang w:eastAsia="ar-SA"/>
              </w:rPr>
            </w:pPr>
            <w:r w:rsidRPr="00475C60">
              <w:rPr>
                <w:sz w:val="20"/>
                <w:szCs w:val="20"/>
                <w:lang w:eastAsia="ar-SA"/>
              </w:rPr>
              <w:t>3</w:t>
            </w:r>
          </w:p>
        </w:tc>
        <w:tc>
          <w:tcPr>
            <w:tcW w:w="1775" w:type="pct"/>
          </w:tcPr>
          <w:p w:rsidR="00A244E8" w:rsidRPr="00475C60" w:rsidRDefault="00A244E8" w:rsidP="00475C60">
            <w:pPr>
              <w:snapToGrid w:val="0"/>
              <w:ind w:left="171" w:hanging="171"/>
            </w:pPr>
          </w:p>
          <w:p w:rsidR="00A244E8" w:rsidRPr="00475C60" w:rsidRDefault="00A244E8" w:rsidP="00475C60">
            <w:pPr>
              <w:ind w:left="171" w:hanging="171"/>
            </w:pPr>
            <w:r w:rsidRPr="00475C60">
              <w:t>Филонова Н.А.</w:t>
            </w:r>
          </w:p>
          <w:p w:rsidR="00A244E8" w:rsidRPr="00475C60" w:rsidRDefault="00A244E8" w:rsidP="00475C60">
            <w:pPr>
              <w:ind w:left="171" w:hanging="171"/>
            </w:pPr>
          </w:p>
          <w:p w:rsidR="00A244E8" w:rsidRPr="00475C60" w:rsidRDefault="00A244E8" w:rsidP="00475C60">
            <w:pPr>
              <w:ind w:left="171" w:hanging="171"/>
            </w:pPr>
          </w:p>
          <w:p w:rsidR="00A244E8" w:rsidRPr="00475C60" w:rsidRDefault="00A244E8" w:rsidP="00475C60">
            <w:pPr>
              <w:ind w:left="171" w:hanging="171"/>
            </w:pPr>
          </w:p>
        </w:tc>
        <w:tc>
          <w:tcPr>
            <w:tcW w:w="1649" w:type="pct"/>
          </w:tcPr>
          <w:p w:rsidR="00A244E8" w:rsidRPr="00475C60" w:rsidRDefault="00A244E8" w:rsidP="00475C60">
            <w:pPr>
              <w:snapToGrid w:val="0"/>
            </w:pPr>
            <w:r w:rsidRPr="00475C60">
              <w:t xml:space="preserve">2014г.,МАОУ ДПО «Институт повышения квалификации» г. Новокузнецк </w:t>
            </w:r>
          </w:p>
          <w:p w:rsidR="00A244E8" w:rsidRPr="00475C60" w:rsidRDefault="00A244E8" w:rsidP="00475C60">
            <w:pPr>
              <w:snapToGrid w:val="0"/>
            </w:pPr>
            <w:r w:rsidRPr="00475C60">
              <w:t xml:space="preserve"> в объёме 36 часов. </w:t>
            </w:r>
          </w:p>
          <w:p w:rsidR="00A244E8" w:rsidRPr="00475C60" w:rsidRDefault="00A244E8" w:rsidP="00475C60">
            <w:pPr>
              <w:snapToGrid w:val="0"/>
            </w:pPr>
          </w:p>
          <w:p w:rsidR="00A244E8" w:rsidRPr="00475C60" w:rsidRDefault="00A244E8" w:rsidP="00475C60">
            <w:pPr>
              <w:pStyle w:val="BodyText"/>
            </w:pPr>
            <w:r w:rsidRPr="00475C60">
              <w:t xml:space="preserve">2014г.,АОУ ДПО г. Санкт-Петербург </w:t>
            </w:r>
          </w:p>
          <w:p w:rsidR="00A244E8" w:rsidRPr="00475C60" w:rsidRDefault="00A244E8" w:rsidP="00475C60">
            <w:pPr>
              <w:pStyle w:val="BodyText"/>
              <w:snapToGrid w:val="0"/>
            </w:pPr>
            <w:r w:rsidRPr="00475C60">
              <w:t>в объёме 144 часа.</w:t>
            </w:r>
          </w:p>
          <w:p w:rsidR="00A244E8" w:rsidRPr="00475C60" w:rsidRDefault="00A244E8" w:rsidP="00475C60">
            <w:pPr>
              <w:pStyle w:val="BodyText"/>
              <w:snapToGrid w:val="0"/>
            </w:pPr>
            <w:r w:rsidRPr="00475C60">
              <w:rPr>
                <w:b/>
              </w:rPr>
              <w:t>2016 г. - образовательный портал «Фоксфорд» курс</w:t>
            </w:r>
          </w:p>
        </w:tc>
        <w:tc>
          <w:tcPr>
            <w:tcW w:w="1184" w:type="pct"/>
          </w:tcPr>
          <w:p w:rsidR="00A244E8" w:rsidRPr="00475C60" w:rsidRDefault="00A244E8" w:rsidP="00475C60">
            <w:pPr>
              <w:snapToGrid w:val="0"/>
              <w:jc w:val="center"/>
              <w:rPr>
                <w:sz w:val="28"/>
                <w:szCs w:val="28"/>
              </w:rPr>
            </w:pPr>
            <w:r w:rsidRPr="00475C60">
              <w:rPr>
                <w:sz w:val="28"/>
                <w:szCs w:val="28"/>
              </w:rPr>
              <w:t>2019</w:t>
            </w:r>
          </w:p>
        </w:tc>
      </w:tr>
      <w:tr w:rsidR="00A244E8" w:rsidRPr="00475C60" w:rsidTr="00475C60">
        <w:trPr>
          <w:trHeight w:val="1833"/>
        </w:trPr>
        <w:tc>
          <w:tcPr>
            <w:tcW w:w="391" w:type="pct"/>
          </w:tcPr>
          <w:p w:rsidR="00A244E8" w:rsidRPr="00475C60" w:rsidRDefault="00A244E8" w:rsidP="00475C60">
            <w:pPr>
              <w:tabs>
                <w:tab w:val="center" w:pos="4677"/>
                <w:tab w:val="right" w:pos="9355"/>
              </w:tabs>
              <w:rPr>
                <w:sz w:val="20"/>
                <w:szCs w:val="20"/>
                <w:lang w:eastAsia="ar-SA"/>
              </w:rPr>
            </w:pPr>
            <w:r w:rsidRPr="00475C60">
              <w:rPr>
                <w:sz w:val="20"/>
                <w:szCs w:val="20"/>
                <w:lang w:eastAsia="ar-SA"/>
              </w:rPr>
              <w:t>4</w:t>
            </w:r>
          </w:p>
        </w:tc>
        <w:tc>
          <w:tcPr>
            <w:tcW w:w="1775" w:type="pct"/>
          </w:tcPr>
          <w:p w:rsidR="00A244E8" w:rsidRPr="00475C60" w:rsidRDefault="00A244E8" w:rsidP="00475C60">
            <w:pPr>
              <w:snapToGrid w:val="0"/>
              <w:ind w:left="171" w:hanging="171"/>
            </w:pPr>
            <w:r w:rsidRPr="00475C60">
              <w:t>Прядко Алена Игоревна</w:t>
            </w:r>
          </w:p>
        </w:tc>
        <w:tc>
          <w:tcPr>
            <w:tcW w:w="1649" w:type="pct"/>
          </w:tcPr>
          <w:p w:rsidR="00A244E8" w:rsidRPr="00475C60" w:rsidRDefault="00A244E8" w:rsidP="00475C60">
            <w:pPr>
              <w:snapToGrid w:val="0"/>
            </w:pPr>
            <w:r w:rsidRPr="00475C60">
              <w:t>2016 г. Курсы повышения квалификации, Муниципальное автономное образовательное учреждение дополнительного профессионального образования «Институт повышения квалификации» (МАОУ ДПО ИПК)</w:t>
            </w:r>
          </w:p>
        </w:tc>
        <w:tc>
          <w:tcPr>
            <w:tcW w:w="1184" w:type="pct"/>
          </w:tcPr>
          <w:p w:rsidR="00A244E8" w:rsidRPr="00475C60" w:rsidRDefault="00A244E8" w:rsidP="00475C60">
            <w:pPr>
              <w:snapToGrid w:val="0"/>
              <w:jc w:val="center"/>
              <w:rPr>
                <w:sz w:val="28"/>
                <w:szCs w:val="28"/>
              </w:rPr>
            </w:pPr>
            <w:r w:rsidRPr="00475C60">
              <w:rPr>
                <w:sz w:val="28"/>
                <w:szCs w:val="28"/>
              </w:rPr>
              <w:t>2019</w:t>
            </w:r>
          </w:p>
        </w:tc>
      </w:tr>
      <w:tr w:rsidR="00A244E8" w:rsidRPr="00475C60" w:rsidTr="00475C60">
        <w:trPr>
          <w:trHeight w:val="1378"/>
        </w:trPr>
        <w:tc>
          <w:tcPr>
            <w:tcW w:w="391" w:type="pct"/>
          </w:tcPr>
          <w:p w:rsidR="00A244E8" w:rsidRPr="00475C60" w:rsidRDefault="00A244E8" w:rsidP="00475C60">
            <w:pPr>
              <w:tabs>
                <w:tab w:val="center" w:pos="4677"/>
                <w:tab w:val="right" w:pos="9355"/>
              </w:tabs>
              <w:rPr>
                <w:sz w:val="20"/>
                <w:szCs w:val="20"/>
                <w:lang w:eastAsia="ar-SA"/>
              </w:rPr>
            </w:pPr>
            <w:r w:rsidRPr="00475C60">
              <w:rPr>
                <w:sz w:val="20"/>
                <w:szCs w:val="20"/>
                <w:lang w:eastAsia="ar-SA"/>
              </w:rPr>
              <w:t>5</w:t>
            </w:r>
          </w:p>
        </w:tc>
        <w:tc>
          <w:tcPr>
            <w:tcW w:w="1775" w:type="pct"/>
          </w:tcPr>
          <w:p w:rsidR="00A244E8" w:rsidRPr="00475C60" w:rsidRDefault="00A244E8" w:rsidP="00475C60">
            <w:pPr>
              <w:snapToGrid w:val="0"/>
              <w:ind w:left="171" w:hanging="171"/>
            </w:pPr>
            <w:r w:rsidRPr="00475C60">
              <w:t>Пятырова Елена Владимировна</w:t>
            </w:r>
          </w:p>
        </w:tc>
        <w:tc>
          <w:tcPr>
            <w:tcW w:w="1649" w:type="pct"/>
          </w:tcPr>
          <w:p w:rsidR="00A244E8" w:rsidRPr="00475C60" w:rsidRDefault="00A244E8" w:rsidP="00475C60">
            <w:pPr>
              <w:snapToGrid w:val="0"/>
            </w:pPr>
            <w:r w:rsidRPr="00475C60">
              <w:t>2012</w:t>
            </w:r>
          </w:p>
          <w:p w:rsidR="00A244E8" w:rsidRPr="00475C60" w:rsidRDefault="00A244E8" w:rsidP="00475C60">
            <w:pPr>
              <w:snapToGrid w:val="0"/>
            </w:pPr>
            <w:r w:rsidRPr="00475C60">
              <w:t>МАОУ ДПО ИПК г. Новокузнецк</w:t>
            </w:r>
          </w:p>
        </w:tc>
        <w:tc>
          <w:tcPr>
            <w:tcW w:w="1184" w:type="pct"/>
          </w:tcPr>
          <w:p w:rsidR="00A244E8" w:rsidRPr="00475C60" w:rsidRDefault="00A244E8" w:rsidP="00475C60">
            <w:pPr>
              <w:snapToGrid w:val="0"/>
              <w:jc w:val="center"/>
              <w:rPr>
                <w:sz w:val="28"/>
                <w:szCs w:val="28"/>
              </w:rPr>
            </w:pPr>
            <w:r w:rsidRPr="00475C60">
              <w:rPr>
                <w:sz w:val="28"/>
                <w:szCs w:val="28"/>
              </w:rPr>
              <w:t>2017</w:t>
            </w:r>
          </w:p>
        </w:tc>
      </w:tr>
      <w:tr w:rsidR="00A244E8" w:rsidRPr="00475C60" w:rsidTr="00475C60">
        <w:trPr>
          <w:trHeight w:val="1378"/>
        </w:trPr>
        <w:tc>
          <w:tcPr>
            <w:tcW w:w="391" w:type="pct"/>
          </w:tcPr>
          <w:p w:rsidR="00A244E8" w:rsidRPr="00475C60" w:rsidRDefault="00A244E8" w:rsidP="00475C60">
            <w:pPr>
              <w:tabs>
                <w:tab w:val="center" w:pos="4677"/>
                <w:tab w:val="right" w:pos="9355"/>
              </w:tabs>
              <w:rPr>
                <w:sz w:val="20"/>
                <w:szCs w:val="20"/>
                <w:lang w:eastAsia="ar-SA"/>
              </w:rPr>
            </w:pPr>
            <w:r w:rsidRPr="00475C60">
              <w:rPr>
                <w:sz w:val="20"/>
                <w:szCs w:val="20"/>
                <w:lang w:eastAsia="ar-SA"/>
              </w:rPr>
              <w:t>6</w:t>
            </w:r>
          </w:p>
        </w:tc>
        <w:tc>
          <w:tcPr>
            <w:tcW w:w="1775" w:type="pct"/>
          </w:tcPr>
          <w:p w:rsidR="00A244E8" w:rsidRPr="00475C60" w:rsidRDefault="00A244E8" w:rsidP="00475C60">
            <w:pPr>
              <w:ind w:left="171" w:hanging="171"/>
              <w:jc w:val="center"/>
            </w:pPr>
          </w:p>
          <w:p w:rsidR="00A244E8" w:rsidRPr="00475C60" w:rsidRDefault="00A244E8" w:rsidP="00475C60">
            <w:pPr>
              <w:ind w:left="171" w:hanging="171"/>
              <w:jc w:val="center"/>
            </w:pPr>
          </w:p>
          <w:p w:rsidR="00A244E8" w:rsidRPr="00475C60" w:rsidRDefault="00A244E8" w:rsidP="00475C60">
            <w:pPr>
              <w:ind w:left="171" w:hanging="171"/>
              <w:jc w:val="center"/>
            </w:pPr>
            <w:r w:rsidRPr="00475C60">
              <w:t>Коноваленко Анна Викторовна</w:t>
            </w:r>
          </w:p>
          <w:p w:rsidR="00A244E8" w:rsidRPr="00475C60" w:rsidRDefault="00A244E8" w:rsidP="00475C60">
            <w:pPr>
              <w:ind w:left="171" w:hanging="171"/>
              <w:jc w:val="center"/>
            </w:pPr>
          </w:p>
          <w:p w:rsidR="00A244E8" w:rsidRPr="00475C60" w:rsidRDefault="00A244E8" w:rsidP="00475C60">
            <w:pPr>
              <w:ind w:left="171" w:hanging="171"/>
              <w:jc w:val="center"/>
            </w:pPr>
          </w:p>
          <w:p w:rsidR="00A244E8" w:rsidRPr="00475C60" w:rsidRDefault="00A244E8" w:rsidP="00475C60">
            <w:pPr>
              <w:ind w:left="171" w:hanging="171"/>
              <w:jc w:val="center"/>
            </w:pPr>
          </w:p>
          <w:p w:rsidR="00A244E8" w:rsidRPr="00475C60" w:rsidRDefault="00A244E8" w:rsidP="00475C60">
            <w:pPr>
              <w:ind w:left="171" w:hanging="171"/>
              <w:jc w:val="center"/>
            </w:pPr>
          </w:p>
        </w:tc>
        <w:tc>
          <w:tcPr>
            <w:tcW w:w="1649" w:type="pct"/>
          </w:tcPr>
          <w:p w:rsidR="00A244E8" w:rsidRPr="00475C60" w:rsidRDefault="00A244E8" w:rsidP="00475C60">
            <w:pPr>
              <w:snapToGrid w:val="0"/>
              <w:jc w:val="center"/>
            </w:pPr>
            <w:r w:rsidRPr="00475C60">
              <w:t>Курсы повышения квалификации, автономная некоммерческая организация дополнительного проффессионального образования « Инновационный образовательный центр повышения квалификации и переподготовки «Мой университет» г. Петрозаводск</w:t>
            </w:r>
          </w:p>
          <w:p w:rsidR="00A244E8" w:rsidRPr="00475C60" w:rsidRDefault="00A244E8" w:rsidP="00475C60">
            <w:pPr>
              <w:snapToGrid w:val="0"/>
              <w:jc w:val="center"/>
            </w:pPr>
            <w:r w:rsidRPr="00475C60">
              <w:t>2016г</w:t>
            </w:r>
          </w:p>
        </w:tc>
        <w:tc>
          <w:tcPr>
            <w:tcW w:w="1184" w:type="pct"/>
          </w:tcPr>
          <w:p w:rsidR="00A244E8" w:rsidRPr="00475C60" w:rsidRDefault="00A244E8" w:rsidP="00475C60">
            <w:pPr>
              <w:snapToGrid w:val="0"/>
              <w:jc w:val="center"/>
              <w:rPr>
                <w:sz w:val="28"/>
                <w:szCs w:val="28"/>
              </w:rPr>
            </w:pPr>
            <w:r w:rsidRPr="00475C60">
              <w:rPr>
                <w:sz w:val="28"/>
                <w:szCs w:val="28"/>
              </w:rPr>
              <w:t>2019</w:t>
            </w:r>
          </w:p>
        </w:tc>
      </w:tr>
      <w:tr w:rsidR="00A244E8" w:rsidRPr="00475C60" w:rsidTr="00475C60">
        <w:trPr>
          <w:trHeight w:val="1606"/>
        </w:trPr>
        <w:tc>
          <w:tcPr>
            <w:tcW w:w="391" w:type="pct"/>
          </w:tcPr>
          <w:p w:rsidR="00A244E8" w:rsidRPr="00475C60" w:rsidRDefault="00A244E8" w:rsidP="00475C60">
            <w:pPr>
              <w:tabs>
                <w:tab w:val="center" w:pos="4677"/>
                <w:tab w:val="right" w:pos="9355"/>
              </w:tabs>
              <w:rPr>
                <w:sz w:val="20"/>
                <w:szCs w:val="20"/>
                <w:lang w:eastAsia="ar-SA"/>
              </w:rPr>
            </w:pPr>
            <w:r w:rsidRPr="00475C60">
              <w:rPr>
                <w:sz w:val="20"/>
                <w:szCs w:val="20"/>
                <w:lang w:eastAsia="ar-SA"/>
              </w:rPr>
              <w:t>7</w:t>
            </w:r>
          </w:p>
        </w:tc>
        <w:tc>
          <w:tcPr>
            <w:tcW w:w="1775" w:type="pct"/>
          </w:tcPr>
          <w:p w:rsidR="00A244E8" w:rsidRPr="00475C60" w:rsidRDefault="00A244E8" w:rsidP="00475C60">
            <w:pPr>
              <w:snapToGrid w:val="0"/>
              <w:ind w:left="171" w:hanging="171"/>
            </w:pPr>
          </w:p>
          <w:p w:rsidR="00A244E8" w:rsidRPr="00475C60" w:rsidRDefault="00A244E8" w:rsidP="00475C60">
            <w:pPr>
              <w:ind w:left="171" w:hanging="171"/>
            </w:pPr>
            <w:r w:rsidRPr="00475C60">
              <w:t>Терёхина Ю.С.</w:t>
            </w:r>
          </w:p>
          <w:p w:rsidR="00A244E8" w:rsidRPr="00475C60" w:rsidRDefault="00A244E8" w:rsidP="00475C60">
            <w:pPr>
              <w:ind w:left="171" w:hanging="171"/>
            </w:pPr>
          </w:p>
          <w:p w:rsidR="00A244E8" w:rsidRPr="00475C60" w:rsidRDefault="00A244E8" w:rsidP="00475C60">
            <w:pPr>
              <w:ind w:left="171" w:hanging="171"/>
            </w:pPr>
          </w:p>
          <w:p w:rsidR="00A244E8" w:rsidRPr="00475C60" w:rsidRDefault="00A244E8" w:rsidP="00475C60">
            <w:pPr>
              <w:ind w:left="171" w:hanging="171"/>
            </w:pPr>
          </w:p>
        </w:tc>
        <w:tc>
          <w:tcPr>
            <w:tcW w:w="1649" w:type="pct"/>
          </w:tcPr>
          <w:p w:rsidR="00A244E8" w:rsidRPr="00475C60" w:rsidRDefault="00A244E8" w:rsidP="00475C60">
            <w:pPr>
              <w:snapToGrid w:val="0"/>
            </w:pPr>
            <w:r w:rsidRPr="00475C60">
              <w:t xml:space="preserve">2018г.,МАОУ ДПО «Институт повышения квалификации» г. Новокузнецк </w:t>
            </w:r>
          </w:p>
          <w:p w:rsidR="00A244E8" w:rsidRPr="00475C60" w:rsidRDefault="00A244E8" w:rsidP="00475C60">
            <w:pPr>
              <w:snapToGrid w:val="0"/>
            </w:pPr>
          </w:p>
          <w:p w:rsidR="00A244E8" w:rsidRPr="00475C60" w:rsidRDefault="00A244E8" w:rsidP="00475C60">
            <w:pPr>
              <w:snapToGrid w:val="0"/>
            </w:pPr>
          </w:p>
        </w:tc>
        <w:tc>
          <w:tcPr>
            <w:tcW w:w="1184" w:type="pct"/>
          </w:tcPr>
          <w:p w:rsidR="00A244E8" w:rsidRPr="00475C60" w:rsidRDefault="00A244E8" w:rsidP="00475C60">
            <w:pPr>
              <w:snapToGrid w:val="0"/>
              <w:jc w:val="center"/>
              <w:rPr>
                <w:sz w:val="28"/>
                <w:szCs w:val="28"/>
              </w:rPr>
            </w:pPr>
          </w:p>
          <w:p w:rsidR="00A244E8" w:rsidRPr="00475C60" w:rsidRDefault="00A244E8" w:rsidP="00475C60">
            <w:pPr>
              <w:snapToGrid w:val="0"/>
              <w:jc w:val="center"/>
              <w:rPr>
                <w:sz w:val="28"/>
                <w:szCs w:val="28"/>
              </w:rPr>
            </w:pPr>
          </w:p>
          <w:p w:rsidR="00A244E8" w:rsidRPr="00475C60" w:rsidRDefault="00A244E8" w:rsidP="00475C60">
            <w:pPr>
              <w:snapToGrid w:val="0"/>
              <w:jc w:val="center"/>
              <w:rPr>
                <w:sz w:val="28"/>
                <w:szCs w:val="28"/>
              </w:rPr>
            </w:pPr>
            <w:r w:rsidRPr="00475C60">
              <w:rPr>
                <w:sz w:val="28"/>
                <w:szCs w:val="28"/>
              </w:rPr>
              <w:t>2021</w:t>
            </w:r>
          </w:p>
        </w:tc>
      </w:tr>
    </w:tbl>
    <w:p w:rsidR="00A244E8" w:rsidRPr="00475C60" w:rsidRDefault="00A244E8" w:rsidP="00CA1DC2">
      <w:pPr>
        <w:autoSpaceDE w:val="0"/>
        <w:jc w:val="center"/>
        <w:textAlignment w:val="center"/>
        <w:rPr>
          <w:b/>
          <w:lang w:eastAsia="ar-SA"/>
        </w:rPr>
      </w:pPr>
    </w:p>
    <w:p w:rsidR="00A244E8" w:rsidRPr="00475C60" w:rsidRDefault="00A244E8" w:rsidP="00CA1DC2">
      <w:pPr>
        <w:autoSpaceDE w:val="0"/>
        <w:jc w:val="center"/>
        <w:textAlignment w:val="center"/>
        <w:rPr>
          <w:b/>
          <w:lang w:eastAsia="ar-SA"/>
        </w:rPr>
      </w:pPr>
      <w:r w:rsidRPr="00475C60">
        <w:rPr>
          <w:b/>
          <w:lang w:eastAsia="ar-SA"/>
        </w:rPr>
        <w:t>Показатели и индикаторы качества и результативности деятельности педагогических работников</w:t>
      </w:r>
    </w:p>
    <w:tbl>
      <w:tblPr>
        <w:tblW w:w="5000" w:type="pct"/>
        <w:tblLook w:val="0000"/>
      </w:tblPr>
      <w:tblGrid>
        <w:gridCol w:w="607"/>
        <w:gridCol w:w="2847"/>
        <w:gridCol w:w="2841"/>
        <w:gridCol w:w="3562"/>
      </w:tblGrid>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center"/>
              <w:rPr>
                <w:b/>
                <w:lang w:eastAsia="ar-SA"/>
              </w:rPr>
            </w:pPr>
            <w:r w:rsidRPr="00475C60">
              <w:rPr>
                <w:b/>
                <w:lang w:eastAsia="ar-SA"/>
              </w:rPr>
              <w:t>№ п/п</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center"/>
              <w:rPr>
                <w:b/>
                <w:lang w:eastAsia="ar-SA"/>
              </w:rPr>
            </w:pPr>
            <w:r w:rsidRPr="00475C60">
              <w:rPr>
                <w:b/>
                <w:lang w:eastAsia="ar-SA"/>
              </w:rPr>
              <w:t>Базовые компетентности и качества педагога</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center"/>
              <w:rPr>
                <w:b/>
                <w:lang w:val="en-US" w:eastAsia="ar-SA"/>
              </w:rPr>
            </w:pPr>
            <w:r w:rsidRPr="00475C60">
              <w:rPr>
                <w:b/>
                <w:lang w:val="en-US" w:eastAsia="ar-SA"/>
              </w:rPr>
              <w:t>Характеристики компетентностей</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widowControl w:val="0"/>
              <w:autoSpaceDE w:val="0"/>
              <w:snapToGrid w:val="0"/>
              <w:jc w:val="center"/>
              <w:rPr>
                <w:b/>
                <w:lang w:val="en-US" w:eastAsia="ar-SA"/>
              </w:rPr>
            </w:pPr>
            <w:r w:rsidRPr="00475C60">
              <w:rPr>
                <w:b/>
                <w:lang w:val="en-US" w:eastAsia="ar-SA"/>
              </w:rPr>
              <w:t>Показатели оценки компетентности</w:t>
            </w:r>
          </w:p>
        </w:tc>
      </w:tr>
      <w:tr w:rsidR="00A244E8" w:rsidRPr="00475C60" w:rsidTr="00CA1DC2">
        <w:tc>
          <w:tcPr>
            <w:tcW w:w="5000" w:type="pct"/>
            <w:gridSpan w:val="4"/>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widowControl w:val="0"/>
              <w:autoSpaceDE w:val="0"/>
              <w:snapToGrid w:val="0"/>
              <w:jc w:val="center"/>
              <w:rPr>
                <w:lang w:val="en-US" w:eastAsia="ar-SA"/>
              </w:rPr>
            </w:pPr>
            <w:r w:rsidRPr="00475C60">
              <w:rPr>
                <w:lang w:val="en-US" w:eastAsia="ar-SA"/>
              </w:rPr>
              <w:t>I.</w:t>
            </w:r>
            <w:r w:rsidRPr="00475C60">
              <w:rPr>
                <w:lang w:eastAsia="ar-SA"/>
              </w:rPr>
              <w:t> </w:t>
            </w:r>
            <w:r w:rsidRPr="00475C60">
              <w:rPr>
                <w:lang w:val="en-US" w:eastAsia="ar-SA"/>
              </w:rPr>
              <w:t>Личностные качества</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1.1</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Вера в силы и возможности обучающихся</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 xml:space="preserve">Данная компетентность является выражением гуманистической позиции педагога и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3"/>
              </w:numPr>
              <w:tabs>
                <w:tab w:val="left" w:pos="244"/>
              </w:tabs>
              <w:snapToGrid w:val="0"/>
              <w:ind w:left="244" w:hanging="244"/>
              <w:jc w:val="both"/>
              <w:rPr>
                <w:lang w:eastAsia="ar-SA"/>
              </w:rPr>
            </w:pPr>
            <w:r w:rsidRPr="00475C60">
              <w:rPr>
                <w:lang w:eastAsia="ar-SA"/>
              </w:rPr>
              <w:t>умение создавать ситуацию успеха для обучающихся;</w:t>
            </w:r>
          </w:p>
          <w:p w:rsidR="00A244E8" w:rsidRPr="00475C60" w:rsidRDefault="00A244E8" w:rsidP="00CA1DC2">
            <w:pPr>
              <w:numPr>
                <w:ilvl w:val="0"/>
                <w:numId w:val="123"/>
              </w:numPr>
              <w:tabs>
                <w:tab w:val="left" w:pos="244"/>
              </w:tabs>
              <w:ind w:left="244" w:hanging="244"/>
              <w:jc w:val="both"/>
              <w:rPr>
                <w:lang w:eastAsia="ar-SA"/>
              </w:rPr>
            </w:pPr>
            <w:r w:rsidRPr="00475C60">
              <w:rPr>
                <w:lang w:eastAsia="ar-SA"/>
              </w:rPr>
              <w:t>умение осуществлять грамотное педагогическое оценивание, мобилизующее академическую активность;</w:t>
            </w:r>
          </w:p>
          <w:p w:rsidR="00A244E8" w:rsidRPr="00475C60" w:rsidRDefault="00A244E8" w:rsidP="00CA1DC2">
            <w:pPr>
              <w:numPr>
                <w:ilvl w:val="0"/>
                <w:numId w:val="123"/>
              </w:numPr>
              <w:tabs>
                <w:tab w:val="left" w:pos="244"/>
              </w:tabs>
              <w:ind w:left="244" w:hanging="244"/>
              <w:jc w:val="both"/>
              <w:rPr>
                <w:lang w:eastAsia="ar-SA"/>
              </w:rPr>
            </w:pPr>
            <w:r w:rsidRPr="00475C60">
              <w:rPr>
                <w:lang w:eastAsia="ar-SA"/>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244E8" w:rsidRPr="00475C60" w:rsidRDefault="00A244E8" w:rsidP="00CA1DC2">
            <w:pPr>
              <w:numPr>
                <w:ilvl w:val="0"/>
                <w:numId w:val="123"/>
              </w:numPr>
              <w:tabs>
                <w:tab w:val="left" w:pos="244"/>
              </w:tabs>
              <w:ind w:left="244" w:hanging="244"/>
              <w:jc w:val="both"/>
              <w:rPr>
                <w:lang w:eastAsia="ar-SA"/>
              </w:rPr>
            </w:pPr>
            <w:r w:rsidRPr="00475C60">
              <w:rPr>
                <w:lang w:eastAsia="ar-SA"/>
              </w:rPr>
              <w:t>умение разрабатывать индивидуально-ориентированные образовательные проекты.</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1.2</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Интерес к внутреннему миру обучающихся</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Интерес к внутреннему миру обучающихся предполагает знание их индивидуальных и возрастных особенностей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4"/>
              </w:numPr>
              <w:tabs>
                <w:tab w:val="left" w:pos="244"/>
                <w:tab w:val="left" w:pos="305"/>
              </w:tabs>
              <w:snapToGrid w:val="0"/>
              <w:ind w:left="244" w:hanging="244"/>
              <w:jc w:val="both"/>
              <w:rPr>
                <w:lang w:eastAsia="ar-SA"/>
              </w:rPr>
            </w:pPr>
            <w:r w:rsidRPr="00475C60">
              <w:rPr>
                <w:lang w:eastAsia="ar-SA"/>
              </w:rPr>
              <w:t>умение составить устную и письменную характеристику обучающегося, отражающую разные аспекты его внутреннего мира;</w:t>
            </w:r>
          </w:p>
          <w:p w:rsidR="00A244E8" w:rsidRPr="00475C60" w:rsidRDefault="00A244E8" w:rsidP="00CA1DC2">
            <w:pPr>
              <w:numPr>
                <w:ilvl w:val="0"/>
                <w:numId w:val="124"/>
              </w:numPr>
              <w:tabs>
                <w:tab w:val="left" w:pos="244"/>
                <w:tab w:val="left" w:pos="305"/>
              </w:tabs>
              <w:ind w:left="244" w:hanging="244"/>
              <w:jc w:val="both"/>
              <w:rPr>
                <w:lang w:eastAsia="ar-SA"/>
              </w:rPr>
            </w:pPr>
            <w:r w:rsidRPr="00475C60">
              <w:rPr>
                <w:lang w:eastAsia="ar-SA"/>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244E8" w:rsidRPr="00475C60" w:rsidRDefault="00A244E8" w:rsidP="00CA1DC2">
            <w:pPr>
              <w:numPr>
                <w:ilvl w:val="0"/>
                <w:numId w:val="124"/>
              </w:numPr>
              <w:tabs>
                <w:tab w:val="left" w:pos="244"/>
                <w:tab w:val="left" w:pos="305"/>
              </w:tabs>
              <w:ind w:left="244" w:hanging="244"/>
              <w:jc w:val="both"/>
              <w:rPr>
                <w:lang w:eastAsia="ar-SA"/>
              </w:rPr>
            </w:pPr>
            <w:r w:rsidRPr="00475C60">
              <w:rPr>
                <w:lang w:eastAsia="ar-SA"/>
              </w:rPr>
              <w:t>умение построить индивидуализированную образовательную программу;</w:t>
            </w:r>
          </w:p>
          <w:p w:rsidR="00A244E8" w:rsidRPr="00475C60" w:rsidRDefault="00A244E8" w:rsidP="00CA1DC2">
            <w:pPr>
              <w:numPr>
                <w:ilvl w:val="0"/>
                <w:numId w:val="124"/>
              </w:numPr>
              <w:tabs>
                <w:tab w:val="left" w:pos="244"/>
                <w:tab w:val="left" w:pos="305"/>
              </w:tabs>
              <w:ind w:left="244" w:hanging="244"/>
              <w:jc w:val="both"/>
              <w:rPr>
                <w:lang w:eastAsia="ar-SA"/>
              </w:rPr>
            </w:pPr>
            <w:r w:rsidRPr="00475C60">
              <w:rPr>
                <w:lang w:eastAsia="ar-SA"/>
              </w:rPr>
              <w:t>умение показать личностный смысл обучения с учётом индивидуальных характеристик внутреннего мира</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rPr>
                <w:lang w:eastAsia="ar-SA"/>
              </w:rPr>
            </w:pPr>
            <w:r w:rsidRPr="00475C60">
              <w:rPr>
                <w:lang w:val="en-US" w:eastAsia="ar-SA"/>
              </w:rPr>
              <w:t>1.3</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Открытость к принятию других позиций, точек зрения (неидеологизированное мышление педагога)</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Педагог не считает единственно правильной свою точку зрения, интересуется мнением других и готов их поддерживать в случаях достаточной аргументации, готов гибко реагировать на высказывания обучающегося, включая изменение собственной позиции.</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7"/>
              </w:numPr>
              <w:tabs>
                <w:tab w:val="left" w:pos="247"/>
              </w:tabs>
              <w:snapToGrid w:val="0"/>
              <w:ind w:left="244" w:hanging="244"/>
              <w:jc w:val="both"/>
              <w:rPr>
                <w:lang w:eastAsia="ar-SA"/>
              </w:rPr>
            </w:pPr>
            <w:r w:rsidRPr="00475C60">
              <w:rPr>
                <w:lang w:eastAsia="ar-SA"/>
              </w:rPr>
              <w:t>убеждённость, что истина может быть не одна;</w:t>
            </w:r>
          </w:p>
          <w:p w:rsidR="00A244E8" w:rsidRPr="00475C60" w:rsidRDefault="00A244E8" w:rsidP="00CA1DC2">
            <w:pPr>
              <w:numPr>
                <w:ilvl w:val="0"/>
                <w:numId w:val="127"/>
              </w:numPr>
              <w:tabs>
                <w:tab w:val="left" w:pos="247"/>
              </w:tabs>
              <w:ind w:left="244" w:hanging="244"/>
              <w:jc w:val="both"/>
              <w:rPr>
                <w:lang w:eastAsia="ar-SA"/>
              </w:rPr>
            </w:pPr>
            <w:r w:rsidRPr="00475C60">
              <w:rPr>
                <w:lang w:eastAsia="ar-SA"/>
              </w:rPr>
              <w:t>интерес к мнениям и позициям других;</w:t>
            </w:r>
          </w:p>
          <w:p w:rsidR="00A244E8" w:rsidRPr="00475C60" w:rsidRDefault="00A244E8" w:rsidP="00CA1DC2">
            <w:pPr>
              <w:numPr>
                <w:ilvl w:val="0"/>
                <w:numId w:val="127"/>
              </w:numPr>
              <w:tabs>
                <w:tab w:val="left" w:pos="247"/>
              </w:tabs>
              <w:ind w:left="244" w:hanging="244"/>
              <w:jc w:val="both"/>
              <w:rPr>
                <w:lang w:eastAsia="ar-SA"/>
              </w:rPr>
            </w:pPr>
            <w:r w:rsidRPr="00475C60">
              <w:rPr>
                <w:lang w:eastAsia="ar-SA"/>
              </w:rPr>
              <w:t>учёт других точек зрения в процессе оценивания обучающихся</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1.4</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val="en-US" w:eastAsia="ar-SA"/>
              </w:rPr>
            </w:pPr>
            <w:r w:rsidRPr="00475C60">
              <w:rPr>
                <w:lang w:val="en-US" w:eastAsia="ar-SA"/>
              </w:rPr>
              <w:t>Общая культура</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успешность педагогического общения, позицию педагога в глазах обучающихся.</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2"/>
              </w:numPr>
              <w:tabs>
                <w:tab w:val="left" w:pos="247"/>
              </w:tabs>
              <w:snapToGrid w:val="0"/>
              <w:ind w:left="244" w:hanging="244"/>
              <w:jc w:val="both"/>
              <w:rPr>
                <w:lang w:eastAsia="ar-SA"/>
              </w:rPr>
            </w:pPr>
            <w:r w:rsidRPr="00475C60">
              <w:rPr>
                <w:lang w:eastAsia="ar-SA"/>
              </w:rPr>
              <w:t>ориентация в основных сферах материальной и духовной жизни;</w:t>
            </w:r>
          </w:p>
          <w:p w:rsidR="00A244E8" w:rsidRPr="00475C60" w:rsidRDefault="00A244E8" w:rsidP="00CA1DC2">
            <w:pPr>
              <w:numPr>
                <w:ilvl w:val="0"/>
                <w:numId w:val="112"/>
              </w:numPr>
              <w:tabs>
                <w:tab w:val="left" w:pos="247"/>
              </w:tabs>
              <w:ind w:left="244" w:hanging="244"/>
              <w:jc w:val="both"/>
              <w:rPr>
                <w:lang w:eastAsia="ar-SA"/>
              </w:rPr>
            </w:pPr>
            <w:r w:rsidRPr="00475C60">
              <w:rPr>
                <w:lang w:eastAsia="ar-SA"/>
              </w:rPr>
              <w:t>знание материальных и духовных интересов молодёжи;</w:t>
            </w:r>
          </w:p>
          <w:p w:rsidR="00A244E8" w:rsidRPr="00475C60" w:rsidRDefault="00A244E8" w:rsidP="00CA1DC2">
            <w:pPr>
              <w:numPr>
                <w:ilvl w:val="0"/>
                <w:numId w:val="112"/>
              </w:numPr>
              <w:tabs>
                <w:tab w:val="left" w:pos="247"/>
              </w:tabs>
              <w:ind w:left="244" w:hanging="244"/>
              <w:jc w:val="both"/>
              <w:rPr>
                <w:lang w:eastAsia="ar-SA"/>
              </w:rPr>
            </w:pPr>
            <w:r w:rsidRPr="00475C60">
              <w:rPr>
                <w:lang w:eastAsia="ar-SA"/>
              </w:rPr>
              <w:t>возможность продемонстрировать свои достижения;</w:t>
            </w:r>
          </w:p>
          <w:p w:rsidR="00A244E8" w:rsidRPr="00475C60" w:rsidRDefault="00A244E8" w:rsidP="00CA1DC2">
            <w:pPr>
              <w:numPr>
                <w:ilvl w:val="0"/>
                <w:numId w:val="112"/>
              </w:numPr>
              <w:tabs>
                <w:tab w:val="left" w:pos="247"/>
              </w:tabs>
              <w:ind w:left="244" w:hanging="244"/>
              <w:jc w:val="both"/>
              <w:rPr>
                <w:lang w:eastAsia="ar-SA"/>
              </w:rPr>
            </w:pPr>
            <w:r w:rsidRPr="00475C60">
              <w:rPr>
                <w:lang w:eastAsia="ar-SA"/>
              </w:rPr>
              <w:t>руководство кружками и секциями.</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1.5</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val="en-US" w:eastAsia="ar-SA"/>
              </w:rPr>
            </w:pPr>
            <w:r w:rsidRPr="00475C60">
              <w:rPr>
                <w:lang w:val="en-US" w:eastAsia="ar-SA"/>
              </w:rPr>
              <w:t>Эмоциональная устойчивость</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val="en-US" w:eastAsia="ar-SA"/>
              </w:rPr>
            </w:pPr>
            <w:r w:rsidRPr="00475C60">
              <w:rPr>
                <w:lang w:eastAsia="ar-SA"/>
              </w:rPr>
              <w:t xml:space="preserve">Определяет характер отношений в учебном процессе, особенно в ситуациях конфликта. </w:t>
            </w:r>
            <w:r w:rsidRPr="00475C60">
              <w:rPr>
                <w:lang w:val="en-US" w:eastAsia="ar-SA"/>
              </w:rPr>
              <w:t>Способствует сохранению объективности оценки обучающихся. Определяет эффективность владения классом</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08"/>
              </w:numPr>
              <w:tabs>
                <w:tab w:val="left" w:pos="247"/>
              </w:tabs>
              <w:snapToGrid w:val="0"/>
              <w:ind w:left="244" w:hanging="244"/>
              <w:jc w:val="both"/>
              <w:rPr>
                <w:lang w:eastAsia="ar-SA"/>
              </w:rPr>
            </w:pPr>
            <w:r w:rsidRPr="00475C60">
              <w:rPr>
                <w:lang w:eastAsia="ar-SA"/>
              </w:rPr>
              <w:t>в трудных ситуациях педагог сохраняет спокойствие;</w:t>
            </w:r>
          </w:p>
          <w:p w:rsidR="00A244E8" w:rsidRPr="00475C60" w:rsidRDefault="00A244E8" w:rsidP="00CA1DC2">
            <w:pPr>
              <w:numPr>
                <w:ilvl w:val="0"/>
                <w:numId w:val="108"/>
              </w:numPr>
              <w:tabs>
                <w:tab w:val="left" w:pos="247"/>
              </w:tabs>
              <w:ind w:left="244" w:hanging="244"/>
              <w:jc w:val="both"/>
              <w:rPr>
                <w:lang w:eastAsia="ar-SA"/>
              </w:rPr>
            </w:pPr>
            <w:r w:rsidRPr="00475C60">
              <w:rPr>
                <w:lang w:eastAsia="ar-SA"/>
              </w:rPr>
              <w:t>эмоциональный конфликт не влияет на объективность оценки;</w:t>
            </w:r>
          </w:p>
          <w:p w:rsidR="00A244E8" w:rsidRPr="00475C60" w:rsidRDefault="00A244E8" w:rsidP="00CA1DC2">
            <w:pPr>
              <w:numPr>
                <w:ilvl w:val="0"/>
                <w:numId w:val="108"/>
              </w:numPr>
              <w:tabs>
                <w:tab w:val="left" w:pos="247"/>
              </w:tabs>
              <w:ind w:left="244" w:hanging="244"/>
              <w:jc w:val="both"/>
              <w:rPr>
                <w:lang w:eastAsia="ar-SA"/>
              </w:rPr>
            </w:pPr>
            <w:r w:rsidRPr="00475C60">
              <w:rPr>
                <w:lang w:eastAsia="ar-SA"/>
              </w:rPr>
              <w:t>не стремится избежать эмоционально-напряжённых ситуаций.</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1.6</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val="en-US" w:eastAsia="ar-SA"/>
              </w:rPr>
            </w:pPr>
            <w:r w:rsidRPr="00475C60">
              <w:rPr>
                <w:lang w:eastAsia="ar-SA"/>
              </w:rPr>
              <w:t xml:space="preserve">Позитивная направленность на педагогическую деятельность. </w:t>
            </w:r>
            <w:r w:rsidRPr="00475C60">
              <w:rPr>
                <w:lang w:val="en-US" w:eastAsia="ar-SA"/>
              </w:rPr>
              <w:t>Уверенность в себе</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2"/>
              </w:numPr>
              <w:tabs>
                <w:tab w:val="left" w:pos="247"/>
              </w:tabs>
              <w:snapToGrid w:val="0"/>
              <w:ind w:left="244" w:hanging="244"/>
              <w:jc w:val="both"/>
              <w:rPr>
                <w:lang w:eastAsia="ar-SA"/>
              </w:rPr>
            </w:pPr>
            <w:r w:rsidRPr="00475C60">
              <w:rPr>
                <w:lang w:eastAsia="ar-SA"/>
              </w:rPr>
              <w:t>осознание целей и ценностей педагогической деятельности;</w:t>
            </w:r>
          </w:p>
          <w:p w:rsidR="00A244E8" w:rsidRPr="00475C60" w:rsidRDefault="00A244E8" w:rsidP="00CA1DC2">
            <w:pPr>
              <w:numPr>
                <w:ilvl w:val="0"/>
                <w:numId w:val="122"/>
              </w:numPr>
              <w:tabs>
                <w:tab w:val="left" w:pos="247"/>
              </w:tabs>
              <w:ind w:left="244" w:hanging="244"/>
              <w:jc w:val="both"/>
              <w:rPr>
                <w:lang w:eastAsia="ar-SA"/>
              </w:rPr>
            </w:pPr>
            <w:r w:rsidRPr="00475C60">
              <w:rPr>
                <w:lang w:eastAsia="ar-SA"/>
              </w:rPr>
              <w:t>позитивное настроение;</w:t>
            </w:r>
          </w:p>
          <w:p w:rsidR="00A244E8" w:rsidRPr="00475C60" w:rsidRDefault="00A244E8" w:rsidP="00CA1DC2">
            <w:pPr>
              <w:numPr>
                <w:ilvl w:val="0"/>
                <w:numId w:val="122"/>
              </w:numPr>
              <w:tabs>
                <w:tab w:val="left" w:pos="247"/>
              </w:tabs>
              <w:ind w:left="244" w:hanging="244"/>
              <w:jc w:val="both"/>
              <w:rPr>
                <w:lang w:eastAsia="ar-SA"/>
              </w:rPr>
            </w:pPr>
            <w:r w:rsidRPr="00475C60">
              <w:rPr>
                <w:lang w:eastAsia="ar-SA"/>
              </w:rPr>
              <w:t>желание работать;</w:t>
            </w:r>
          </w:p>
          <w:p w:rsidR="00A244E8" w:rsidRPr="00475C60" w:rsidRDefault="00A244E8" w:rsidP="00CA1DC2">
            <w:pPr>
              <w:numPr>
                <w:ilvl w:val="0"/>
                <w:numId w:val="122"/>
              </w:numPr>
              <w:tabs>
                <w:tab w:val="left" w:pos="247"/>
              </w:tabs>
              <w:ind w:left="244" w:hanging="244"/>
              <w:jc w:val="both"/>
              <w:rPr>
                <w:lang w:eastAsia="ar-SA"/>
              </w:rPr>
            </w:pPr>
            <w:r w:rsidRPr="00475C60">
              <w:rPr>
                <w:lang w:eastAsia="ar-SA"/>
              </w:rPr>
              <w:t>высокая профессиональная самооценка.</w:t>
            </w:r>
          </w:p>
        </w:tc>
      </w:tr>
      <w:tr w:rsidR="00A244E8" w:rsidRPr="00475C60" w:rsidTr="00CA1DC2">
        <w:tc>
          <w:tcPr>
            <w:tcW w:w="5000" w:type="pct"/>
            <w:gridSpan w:val="4"/>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widowControl w:val="0"/>
              <w:autoSpaceDE w:val="0"/>
              <w:snapToGrid w:val="0"/>
              <w:jc w:val="center"/>
              <w:rPr>
                <w:lang w:eastAsia="ar-SA"/>
              </w:rPr>
            </w:pPr>
            <w:r w:rsidRPr="00475C60">
              <w:rPr>
                <w:lang w:val="en-US" w:eastAsia="ar-SA"/>
              </w:rPr>
              <w:t>II</w:t>
            </w:r>
            <w:r w:rsidRPr="00475C60">
              <w:rPr>
                <w:lang w:eastAsia="ar-SA"/>
              </w:rPr>
              <w:t>. Постановка целей и задач педагогической деятельности</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2.1</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Умение перевести тему урока в педагогическую задачу</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09"/>
              </w:numPr>
              <w:tabs>
                <w:tab w:val="left" w:pos="267"/>
              </w:tabs>
              <w:snapToGrid w:val="0"/>
              <w:ind w:left="267" w:hanging="267"/>
              <w:jc w:val="both"/>
              <w:rPr>
                <w:lang w:eastAsia="ar-SA"/>
              </w:rPr>
            </w:pPr>
            <w:r w:rsidRPr="00475C60">
              <w:rPr>
                <w:lang w:eastAsia="ar-SA"/>
              </w:rPr>
              <w:t>знание образовательных стандартов и реализующих их программ;</w:t>
            </w:r>
          </w:p>
          <w:p w:rsidR="00A244E8" w:rsidRPr="00475C60" w:rsidRDefault="00A244E8" w:rsidP="00CA1DC2">
            <w:pPr>
              <w:numPr>
                <w:ilvl w:val="0"/>
                <w:numId w:val="109"/>
              </w:numPr>
              <w:tabs>
                <w:tab w:val="left" w:pos="267"/>
              </w:tabs>
              <w:ind w:left="267" w:hanging="267"/>
              <w:jc w:val="both"/>
              <w:rPr>
                <w:lang w:eastAsia="ar-SA"/>
              </w:rPr>
            </w:pPr>
            <w:r w:rsidRPr="00475C60">
              <w:rPr>
                <w:lang w:eastAsia="ar-SA"/>
              </w:rPr>
              <w:t>осознание нетождественности темы урока и цели урока;</w:t>
            </w:r>
          </w:p>
          <w:p w:rsidR="00A244E8" w:rsidRPr="00475C60" w:rsidRDefault="00A244E8" w:rsidP="00CA1DC2">
            <w:pPr>
              <w:numPr>
                <w:ilvl w:val="0"/>
                <w:numId w:val="109"/>
              </w:numPr>
              <w:tabs>
                <w:tab w:val="left" w:pos="267"/>
              </w:tabs>
              <w:ind w:left="267" w:hanging="267"/>
              <w:jc w:val="both"/>
              <w:rPr>
                <w:lang w:eastAsia="ar-SA"/>
              </w:rPr>
            </w:pPr>
            <w:r w:rsidRPr="00475C60">
              <w:rPr>
                <w:lang w:eastAsia="ar-SA"/>
              </w:rPr>
              <w:t>владение конкретным набором способов перевода темы в задачу.</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2.2</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Умение ставить педагогические цели и задачи сообразно возрастным и индивидуальным особенностям обучающихся</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Данная компетентность направлена на индивидуализацию обучения, связана с мотивацией и общей успешностью</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09"/>
              </w:numPr>
              <w:tabs>
                <w:tab w:val="left" w:pos="267"/>
              </w:tabs>
              <w:snapToGrid w:val="0"/>
              <w:ind w:left="267" w:hanging="267"/>
              <w:jc w:val="both"/>
              <w:rPr>
                <w:lang w:eastAsia="ar-SA"/>
              </w:rPr>
            </w:pPr>
            <w:r w:rsidRPr="00475C60">
              <w:rPr>
                <w:lang w:eastAsia="ar-SA"/>
              </w:rPr>
              <w:t>знание возрастных особенностей обучающихся;</w:t>
            </w:r>
          </w:p>
          <w:p w:rsidR="00A244E8" w:rsidRPr="00475C60" w:rsidRDefault="00A244E8" w:rsidP="00CA1DC2">
            <w:pPr>
              <w:numPr>
                <w:ilvl w:val="0"/>
                <w:numId w:val="109"/>
              </w:numPr>
              <w:tabs>
                <w:tab w:val="left" w:pos="267"/>
              </w:tabs>
              <w:ind w:left="267" w:hanging="267"/>
              <w:jc w:val="both"/>
              <w:rPr>
                <w:lang w:eastAsia="ar-SA"/>
              </w:rPr>
            </w:pPr>
            <w:r w:rsidRPr="00475C60">
              <w:rPr>
                <w:lang w:eastAsia="ar-SA"/>
              </w:rPr>
              <w:t>владение методами перевода цели в учебную задачу на конкретном возрасте.</w:t>
            </w:r>
          </w:p>
        </w:tc>
      </w:tr>
      <w:tr w:rsidR="00A244E8" w:rsidRPr="00475C60" w:rsidTr="00CA1DC2">
        <w:tc>
          <w:tcPr>
            <w:tcW w:w="5000" w:type="pct"/>
            <w:gridSpan w:val="4"/>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widowControl w:val="0"/>
              <w:autoSpaceDE w:val="0"/>
              <w:snapToGrid w:val="0"/>
              <w:jc w:val="center"/>
              <w:rPr>
                <w:lang w:val="en-US" w:eastAsia="ar-SA"/>
              </w:rPr>
            </w:pPr>
            <w:r w:rsidRPr="00475C60">
              <w:rPr>
                <w:lang w:val="en-US" w:eastAsia="ar-SA"/>
              </w:rPr>
              <w:t>III.</w:t>
            </w:r>
            <w:r w:rsidRPr="00475C60">
              <w:rPr>
                <w:lang w:eastAsia="ar-SA"/>
              </w:rPr>
              <w:t> </w:t>
            </w:r>
            <w:r w:rsidRPr="00475C60">
              <w:rPr>
                <w:lang w:val="en-US" w:eastAsia="ar-SA"/>
              </w:rPr>
              <w:t>Мотивация учебной деятельности</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3.1</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Умение обеспечить успех в деятельности</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5"/>
              </w:numPr>
              <w:tabs>
                <w:tab w:val="left" w:pos="247"/>
              </w:tabs>
              <w:snapToGrid w:val="0"/>
              <w:ind w:left="244" w:hanging="244"/>
              <w:jc w:val="both"/>
              <w:rPr>
                <w:lang w:eastAsia="ar-SA"/>
              </w:rPr>
            </w:pPr>
            <w:r w:rsidRPr="00475C60">
              <w:rPr>
                <w:lang w:eastAsia="ar-SA"/>
              </w:rPr>
              <w:t>знание возможностей конкретных учеников;</w:t>
            </w:r>
          </w:p>
          <w:p w:rsidR="00A244E8" w:rsidRPr="00475C60" w:rsidRDefault="00A244E8" w:rsidP="00CA1DC2">
            <w:pPr>
              <w:numPr>
                <w:ilvl w:val="0"/>
                <w:numId w:val="125"/>
              </w:numPr>
              <w:tabs>
                <w:tab w:val="left" w:pos="247"/>
              </w:tabs>
              <w:ind w:left="244" w:hanging="244"/>
              <w:jc w:val="both"/>
              <w:rPr>
                <w:lang w:eastAsia="ar-SA"/>
              </w:rPr>
            </w:pPr>
            <w:r w:rsidRPr="00475C60">
              <w:rPr>
                <w:lang w:eastAsia="ar-SA"/>
              </w:rPr>
              <w:t>постановка учебных задач в соответствии с возможностями ученика;</w:t>
            </w:r>
          </w:p>
          <w:p w:rsidR="00A244E8" w:rsidRPr="00475C60" w:rsidRDefault="00A244E8" w:rsidP="00CA1DC2">
            <w:pPr>
              <w:numPr>
                <w:ilvl w:val="0"/>
                <w:numId w:val="125"/>
              </w:numPr>
              <w:tabs>
                <w:tab w:val="left" w:pos="247"/>
              </w:tabs>
              <w:ind w:left="244" w:hanging="244"/>
              <w:jc w:val="both"/>
              <w:rPr>
                <w:lang w:eastAsia="ar-SA"/>
              </w:rPr>
            </w:pPr>
            <w:r w:rsidRPr="00475C60">
              <w:rPr>
                <w:lang w:eastAsia="ar-SA"/>
              </w:rPr>
              <w:t>демонстрация успехов обучающихся родителям, одноклассникам.</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3.2</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val="en-US" w:eastAsia="ar-SA"/>
              </w:rPr>
            </w:pPr>
            <w:r w:rsidRPr="00475C60">
              <w:rPr>
                <w:lang w:val="en-US" w:eastAsia="ar-SA"/>
              </w:rPr>
              <w:t>Компетентность в педагогическом оценивании</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5"/>
              </w:numPr>
              <w:tabs>
                <w:tab w:val="left" w:pos="247"/>
              </w:tabs>
              <w:snapToGrid w:val="0"/>
              <w:ind w:left="244" w:hanging="244"/>
              <w:jc w:val="both"/>
              <w:rPr>
                <w:lang w:eastAsia="ar-SA"/>
              </w:rPr>
            </w:pPr>
            <w:r w:rsidRPr="00475C60">
              <w:rPr>
                <w:lang w:eastAsia="ar-SA"/>
              </w:rPr>
              <w:t>знание многообразия педагогических оценок;</w:t>
            </w:r>
          </w:p>
          <w:p w:rsidR="00A244E8" w:rsidRPr="00475C60" w:rsidRDefault="00A244E8" w:rsidP="00CA1DC2">
            <w:pPr>
              <w:numPr>
                <w:ilvl w:val="0"/>
                <w:numId w:val="125"/>
              </w:numPr>
              <w:tabs>
                <w:tab w:val="left" w:pos="247"/>
              </w:tabs>
              <w:ind w:left="244" w:hanging="244"/>
              <w:jc w:val="both"/>
              <w:rPr>
                <w:lang w:eastAsia="ar-SA"/>
              </w:rPr>
            </w:pPr>
            <w:r w:rsidRPr="00475C60">
              <w:rPr>
                <w:lang w:eastAsia="ar-SA"/>
              </w:rPr>
              <w:t>знакомство с литературой по данному вопросу;</w:t>
            </w:r>
          </w:p>
          <w:p w:rsidR="00A244E8" w:rsidRPr="00475C60" w:rsidRDefault="00A244E8" w:rsidP="00CA1DC2">
            <w:pPr>
              <w:numPr>
                <w:ilvl w:val="0"/>
                <w:numId w:val="125"/>
              </w:numPr>
              <w:tabs>
                <w:tab w:val="left" w:pos="247"/>
              </w:tabs>
              <w:ind w:left="244" w:hanging="244"/>
              <w:jc w:val="both"/>
              <w:rPr>
                <w:lang w:eastAsia="ar-SA"/>
              </w:rPr>
            </w:pPr>
            <w:r w:rsidRPr="00475C60">
              <w:rPr>
                <w:lang w:eastAsia="ar-SA"/>
              </w:rPr>
              <w:t>владение различными методами оценивания и их применение.</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3.3</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Умение превращать учебную задачу в личностнозначимую</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Это одна из важнейших компетентностей, обеспечивающих мотивацию учебной деятельности</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5"/>
              </w:numPr>
              <w:tabs>
                <w:tab w:val="left" w:pos="247"/>
              </w:tabs>
              <w:snapToGrid w:val="0"/>
              <w:ind w:left="244" w:hanging="244"/>
              <w:jc w:val="both"/>
              <w:rPr>
                <w:lang w:eastAsia="ar-SA"/>
              </w:rPr>
            </w:pPr>
            <w:r w:rsidRPr="00475C60">
              <w:rPr>
                <w:lang w:eastAsia="ar-SA"/>
              </w:rPr>
              <w:t>знание интересов обучающихся, их внутреннего мира;</w:t>
            </w:r>
          </w:p>
          <w:p w:rsidR="00A244E8" w:rsidRPr="00475C60" w:rsidRDefault="00A244E8" w:rsidP="00CA1DC2">
            <w:pPr>
              <w:numPr>
                <w:ilvl w:val="0"/>
                <w:numId w:val="125"/>
              </w:numPr>
              <w:tabs>
                <w:tab w:val="left" w:pos="247"/>
              </w:tabs>
              <w:ind w:left="244" w:hanging="244"/>
              <w:jc w:val="both"/>
              <w:rPr>
                <w:lang w:eastAsia="ar-SA"/>
              </w:rPr>
            </w:pPr>
            <w:r w:rsidRPr="00475C60">
              <w:rPr>
                <w:lang w:eastAsia="ar-SA"/>
              </w:rPr>
              <w:t>ориентация в культуре;</w:t>
            </w:r>
          </w:p>
          <w:p w:rsidR="00A244E8" w:rsidRPr="00475C60" w:rsidRDefault="00A244E8" w:rsidP="00CA1DC2">
            <w:pPr>
              <w:numPr>
                <w:ilvl w:val="0"/>
                <w:numId w:val="125"/>
              </w:numPr>
              <w:tabs>
                <w:tab w:val="left" w:pos="247"/>
              </w:tabs>
              <w:ind w:left="244" w:hanging="244"/>
              <w:jc w:val="both"/>
              <w:rPr>
                <w:lang w:eastAsia="ar-SA"/>
              </w:rPr>
            </w:pPr>
            <w:r w:rsidRPr="00475C60">
              <w:rPr>
                <w:lang w:eastAsia="ar-SA"/>
              </w:rPr>
              <w:t>умение показать роль и значение изучаемого материала в реализации личных планов</w:t>
            </w:r>
          </w:p>
        </w:tc>
      </w:tr>
      <w:tr w:rsidR="00A244E8" w:rsidRPr="00475C60" w:rsidTr="00CA1DC2">
        <w:tc>
          <w:tcPr>
            <w:tcW w:w="5000" w:type="pct"/>
            <w:gridSpan w:val="4"/>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widowControl w:val="0"/>
              <w:autoSpaceDE w:val="0"/>
              <w:snapToGrid w:val="0"/>
              <w:jc w:val="center"/>
              <w:rPr>
                <w:lang w:eastAsia="ar-SA"/>
              </w:rPr>
            </w:pPr>
            <w:r w:rsidRPr="00475C60">
              <w:rPr>
                <w:lang w:val="en-US" w:eastAsia="ar-SA"/>
              </w:rPr>
              <w:t>IV</w:t>
            </w:r>
            <w:r w:rsidRPr="00475C60">
              <w:rPr>
                <w:lang w:eastAsia="ar-SA"/>
              </w:rPr>
              <w:t>. Информационная компетентность</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4.1.</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Компетентность в предмете преподавания</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7"/>
              </w:numPr>
              <w:tabs>
                <w:tab w:val="left" w:pos="247"/>
              </w:tabs>
              <w:snapToGrid w:val="0"/>
              <w:ind w:left="244" w:hanging="244"/>
              <w:jc w:val="both"/>
              <w:rPr>
                <w:lang w:eastAsia="ar-SA"/>
              </w:rPr>
            </w:pPr>
            <w:r w:rsidRPr="00475C60">
              <w:rPr>
                <w:lang w:eastAsia="ar-SA"/>
              </w:rPr>
              <w:t>знание генезиса формирования предметного знания (история, персоналии, для решения каких проблем разрабатывалось);</w:t>
            </w:r>
          </w:p>
          <w:p w:rsidR="00A244E8" w:rsidRPr="00475C60" w:rsidRDefault="00A244E8" w:rsidP="00CA1DC2">
            <w:pPr>
              <w:numPr>
                <w:ilvl w:val="0"/>
                <w:numId w:val="117"/>
              </w:numPr>
              <w:tabs>
                <w:tab w:val="left" w:pos="247"/>
              </w:tabs>
              <w:ind w:left="244" w:hanging="244"/>
              <w:jc w:val="both"/>
              <w:rPr>
                <w:lang w:eastAsia="ar-SA"/>
              </w:rPr>
            </w:pPr>
            <w:r w:rsidRPr="00475C60">
              <w:rPr>
                <w:lang w:eastAsia="ar-SA"/>
              </w:rPr>
              <w:t>возможности применения получаемых знаний для объяснения социальных и природных явлений;</w:t>
            </w:r>
          </w:p>
          <w:p w:rsidR="00A244E8" w:rsidRPr="00475C60" w:rsidRDefault="00A244E8" w:rsidP="00CA1DC2">
            <w:pPr>
              <w:numPr>
                <w:ilvl w:val="0"/>
                <w:numId w:val="117"/>
              </w:numPr>
              <w:tabs>
                <w:tab w:val="left" w:pos="247"/>
              </w:tabs>
              <w:ind w:left="244" w:hanging="244"/>
              <w:jc w:val="both"/>
              <w:rPr>
                <w:lang w:eastAsia="ar-SA"/>
              </w:rPr>
            </w:pPr>
            <w:r w:rsidRPr="00475C60">
              <w:rPr>
                <w:lang w:eastAsia="ar-SA"/>
              </w:rPr>
              <w:t>владение методами решения различных задач;</w:t>
            </w:r>
          </w:p>
          <w:p w:rsidR="00A244E8" w:rsidRPr="00475C60" w:rsidRDefault="00A244E8" w:rsidP="00CA1DC2">
            <w:pPr>
              <w:numPr>
                <w:ilvl w:val="0"/>
                <w:numId w:val="117"/>
              </w:numPr>
              <w:tabs>
                <w:tab w:val="left" w:pos="247"/>
              </w:tabs>
              <w:ind w:left="244" w:hanging="244"/>
              <w:jc w:val="both"/>
              <w:rPr>
                <w:lang w:eastAsia="ar-SA"/>
              </w:rPr>
            </w:pPr>
            <w:r w:rsidRPr="00475C60">
              <w:rPr>
                <w:lang w:eastAsia="ar-SA"/>
              </w:rPr>
              <w:t>свободное решение задач независимых исследований, олимпиад: региональных, российских, международных.</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4.2</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val="en-US" w:eastAsia="ar-SA"/>
              </w:rPr>
            </w:pPr>
            <w:r w:rsidRPr="00475C60">
              <w:rPr>
                <w:lang w:val="en-US" w:eastAsia="ar-SA"/>
              </w:rPr>
              <w:t>Компетентность в методах преподавания</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val="en-US" w:eastAsia="ar-SA"/>
              </w:rPr>
            </w:pPr>
            <w:r w:rsidRPr="00475C60">
              <w:rPr>
                <w:lang w:eastAsia="ar-SA"/>
              </w:rPr>
              <w:t xml:space="preserve">Обеспечивает возможность эффективного усвоения знания и формирования умений, предусмотренных программой. </w:t>
            </w:r>
            <w:r w:rsidRPr="00475C60">
              <w:rPr>
                <w:lang w:val="en-US" w:eastAsia="ar-SA"/>
              </w:rPr>
              <w:t>Обеспечивает индивидуальный подход и развитие творческой личности</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6"/>
              </w:numPr>
              <w:tabs>
                <w:tab w:val="left" w:pos="247"/>
              </w:tabs>
              <w:snapToGrid w:val="0"/>
              <w:ind w:left="244" w:hanging="244"/>
              <w:jc w:val="both"/>
              <w:rPr>
                <w:lang w:eastAsia="ar-SA"/>
              </w:rPr>
            </w:pPr>
            <w:r w:rsidRPr="00475C60">
              <w:rPr>
                <w:lang w:eastAsia="ar-SA"/>
              </w:rPr>
              <w:t>знание нормативных методов и методик;</w:t>
            </w:r>
          </w:p>
          <w:p w:rsidR="00A244E8" w:rsidRPr="00475C60" w:rsidRDefault="00A244E8" w:rsidP="00CA1DC2">
            <w:pPr>
              <w:numPr>
                <w:ilvl w:val="0"/>
                <w:numId w:val="116"/>
              </w:numPr>
              <w:tabs>
                <w:tab w:val="left" w:pos="247"/>
              </w:tabs>
              <w:ind w:left="244" w:hanging="244"/>
              <w:jc w:val="both"/>
              <w:rPr>
                <w:lang w:eastAsia="ar-SA"/>
              </w:rPr>
            </w:pPr>
            <w:r w:rsidRPr="00475C60">
              <w:rPr>
                <w:lang w:eastAsia="ar-SA"/>
              </w:rPr>
              <w:t>демонстрация личностно ориентированных методов образования;</w:t>
            </w:r>
          </w:p>
          <w:p w:rsidR="00A244E8" w:rsidRPr="00475C60" w:rsidRDefault="00A244E8" w:rsidP="00CA1DC2">
            <w:pPr>
              <w:numPr>
                <w:ilvl w:val="0"/>
                <w:numId w:val="116"/>
              </w:numPr>
              <w:tabs>
                <w:tab w:val="left" w:pos="247"/>
              </w:tabs>
              <w:ind w:left="244" w:hanging="244"/>
              <w:jc w:val="both"/>
              <w:rPr>
                <w:lang w:eastAsia="ar-SA"/>
              </w:rPr>
            </w:pPr>
            <w:r w:rsidRPr="00475C60">
              <w:rPr>
                <w:lang w:eastAsia="ar-SA"/>
              </w:rPr>
              <w:t>наличие своих находок и методов, авторской школы;</w:t>
            </w:r>
          </w:p>
          <w:p w:rsidR="00A244E8" w:rsidRPr="00475C60" w:rsidRDefault="00A244E8" w:rsidP="00CA1DC2">
            <w:pPr>
              <w:numPr>
                <w:ilvl w:val="0"/>
                <w:numId w:val="116"/>
              </w:numPr>
              <w:tabs>
                <w:tab w:val="left" w:pos="247"/>
              </w:tabs>
              <w:ind w:left="244" w:hanging="244"/>
              <w:jc w:val="both"/>
              <w:rPr>
                <w:lang w:eastAsia="ar-SA"/>
              </w:rPr>
            </w:pPr>
            <w:r w:rsidRPr="00475C60">
              <w:rPr>
                <w:lang w:eastAsia="ar-SA"/>
              </w:rPr>
              <w:t>знание современных достижений в области методики обучения, в том числе использование новых информационных технологий.</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4.3</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Компетентность в субъективных условиях деятельности (знание учеников и учебных коллективов)</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8"/>
              </w:numPr>
              <w:tabs>
                <w:tab w:val="left" w:pos="247"/>
              </w:tabs>
              <w:snapToGrid w:val="0"/>
              <w:ind w:left="244" w:hanging="244"/>
              <w:jc w:val="both"/>
              <w:rPr>
                <w:lang w:eastAsia="ar-SA"/>
              </w:rPr>
            </w:pPr>
            <w:r w:rsidRPr="00475C60">
              <w:rPr>
                <w:lang w:eastAsia="ar-SA"/>
              </w:rPr>
              <w:t>знание теоретического материала по психологии, характеризующего индивидуальные особенности обучающихся;</w:t>
            </w:r>
          </w:p>
          <w:p w:rsidR="00A244E8" w:rsidRPr="00475C60" w:rsidRDefault="00A244E8" w:rsidP="00CA1DC2">
            <w:pPr>
              <w:numPr>
                <w:ilvl w:val="0"/>
                <w:numId w:val="118"/>
              </w:numPr>
              <w:tabs>
                <w:tab w:val="left" w:pos="247"/>
              </w:tabs>
              <w:ind w:left="244" w:hanging="244"/>
              <w:jc w:val="both"/>
              <w:rPr>
                <w:lang w:eastAsia="ar-SA"/>
              </w:rPr>
            </w:pPr>
            <w:r w:rsidRPr="00475C60">
              <w:rPr>
                <w:lang w:eastAsia="ar-SA"/>
              </w:rPr>
              <w:t>владение методами диагностики индивидуальных особенностей (возможно, со школьным психологом);</w:t>
            </w:r>
          </w:p>
          <w:p w:rsidR="00A244E8" w:rsidRPr="00475C60" w:rsidRDefault="00A244E8" w:rsidP="00CA1DC2">
            <w:pPr>
              <w:numPr>
                <w:ilvl w:val="0"/>
                <w:numId w:val="118"/>
              </w:numPr>
              <w:tabs>
                <w:tab w:val="left" w:pos="247"/>
              </w:tabs>
              <w:ind w:left="244" w:hanging="244"/>
              <w:jc w:val="both"/>
              <w:rPr>
                <w:lang w:eastAsia="ar-SA"/>
              </w:rPr>
            </w:pPr>
            <w:r w:rsidRPr="00475C60">
              <w:rPr>
                <w:lang w:eastAsia="ar-SA"/>
              </w:rPr>
              <w:t>использование знаний по психологии в организации учебного процесса;</w:t>
            </w:r>
          </w:p>
          <w:p w:rsidR="00A244E8" w:rsidRPr="00475C60" w:rsidRDefault="00A244E8" w:rsidP="00CA1DC2">
            <w:pPr>
              <w:numPr>
                <w:ilvl w:val="0"/>
                <w:numId w:val="118"/>
              </w:numPr>
              <w:tabs>
                <w:tab w:val="left" w:pos="247"/>
              </w:tabs>
              <w:ind w:left="244" w:hanging="244"/>
              <w:jc w:val="both"/>
              <w:rPr>
                <w:lang w:eastAsia="ar-SA"/>
              </w:rPr>
            </w:pPr>
            <w:r w:rsidRPr="00475C60">
              <w:rPr>
                <w:lang w:eastAsia="ar-SA"/>
              </w:rPr>
              <w:t>разработка индивидуальных проектов на основе личных характеристик обучающихся;</w:t>
            </w:r>
          </w:p>
          <w:p w:rsidR="00A244E8" w:rsidRPr="00475C60" w:rsidRDefault="00A244E8" w:rsidP="00CA1DC2">
            <w:pPr>
              <w:numPr>
                <w:ilvl w:val="0"/>
                <w:numId w:val="118"/>
              </w:numPr>
              <w:tabs>
                <w:tab w:val="left" w:pos="247"/>
              </w:tabs>
              <w:ind w:left="244" w:hanging="244"/>
              <w:jc w:val="both"/>
              <w:rPr>
                <w:lang w:eastAsia="ar-SA"/>
              </w:rPr>
            </w:pPr>
            <w:r w:rsidRPr="00475C60">
              <w:rPr>
                <w:lang w:eastAsia="ar-SA"/>
              </w:rPr>
              <w:t>владение методами социометрии;</w:t>
            </w:r>
          </w:p>
          <w:p w:rsidR="00A244E8" w:rsidRPr="00475C60" w:rsidRDefault="00A244E8" w:rsidP="00CA1DC2">
            <w:pPr>
              <w:numPr>
                <w:ilvl w:val="0"/>
                <w:numId w:val="118"/>
              </w:numPr>
              <w:tabs>
                <w:tab w:val="left" w:pos="247"/>
              </w:tabs>
              <w:ind w:left="244" w:hanging="244"/>
              <w:jc w:val="both"/>
              <w:rPr>
                <w:lang w:eastAsia="ar-SA"/>
              </w:rPr>
            </w:pPr>
            <w:r w:rsidRPr="00475C60">
              <w:rPr>
                <w:lang w:eastAsia="ar-SA"/>
              </w:rPr>
              <w:t>учёт особенностей учебных коллективов в педагогическом процессе;</w:t>
            </w:r>
          </w:p>
          <w:p w:rsidR="00A244E8" w:rsidRPr="00475C60" w:rsidRDefault="00A244E8" w:rsidP="00CA1DC2">
            <w:pPr>
              <w:numPr>
                <w:ilvl w:val="0"/>
                <w:numId w:val="118"/>
              </w:numPr>
              <w:tabs>
                <w:tab w:val="left" w:pos="247"/>
              </w:tabs>
              <w:ind w:left="244" w:hanging="244"/>
              <w:jc w:val="both"/>
              <w:rPr>
                <w:lang w:eastAsia="ar-SA"/>
              </w:rPr>
            </w:pPr>
            <w:r w:rsidRPr="00475C60">
              <w:rPr>
                <w:lang w:eastAsia="ar-SA"/>
              </w:rPr>
              <w:t>знание (рефлексия) своих индивидуальных особенностей и их учёт в своей деятельности.</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4.4</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Умение вести самостоятельный поиск информации</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 xml:space="preserve">Обеспечивает постоянный профессиональный рост и творческий подход к педагогической деятельности. </w:t>
            </w:r>
          </w:p>
          <w:p w:rsidR="00A244E8" w:rsidRPr="00475C60" w:rsidRDefault="00A244E8" w:rsidP="00CA1DC2">
            <w:pPr>
              <w:widowControl w:val="0"/>
              <w:autoSpaceDE w:val="0"/>
              <w:jc w:val="both"/>
              <w:rPr>
                <w:lang w:eastAsia="ar-SA"/>
              </w:rPr>
            </w:pPr>
            <w:r w:rsidRPr="00475C60">
              <w:rPr>
                <w:lang w:eastAsia="ar-SA"/>
              </w:rPr>
              <w:t>Непрерывное обновление собственных знаний и умений, желание и умение вести самостоятельный поиск</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0"/>
              </w:numPr>
              <w:tabs>
                <w:tab w:val="left" w:pos="247"/>
              </w:tabs>
              <w:snapToGrid w:val="0"/>
              <w:ind w:left="244" w:hanging="244"/>
              <w:jc w:val="both"/>
              <w:rPr>
                <w:lang w:eastAsia="ar-SA"/>
              </w:rPr>
            </w:pPr>
            <w:r w:rsidRPr="00475C60">
              <w:rPr>
                <w:lang w:eastAsia="ar-SA"/>
              </w:rPr>
              <w:t>профессиональная любознательность;</w:t>
            </w:r>
          </w:p>
          <w:p w:rsidR="00A244E8" w:rsidRPr="00475C60" w:rsidRDefault="00A244E8" w:rsidP="00CA1DC2">
            <w:pPr>
              <w:numPr>
                <w:ilvl w:val="0"/>
                <w:numId w:val="110"/>
              </w:numPr>
              <w:tabs>
                <w:tab w:val="left" w:pos="247"/>
              </w:tabs>
              <w:ind w:left="244" w:hanging="244"/>
              <w:jc w:val="both"/>
              <w:rPr>
                <w:lang w:eastAsia="ar-SA"/>
              </w:rPr>
            </w:pPr>
            <w:r w:rsidRPr="00475C60">
              <w:rPr>
                <w:lang w:eastAsia="ar-SA"/>
              </w:rPr>
              <w:t>умение пользоваться различными информационно-поисковыми технологиями;</w:t>
            </w:r>
          </w:p>
          <w:p w:rsidR="00A244E8" w:rsidRPr="00475C60" w:rsidRDefault="00A244E8" w:rsidP="00CA1DC2">
            <w:pPr>
              <w:numPr>
                <w:ilvl w:val="0"/>
                <w:numId w:val="110"/>
              </w:numPr>
              <w:tabs>
                <w:tab w:val="left" w:pos="247"/>
              </w:tabs>
              <w:ind w:left="244" w:hanging="244"/>
              <w:jc w:val="both"/>
              <w:rPr>
                <w:lang w:eastAsia="ar-SA"/>
              </w:rPr>
            </w:pPr>
            <w:r w:rsidRPr="00475C60">
              <w:rPr>
                <w:lang w:eastAsia="ar-SA"/>
              </w:rPr>
              <w:t>использование различных баз данных в образовательном процессе.</w:t>
            </w:r>
          </w:p>
        </w:tc>
      </w:tr>
      <w:tr w:rsidR="00A244E8" w:rsidRPr="00475C60" w:rsidTr="00CA1DC2">
        <w:tc>
          <w:tcPr>
            <w:tcW w:w="5000" w:type="pct"/>
            <w:gridSpan w:val="4"/>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val="en-US" w:eastAsia="ar-SA"/>
              </w:rPr>
              <w:t>V</w:t>
            </w:r>
            <w:r w:rsidRPr="00475C60">
              <w:rPr>
                <w:lang w:eastAsia="ar-SA"/>
              </w:rPr>
              <w:t>. Разработка программ педагогической деятельности и принятие педагогических решений</w:t>
            </w:r>
          </w:p>
        </w:tc>
      </w:tr>
      <w:tr w:rsidR="00A244E8" w:rsidRPr="00475C60" w:rsidTr="00CA1DC2">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5.1</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Умение разработать образовательную программу, выбрать учебники и учебные комплекты</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Обеспечивает реализацию принципа академических свобод на основе индивидуальных образовательных программ. Позволяет осуществлять преподавание на различных уровнях обученности и развития обучающихся.</w:t>
            </w:r>
          </w:p>
          <w:p w:rsidR="00A244E8" w:rsidRPr="00475C60" w:rsidRDefault="00A244E8" w:rsidP="00CA1DC2">
            <w:pPr>
              <w:widowControl w:val="0"/>
              <w:autoSpaceDE w:val="0"/>
              <w:jc w:val="both"/>
              <w:rPr>
                <w:lang w:eastAsia="ar-SA"/>
              </w:rPr>
            </w:pPr>
            <w:r w:rsidRPr="00475C60">
              <w:rPr>
                <w:lang w:eastAsia="ar-SA"/>
              </w:rPr>
              <w:t>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0"/>
              </w:numPr>
              <w:tabs>
                <w:tab w:val="left" w:pos="244"/>
              </w:tabs>
              <w:snapToGrid w:val="0"/>
              <w:ind w:left="244" w:hanging="244"/>
              <w:jc w:val="both"/>
              <w:rPr>
                <w:lang w:eastAsia="ar-SA"/>
              </w:rPr>
            </w:pPr>
            <w:r w:rsidRPr="00475C60">
              <w:rPr>
                <w:lang w:eastAsia="ar-SA"/>
              </w:rPr>
              <w:t>знание образовательных стандартов и примерных программ;</w:t>
            </w:r>
          </w:p>
          <w:p w:rsidR="00A244E8" w:rsidRPr="00475C60" w:rsidRDefault="00A244E8" w:rsidP="00CA1DC2">
            <w:pPr>
              <w:numPr>
                <w:ilvl w:val="0"/>
                <w:numId w:val="120"/>
              </w:numPr>
              <w:tabs>
                <w:tab w:val="left" w:pos="244"/>
              </w:tabs>
              <w:ind w:left="244" w:hanging="244"/>
              <w:jc w:val="both"/>
              <w:rPr>
                <w:lang w:eastAsia="ar-SA"/>
              </w:rPr>
            </w:pPr>
            <w:r w:rsidRPr="00475C60">
              <w:rPr>
                <w:lang w:eastAsia="ar-SA"/>
              </w:rPr>
              <w:t>наличие персонально разработанных образовательных программ;</w:t>
            </w:r>
          </w:p>
          <w:p w:rsidR="00A244E8" w:rsidRPr="00475C60" w:rsidRDefault="00A244E8" w:rsidP="00CA1DC2">
            <w:pPr>
              <w:widowControl w:val="0"/>
              <w:numPr>
                <w:ilvl w:val="0"/>
                <w:numId w:val="120"/>
              </w:numPr>
              <w:tabs>
                <w:tab w:val="left" w:pos="244"/>
              </w:tabs>
              <w:autoSpaceDE w:val="0"/>
              <w:ind w:left="244" w:hanging="244"/>
              <w:jc w:val="both"/>
              <w:rPr>
                <w:lang w:eastAsia="ar-SA"/>
              </w:rPr>
            </w:pPr>
            <w:r w:rsidRPr="00475C60">
              <w:rPr>
                <w:lang w:eastAsia="ar-SA"/>
              </w:rPr>
              <w:t>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244E8" w:rsidRPr="00475C60" w:rsidRDefault="00A244E8" w:rsidP="00CA1DC2">
            <w:pPr>
              <w:numPr>
                <w:ilvl w:val="0"/>
                <w:numId w:val="120"/>
              </w:numPr>
              <w:tabs>
                <w:tab w:val="left" w:pos="244"/>
              </w:tabs>
              <w:ind w:left="244" w:hanging="244"/>
              <w:jc w:val="both"/>
              <w:rPr>
                <w:lang w:eastAsia="ar-SA"/>
              </w:rPr>
            </w:pPr>
            <w:r w:rsidRPr="00475C60">
              <w:rPr>
                <w:lang w:eastAsia="ar-SA"/>
              </w:rPr>
              <w:t>обоснованность используемых образовательных программ;</w:t>
            </w:r>
          </w:p>
          <w:p w:rsidR="00A244E8" w:rsidRPr="00475C60" w:rsidRDefault="00A244E8" w:rsidP="00CA1DC2">
            <w:pPr>
              <w:numPr>
                <w:ilvl w:val="0"/>
                <w:numId w:val="120"/>
              </w:numPr>
              <w:tabs>
                <w:tab w:val="left" w:pos="244"/>
              </w:tabs>
              <w:ind w:left="244" w:hanging="244"/>
              <w:jc w:val="both"/>
              <w:rPr>
                <w:lang w:eastAsia="ar-SA"/>
              </w:rPr>
            </w:pPr>
            <w:r w:rsidRPr="00475C60">
              <w:rPr>
                <w:lang w:eastAsia="ar-SA"/>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244E8" w:rsidRPr="00475C60" w:rsidRDefault="00A244E8" w:rsidP="00CA1DC2">
            <w:pPr>
              <w:numPr>
                <w:ilvl w:val="0"/>
                <w:numId w:val="120"/>
              </w:numPr>
              <w:tabs>
                <w:tab w:val="left" w:pos="244"/>
              </w:tabs>
              <w:ind w:left="244" w:hanging="244"/>
              <w:jc w:val="both"/>
              <w:rPr>
                <w:lang w:eastAsia="ar-SA"/>
              </w:rPr>
            </w:pPr>
            <w:r w:rsidRPr="00475C60">
              <w:rPr>
                <w:lang w:eastAsia="ar-SA"/>
              </w:rPr>
              <w:t>участие работодателей в разработке образовательной программы;</w:t>
            </w:r>
          </w:p>
          <w:p w:rsidR="00A244E8" w:rsidRPr="00475C60" w:rsidRDefault="00A244E8" w:rsidP="00CA1DC2">
            <w:pPr>
              <w:numPr>
                <w:ilvl w:val="0"/>
                <w:numId w:val="120"/>
              </w:numPr>
              <w:tabs>
                <w:tab w:val="left" w:pos="244"/>
              </w:tabs>
              <w:ind w:left="244" w:hanging="244"/>
              <w:jc w:val="both"/>
              <w:rPr>
                <w:lang w:eastAsia="ar-SA"/>
              </w:rPr>
            </w:pPr>
            <w:r w:rsidRPr="00475C60">
              <w:rPr>
                <w:lang w:eastAsia="ar-SA"/>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244E8" w:rsidRPr="00475C60" w:rsidRDefault="00A244E8" w:rsidP="00CA1DC2">
            <w:pPr>
              <w:numPr>
                <w:ilvl w:val="0"/>
                <w:numId w:val="120"/>
              </w:numPr>
              <w:tabs>
                <w:tab w:val="left" w:pos="244"/>
              </w:tabs>
              <w:ind w:left="244" w:hanging="244"/>
              <w:jc w:val="both"/>
              <w:rPr>
                <w:lang w:eastAsia="ar-SA"/>
              </w:rPr>
            </w:pPr>
            <w:r w:rsidRPr="00475C60">
              <w:rPr>
                <w:lang w:eastAsia="ar-SA"/>
              </w:rPr>
              <w:t>обоснованность выбора учебников и учебно-методических комплектов, используемых педагогом.</w:t>
            </w:r>
          </w:p>
        </w:tc>
      </w:tr>
      <w:tr w:rsidR="00A244E8" w:rsidRPr="00475C60" w:rsidTr="00CA1DC2">
        <w:trPr>
          <w:trHeight w:val="1410"/>
        </w:trPr>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5.2</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Умение принимать решения в различных педагогических ситуациях</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Разрешение педагогических проблем составляет суть педагогической деятельности.</w:t>
            </w:r>
          </w:p>
          <w:p w:rsidR="00A244E8" w:rsidRPr="00475C60" w:rsidRDefault="00A244E8" w:rsidP="00CA1DC2">
            <w:pPr>
              <w:widowControl w:val="0"/>
              <w:autoSpaceDE w:val="0"/>
              <w:jc w:val="both"/>
              <w:rPr>
                <w:lang w:eastAsia="ar-SA"/>
              </w:rPr>
            </w:pPr>
            <w:r w:rsidRPr="00475C60">
              <w:rPr>
                <w:lang w:eastAsia="ar-SA"/>
              </w:rPr>
              <w:t>При решении проблем могут применяться как стандартные решения (решающие правила), так и творческие (креативные) или интуитивные</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1"/>
              </w:numPr>
              <w:tabs>
                <w:tab w:val="left" w:pos="247"/>
              </w:tabs>
              <w:snapToGrid w:val="0"/>
              <w:ind w:left="244" w:hanging="244"/>
              <w:jc w:val="both"/>
              <w:rPr>
                <w:lang w:eastAsia="ar-SA"/>
              </w:rPr>
            </w:pPr>
            <w:r w:rsidRPr="00475C60">
              <w:rPr>
                <w:lang w:eastAsia="ar-SA"/>
              </w:rPr>
              <w:t>знание типичных педагогических ситуаций, требующих участия педагога для своего решения;</w:t>
            </w:r>
          </w:p>
          <w:p w:rsidR="00A244E8" w:rsidRPr="00475C60" w:rsidRDefault="00A244E8" w:rsidP="00CA1DC2">
            <w:pPr>
              <w:numPr>
                <w:ilvl w:val="0"/>
                <w:numId w:val="121"/>
              </w:numPr>
              <w:tabs>
                <w:tab w:val="left" w:pos="247"/>
              </w:tabs>
              <w:ind w:left="244" w:hanging="244"/>
              <w:jc w:val="both"/>
              <w:rPr>
                <w:lang w:eastAsia="ar-SA"/>
              </w:rPr>
            </w:pPr>
            <w:r w:rsidRPr="00475C60">
              <w:rPr>
                <w:lang w:eastAsia="ar-SA"/>
              </w:rPr>
              <w:t>владение набором решающих правил, используемых для различных ситуаций;</w:t>
            </w:r>
          </w:p>
          <w:p w:rsidR="00A244E8" w:rsidRPr="00475C60" w:rsidRDefault="00A244E8" w:rsidP="00CA1DC2">
            <w:pPr>
              <w:numPr>
                <w:ilvl w:val="0"/>
                <w:numId w:val="121"/>
              </w:numPr>
              <w:tabs>
                <w:tab w:val="left" w:pos="247"/>
              </w:tabs>
              <w:ind w:left="244" w:hanging="244"/>
              <w:jc w:val="both"/>
              <w:rPr>
                <w:lang w:eastAsia="ar-SA"/>
              </w:rPr>
            </w:pPr>
            <w:r w:rsidRPr="00475C60">
              <w:rPr>
                <w:lang w:eastAsia="ar-SA"/>
              </w:rPr>
              <w:t>владение критерием предпочтительности при выборе того или иного решающего правила;</w:t>
            </w:r>
          </w:p>
          <w:p w:rsidR="00A244E8" w:rsidRPr="00475C60" w:rsidRDefault="00A244E8" w:rsidP="00CA1DC2">
            <w:pPr>
              <w:numPr>
                <w:ilvl w:val="0"/>
                <w:numId w:val="121"/>
              </w:numPr>
              <w:tabs>
                <w:tab w:val="left" w:pos="247"/>
              </w:tabs>
              <w:ind w:left="244" w:hanging="244"/>
              <w:jc w:val="both"/>
              <w:rPr>
                <w:lang w:eastAsia="ar-SA"/>
              </w:rPr>
            </w:pPr>
            <w:r w:rsidRPr="00475C60">
              <w:rPr>
                <w:lang w:eastAsia="ar-SA"/>
              </w:rPr>
              <w:t>знание критериев достижения цели;</w:t>
            </w:r>
          </w:p>
          <w:p w:rsidR="00A244E8" w:rsidRPr="00475C60" w:rsidRDefault="00A244E8" w:rsidP="00CA1DC2">
            <w:pPr>
              <w:numPr>
                <w:ilvl w:val="0"/>
                <w:numId w:val="121"/>
              </w:numPr>
              <w:tabs>
                <w:tab w:val="left" w:pos="247"/>
              </w:tabs>
              <w:ind w:left="244" w:hanging="244"/>
              <w:jc w:val="both"/>
              <w:rPr>
                <w:lang w:eastAsia="ar-SA"/>
              </w:rPr>
            </w:pPr>
            <w:r w:rsidRPr="00475C60">
              <w:rPr>
                <w:lang w:eastAsia="ar-SA"/>
              </w:rPr>
              <w:t>знание нетипичных конфликтных ситуаций;</w:t>
            </w:r>
          </w:p>
          <w:p w:rsidR="00A244E8" w:rsidRPr="00475C60" w:rsidRDefault="00A244E8" w:rsidP="00CA1DC2">
            <w:pPr>
              <w:numPr>
                <w:ilvl w:val="0"/>
                <w:numId w:val="121"/>
              </w:numPr>
              <w:tabs>
                <w:tab w:val="left" w:pos="247"/>
              </w:tabs>
              <w:ind w:left="244" w:hanging="244"/>
              <w:jc w:val="both"/>
              <w:rPr>
                <w:lang w:eastAsia="ar-SA"/>
              </w:rPr>
            </w:pPr>
            <w:r w:rsidRPr="00475C60">
              <w:rPr>
                <w:lang w:eastAsia="ar-SA"/>
              </w:rPr>
              <w:t>примеры разрешения конкретных педагогических ситуаций;</w:t>
            </w:r>
          </w:p>
          <w:p w:rsidR="00A244E8" w:rsidRPr="00475C60" w:rsidRDefault="00A244E8" w:rsidP="00CA1DC2">
            <w:pPr>
              <w:numPr>
                <w:ilvl w:val="0"/>
                <w:numId w:val="121"/>
              </w:numPr>
              <w:tabs>
                <w:tab w:val="left" w:pos="247"/>
              </w:tabs>
              <w:ind w:left="244" w:hanging="244"/>
              <w:jc w:val="both"/>
              <w:rPr>
                <w:lang w:eastAsia="ar-SA"/>
              </w:rPr>
            </w:pPr>
            <w:r w:rsidRPr="00475C60">
              <w:rPr>
                <w:lang w:eastAsia="ar-SA"/>
              </w:rPr>
              <w:t>развитость педагогического мышления.</w:t>
            </w:r>
          </w:p>
        </w:tc>
      </w:tr>
      <w:tr w:rsidR="00A244E8" w:rsidRPr="00475C60" w:rsidTr="00CA1DC2">
        <w:trPr>
          <w:trHeight w:val="269"/>
        </w:trPr>
        <w:tc>
          <w:tcPr>
            <w:tcW w:w="5000" w:type="pct"/>
            <w:gridSpan w:val="4"/>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val="en-US" w:eastAsia="ar-SA"/>
              </w:rPr>
              <w:t>VI</w:t>
            </w:r>
            <w:r w:rsidRPr="00475C60">
              <w:rPr>
                <w:lang w:eastAsia="ar-SA"/>
              </w:rPr>
              <w:t>. Компетенции в организации учебной деятельности</w:t>
            </w:r>
          </w:p>
        </w:tc>
      </w:tr>
      <w:tr w:rsidR="00A244E8" w:rsidRPr="00475C60" w:rsidTr="00CA1DC2">
        <w:trPr>
          <w:trHeight w:val="1410"/>
        </w:trPr>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6.1.</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Компетентность в установлении субъект-субъектных отношений</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9"/>
              </w:numPr>
              <w:tabs>
                <w:tab w:val="left" w:pos="247"/>
              </w:tabs>
              <w:snapToGrid w:val="0"/>
              <w:ind w:left="244" w:hanging="244"/>
              <w:jc w:val="both"/>
              <w:rPr>
                <w:lang w:eastAsia="ar-SA"/>
              </w:rPr>
            </w:pPr>
            <w:r w:rsidRPr="00475C60">
              <w:rPr>
                <w:lang w:eastAsia="ar-SA"/>
              </w:rPr>
              <w:t>знание обучающихся;</w:t>
            </w:r>
          </w:p>
          <w:p w:rsidR="00A244E8" w:rsidRPr="00475C60" w:rsidRDefault="00A244E8" w:rsidP="00CA1DC2">
            <w:pPr>
              <w:numPr>
                <w:ilvl w:val="0"/>
                <w:numId w:val="119"/>
              </w:numPr>
              <w:tabs>
                <w:tab w:val="left" w:pos="247"/>
              </w:tabs>
              <w:ind w:left="244" w:hanging="244"/>
              <w:jc w:val="both"/>
              <w:rPr>
                <w:lang w:eastAsia="ar-SA"/>
              </w:rPr>
            </w:pPr>
            <w:r w:rsidRPr="00475C60">
              <w:rPr>
                <w:lang w:eastAsia="ar-SA"/>
              </w:rPr>
              <w:t>компетентность в целеполагании;</w:t>
            </w:r>
          </w:p>
          <w:p w:rsidR="00A244E8" w:rsidRPr="00475C60" w:rsidRDefault="00A244E8" w:rsidP="00CA1DC2">
            <w:pPr>
              <w:numPr>
                <w:ilvl w:val="0"/>
                <w:numId w:val="119"/>
              </w:numPr>
              <w:tabs>
                <w:tab w:val="left" w:pos="247"/>
              </w:tabs>
              <w:ind w:left="244" w:hanging="244"/>
              <w:jc w:val="both"/>
              <w:rPr>
                <w:lang w:eastAsia="ar-SA"/>
              </w:rPr>
            </w:pPr>
            <w:r w:rsidRPr="00475C60">
              <w:rPr>
                <w:lang w:eastAsia="ar-SA"/>
              </w:rPr>
              <w:t>предметная компетентность;</w:t>
            </w:r>
          </w:p>
          <w:p w:rsidR="00A244E8" w:rsidRPr="00475C60" w:rsidRDefault="00A244E8" w:rsidP="00CA1DC2">
            <w:pPr>
              <w:numPr>
                <w:ilvl w:val="0"/>
                <w:numId w:val="119"/>
              </w:numPr>
              <w:tabs>
                <w:tab w:val="left" w:pos="247"/>
              </w:tabs>
              <w:ind w:left="244" w:hanging="244"/>
              <w:jc w:val="both"/>
              <w:rPr>
                <w:lang w:eastAsia="ar-SA"/>
              </w:rPr>
            </w:pPr>
            <w:r w:rsidRPr="00475C60">
              <w:rPr>
                <w:lang w:eastAsia="ar-SA"/>
              </w:rPr>
              <w:t>методическая компетентность;</w:t>
            </w:r>
          </w:p>
          <w:p w:rsidR="00A244E8" w:rsidRPr="00475C60" w:rsidRDefault="00A244E8" w:rsidP="00CA1DC2">
            <w:pPr>
              <w:numPr>
                <w:ilvl w:val="0"/>
                <w:numId w:val="119"/>
              </w:numPr>
              <w:tabs>
                <w:tab w:val="left" w:pos="247"/>
              </w:tabs>
              <w:ind w:left="244" w:hanging="244"/>
              <w:jc w:val="both"/>
              <w:rPr>
                <w:lang w:eastAsia="ar-SA"/>
              </w:rPr>
            </w:pPr>
            <w:r w:rsidRPr="00475C60">
              <w:rPr>
                <w:lang w:eastAsia="ar-SA"/>
              </w:rPr>
              <w:t>готовность к сотрудничеству.</w:t>
            </w:r>
          </w:p>
        </w:tc>
      </w:tr>
      <w:tr w:rsidR="00A244E8" w:rsidRPr="00475C60" w:rsidTr="00CA1DC2">
        <w:trPr>
          <w:trHeight w:val="1410"/>
        </w:trPr>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6.2</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Компетентность в обеспечении понимания педагогической задачи и способах деятельности</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Достижение понимания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26"/>
              </w:numPr>
              <w:tabs>
                <w:tab w:val="left" w:pos="247"/>
              </w:tabs>
              <w:snapToGrid w:val="0"/>
              <w:ind w:left="244" w:hanging="244"/>
              <w:jc w:val="both"/>
              <w:rPr>
                <w:lang w:eastAsia="ar-SA"/>
              </w:rPr>
            </w:pPr>
            <w:r w:rsidRPr="00475C60">
              <w:rPr>
                <w:lang w:eastAsia="ar-SA"/>
              </w:rPr>
              <w:t>знание того, что знают и понимают ученики;</w:t>
            </w:r>
          </w:p>
          <w:p w:rsidR="00A244E8" w:rsidRPr="00475C60" w:rsidRDefault="00A244E8" w:rsidP="00CA1DC2">
            <w:pPr>
              <w:numPr>
                <w:ilvl w:val="0"/>
                <w:numId w:val="126"/>
              </w:numPr>
              <w:tabs>
                <w:tab w:val="left" w:pos="247"/>
              </w:tabs>
              <w:ind w:left="244" w:hanging="244"/>
              <w:jc w:val="both"/>
              <w:rPr>
                <w:lang w:eastAsia="ar-SA"/>
              </w:rPr>
            </w:pPr>
            <w:r w:rsidRPr="00475C60">
              <w:rPr>
                <w:lang w:eastAsia="ar-SA"/>
              </w:rPr>
              <w:t>свободное владение изучаемым материалом;</w:t>
            </w:r>
          </w:p>
          <w:p w:rsidR="00A244E8" w:rsidRPr="00475C60" w:rsidRDefault="00A244E8" w:rsidP="00CA1DC2">
            <w:pPr>
              <w:numPr>
                <w:ilvl w:val="0"/>
                <w:numId w:val="126"/>
              </w:numPr>
              <w:tabs>
                <w:tab w:val="left" w:pos="247"/>
              </w:tabs>
              <w:ind w:left="244" w:hanging="244"/>
              <w:jc w:val="both"/>
              <w:rPr>
                <w:lang w:eastAsia="ar-SA"/>
              </w:rPr>
            </w:pPr>
            <w:r w:rsidRPr="00475C60">
              <w:rPr>
                <w:lang w:eastAsia="ar-SA"/>
              </w:rPr>
              <w:t>осознанное включение нового учебного материала в систему освоенных знаний обучающихся;</w:t>
            </w:r>
          </w:p>
          <w:p w:rsidR="00A244E8" w:rsidRPr="00475C60" w:rsidRDefault="00A244E8" w:rsidP="00CA1DC2">
            <w:pPr>
              <w:numPr>
                <w:ilvl w:val="0"/>
                <w:numId w:val="126"/>
              </w:numPr>
              <w:tabs>
                <w:tab w:val="left" w:pos="247"/>
              </w:tabs>
              <w:ind w:left="244" w:hanging="244"/>
              <w:jc w:val="both"/>
              <w:rPr>
                <w:lang w:eastAsia="ar-SA"/>
              </w:rPr>
            </w:pPr>
            <w:r w:rsidRPr="00475C60">
              <w:rPr>
                <w:lang w:eastAsia="ar-SA"/>
              </w:rPr>
              <w:t>демонстрация практического применения изучаемого материала;</w:t>
            </w:r>
          </w:p>
          <w:p w:rsidR="00A244E8" w:rsidRPr="00475C60" w:rsidRDefault="00A244E8" w:rsidP="00CA1DC2">
            <w:pPr>
              <w:numPr>
                <w:ilvl w:val="0"/>
                <w:numId w:val="126"/>
              </w:numPr>
              <w:tabs>
                <w:tab w:val="left" w:pos="247"/>
              </w:tabs>
              <w:ind w:left="244" w:hanging="244"/>
              <w:jc w:val="both"/>
              <w:rPr>
                <w:lang w:eastAsia="ar-SA"/>
              </w:rPr>
            </w:pPr>
            <w:r w:rsidRPr="00475C60">
              <w:rPr>
                <w:lang w:eastAsia="ar-SA"/>
              </w:rPr>
              <w:t>опора на чувственное восприятие</w:t>
            </w:r>
          </w:p>
        </w:tc>
      </w:tr>
      <w:tr w:rsidR="00A244E8" w:rsidRPr="00475C60" w:rsidTr="00CA1DC2">
        <w:trPr>
          <w:trHeight w:val="1410"/>
        </w:trPr>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6.3</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val="en-US" w:eastAsia="ar-SA"/>
              </w:rPr>
            </w:pPr>
            <w:r w:rsidRPr="00475C60">
              <w:rPr>
                <w:lang w:val="en-US" w:eastAsia="ar-SA"/>
              </w:rPr>
              <w:t>Компетентность в педагогическом оценивании</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1"/>
              </w:numPr>
              <w:tabs>
                <w:tab w:val="left" w:pos="247"/>
              </w:tabs>
              <w:snapToGrid w:val="0"/>
              <w:ind w:left="244" w:hanging="244"/>
              <w:jc w:val="both"/>
              <w:rPr>
                <w:lang w:eastAsia="ar-SA"/>
              </w:rPr>
            </w:pPr>
            <w:r w:rsidRPr="00475C60">
              <w:rPr>
                <w:lang w:eastAsia="ar-SA"/>
              </w:rPr>
              <w:t>знание функций педагогической оценки;</w:t>
            </w:r>
          </w:p>
          <w:p w:rsidR="00A244E8" w:rsidRPr="00475C60" w:rsidRDefault="00A244E8" w:rsidP="00CA1DC2">
            <w:pPr>
              <w:numPr>
                <w:ilvl w:val="0"/>
                <w:numId w:val="111"/>
              </w:numPr>
              <w:tabs>
                <w:tab w:val="left" w:pos="247"/>
              </w:tabs>
              <w:ind w:left="244" w:hanging="244"/>
              <w:jc w:val="both"/>
              <w:rPr>
                <w:lang w:eastAsia="ar-SA"/>
              </w:rPr>
            </w:pPr>
            <w:r w:rsidRPr="00475C60">
              <w:rPr>
                <w:lang w:eastAsia="ar-SA"/>
              </w:rPr>
              <w:t>знание видов педагогической оценки;</w:t>
            </w:r>
          </w:p>
          <w:p w:rsidR="00A244E8" w:rsidRPr="00475C60" w:rsidRDefault="00A244E8" w:rsidP="00CA1DC2">
            <w:pPr>
              <w:numPr>
                <w:ilvl w:val="0"/>
                <w:numId w:val="111"/>
              </w:numPr>
              <w:tabs>
                <w:tab w:val="left" w:pos="247"/>
              </w:tabs>
              <w:ind w:left="244" w:hanging="244"/>
              <w:jc w:val="both"/>
              <w:rPr>
                <w:lang w:eastAsia="ar-SA"/>
              </w:rPr>
            </w:pPr>
            <w:r w:rsidRPr="00475C60">
              <w:rPr>
                <w:lang w:eastAsia="ar-SA"/>
              </w:rPr>
              <w:t>знание того, что подлежит оцениванию в педагогической деятельности;</w:t>
            </w:r>
          </w:p>
          <w:p w:rsidR="00A244E8" w:rsidRPr="00475C60" w:rsidRDefault="00A244E8" w:rsidP="00CA1DC2">
            <w:pPr>
              <w:numPr>
                <w:ilvl w:val="0"/>
                <w:numId w:val="111"/>
              </w:numPr>
              <w:tabs>
                <w:tab w:val="left" w:pos="247"/>
              </w:tabs>
              <w:ind w:left="244" w:hanging="244"/>
              <w:jc w:val="both"/>
              <w:rPr>
                <w:lang w:eastAsia="ar-SA"/>
              </w:rPr>
            </w:pPr>
            <w:r w:rsidRPr="00475C60">
              <w:rPr>
                <w:lang w:eastAsia="ar-SA"/>
              </w:rPr>
              <w:t>владение методами педагогического оценивания;</w:t>
            </w:r>
          </w:p>
          <w:p w:rsidR="00A244E8" w:rsidRPr="00475C60" w:rsidRDefault="00A244E8" w:rsidP="00CA1DC2">
            <w:pPr>
              <w:numPr>
                <w:ilvl w:val="0"/>
                <w:numId w:val="111"/>
              </w:numPr>
              <w:tabs>
                <w:tab w:val="left" w:pos="247"/>
              </w:tabs>
              <w:ind w:left="244" w:hanging="244"/>
              <w:jc w:val="both"/>
              <w:rPr>
                <w:lang w:eastAsia="ar-SA"/>
              </w:rPr>
            </w:pPr>
            <w:r w:rsidRPr="00475C60">
              <w:rPr>
                <w:lang w:eastAsia="ar-SA"/>
              </w:rPr>
              <w:t>умение продемонстрировать эти методы на конкретных примерах;</w:t>
            </w:r>
          </w:p>
          <w:p w:rsidR="00A244E8" w:rsidRPr="00475C60" w:rsidRDefault="00A244E8" w:rsidP="00CA1DC2">
            <w:pPr>
              <w:numPr>
                <w:ilvl w:val="0"/>
                <w:numId w:val="111"/>
              </w:numPr>
              <w:tabs>
                <w:tab w:val="left" w:pos="247"/>
              </w:tabs>
              <w:ind w:left="244" w:hanging="244"/>
              <w:jc w:val="both"/>
              <w:rPr>
                <w:lang w:eastAsia="ar-SA"/>
              </w:rPr>
            </w:pPr>
            <w:r w:rsidRPr="00475C60">
              <w:rPr>
                <w:lang w:eastAsia="ar-SA"/>
              </w:rPr>
              <w:t>умение перейти от педагогического оценивания к самооценке.</w:t>
            </w:r>
          </w:p>
        </w:tc>
      </w:tr>
      <w:tr w:rsidR="00A244E8" w:rsidRPr="00475C60" w:rsidTr="00CA1DC2">
        <w:trPr>
          <w:trHeight w:val="1410"/>
        </w:trPr>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6.4</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Компетентность в организации информационной основы деятельности обучающегося</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Обладание компетентностью в том, чтобы осуществить или организовать поиск необходимой для ученика информации</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3"/>
              </w:numPr>
              <w:tabs>
                <w:tab w:val="left" w:pos="247"/>
              </w:tabs>
              <w:snapToGrid w:val="0"/>
              <w:ind w:left="244" w:hanging="244"/>
              <w:jc w:val="both"/>
              <w:rPr>
                <w:lang w:eastAsia="ar-SA"/>
              </w:rPr>
            </w:pPr>
            <w:r w:rsidRPr="00475C60">
              <w:rPr>
                <w:lang w:eastAsia="ar-SA"/>
              </w:rPr>
              <w:t>свободное владение учебным материалом;</w:t>
            </w:r>
          </w:p>
          <w:p w:rsidR="00A244E8" w:rsidRPr="00475C60" w:rsidRDefault="00A244E8" w:rsidP="00CA1DC2">
            <w:pPr>
              <w:numPr>
                <w:ilvl w:val="0"/>
                <w:numId w:val="113"/>
              </w:numPr>
              <w:tabs>
                <w:tab w:val="left" w:pos="247"/>
              </w:tabs>
              <w:ind w:left="244" w:hanging="244"/>
              <w:jc w:val="both"/>
              <w:rPr>
                <w:lang w:eastAsia="ar-SA"/>
              </w:rPr>
            </w:pPr>
            <w:r w:rsidRPr="00475C60">
              <w:rPr>
                <w:lang w:eastAsia="ar-SA"/>
              </w:rPr>
              <w:t>знание типичных трудностей при изучении конкретных тем;</w:t>
            </w:r>
          </w:p>
          <w:p w:rsidR="00A244E8" w:rsidRPr="00475C60" w:rsidRDefault="00A244E8" w:rsidP="00CA1DC2">
            <w:pPr>
              <w:numPr>
                <w:ilvl w:val="0"/>
                <w:numId w:val="113"/>
              </w:numPr>
              <w:tabs>
                <w:tab w:val="left" w:pos="247"/>
              </w:tabs>
              <w:ind w:left="244" w:hanging="244"/>
              <w:jc w:val="both"/>
              <w:rPr>
                <w:lang w:eastAsia="ar-SA"/>
              </w:rPr>
            </w:pPr>
            <w:r w:rsidRPr="00475C60">
              <w:rPr>
                <w:lang w:eastAsia="ar-SA"/>
              </w:rPr>
              <w:t>способность дать дополнительную информацию или организовать поиск дополнительной информации, необходимой для решения учебной задачи;</w:t>
            </w:r>
          </w:p>
          <w:p w:rsidR="00A244E8" w:rsidRPr="00475C60" w:rsidRDefault="00A244E8" w:rsidP="00CA1DC2">
            <w:pPr>
              <w:numPr>
                <w:ilvl w:val="0"/>
                <w:numId w:val="113"/>
              </w:numPr>
              <w:tabs>
                <w:tab w:val="left" w:pos="247"/>
              </w:tabs>
              <w:ind w:left="244" w:hanging="244"/>
              <w:jc w:val="both"/>
              <w:rPr>
                <w:lang w:eastAsia="ar-SA"/>
              </w:rPr>
            </w:pPr>
            <w:r w:rsidRPr="00475C60">
              <w:rPr>
                <w:lang w:eastAsia="ar-SA"/>
              </w:rPr>
              <w:t>умение выявить уровень развития обучающихся;</w:t>
            </w:r>
          </w:p>
          <w:p w:rsidR="00A244E8" w:rsidRPr="00475C60" w:rsidRDefault="00A244E8" w:rsidP="00CA1DC2">
            <w:pPr>
              <w:numPr>
                <w:ilvl w:val="0"/>
                <w:numId w:val="113"/>
              </w:numPr>
              <w:tabs>
                <w:tab w:val="left" w:pos="247"/>
              </w:tabs>
              <w:ind w:left="244" w:hanging="244"/>
              <w:jc w:val="both"/>
              <w:rPr>
                <w:lang w:eastAsia="ar-SA"/>
              </w:rPr>
            </w:pPr>
            <w:r w:rsidRPr="00475C60">
              <w:rPr>
                <w:lang w:eastAsia="ar-SA"/>
              </w:rPr>
              <w:t>владение методами объективного контроля и оценивания;</w:t>
            </w:r>
          </w:p>
          <w:p w:rsidR="00A244E8" w:rsidRPr="00475C60" w:rsidRDefault="00A244E8" w:rsidP="00CA1DC2">
            <w:pPr>
              <w:numPr>
                <w:ilvl w:val="0"/>
                <w:numId w:val="113"/>
              </w:numPr>
              <w:tabs>
                <w:tab w:val="left" w:pos="247"/>
              </w:tabs>
              <w:ind w:left="244" w:hanging="244"/>
              <w:jc w:val="both"/>
              <w:rPr>
                <w:lang w:eastAsia="ar-SA"/>
              </w:rPr>
            </w:pPr>
            <w:r w:rsidRPr="00475C60">
              <w:rPr>
                <w:lang w:eastAsia="ar-SA"/>
              </w:rPr>
              <w:t>умение использовать навыки самооценки для построения информационной основы деятельности.</w:t>
            </w:r>
          </w:p>
        </w:tc>
      </w:tr>
      <w:tr w:rsidR="00A244E8" w:rsidRPr="00475C60" w:rsidTr="00CA1DC2">
        <w:trPr>
          <w:trHeight w:val="1410"/>
        </w:trPr>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6.5</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Компетентность в использовании современных средств и систем организации учебно-воспитательного процесса</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Обеспечивает эффективность учебно-воспитательного процесса</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4"/>
              </w:numPr>
              <w:tabs>
                <w:tab w:val="left" w:pos="247"/>
              </w:tabs>
              <w:snapToGrid w:val="0"/>
              <w:ind w:left="244" w:hanging="244"/>
              <w:jc w:val="both"/>
              <w:rPr>
                <w:lang w:eastAsia="ar-SA"/>
              </w:rPr>
            </w:pPr>
            <w:r w:rsidRPr="00475C60">
              <w:rPr>
                <w:lang w:eastAsia="ar-SA"/>
              </w:rPr>
              <w:t>знание современных средств и методов построения образовательного процесса;</w:t>
            </w:r>
          </w:p>
          <w:p w:rsidR="00A244E8" w:rsidRPr="00475C60" w:rsidRDefault="00A244E8" w:rsidP="00CA1DC2">
            <w:pPr>
              <w:numPr>
                <w:ilvl w:val="0"/>
                <w:numId w:val="114"/>
              </w:numPr>
              <w:tabs>
                <w:tab w:val="left" w:pos="247"/>
              </w:tabs>
              <w:ind w:left="244" w:hanging="244"/>
              <w:jc w:val="both"/>
              <w:rPr>
                <w:lang w:eastAsia="ar-SA"/>
              </w:rPr>
            </w:pPr>
            <w:r w:rsidRPr="00475C60">
              <w:rPr>
                <w:lang w:eastAsia="ar-SA"/>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244E8" w:rsidRPr="00475C60" w:rsidRDefault="00A244E8" w:rsidP="00CA1DC2">
            <w:pPr>
              <w:numPr>
                <w:ilvl w:val="0"/>
                <w:numId w:val="114"/>
              </w:numPr>
              <w:tabs>
                <w:tab w:val="left" w:pos="247"/>
              </w:tabs>
              <w:ind w:left="244" w:hanging="244"/>
              <w:jc w:val="both"/>
              <w:rPr>
                <w:lang w:eastAsia="ar-SA"/>
              </w:rPr>
            </w:pPr>
            <w:r w:rsidRPr="00475C60">
              <w:rPr>
                <w:lang w:eastAsia="ar-SA"/>
              </w:rPr>
              <w:t>умение обосновать выбранные методы и средства обучения.</w:t>
            </w:r>
          </w:p>
        </w:tc>
      </w:tr>
      <w:tr w:rsidR="00A244E8" w:rsidRPr="00475C60" w:rsidTr="00CA1DC2">
        <w:trPr>
          <w:trHeight w:val="1068"/>
        </w:trPr>
        <w:tc>
          <w:tcPr>
            <w:tcW w:w="308"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val="en-US" w:eastAsia="ar-SA"/>
              </w:rPr>
              <w:t>6.6</w:t>
            </w:r>
            <w:r w:rsidRPr="00475C60">
              <w:rPr>
                <w:lang w:eastAsia="ar-SA"/>
              </w:rPr>
              <w:t>.</w:t>
            </w:r>
          </w:p>
        </w:tc>
        <w:tc>
          <w:tcPr>
            <w:tcW w:w="1444"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Компетентность в способах умственной деятельности</w:t>
            </w:r>
          </w:p>
        </w:tc>
        <w:tc>
          <w:tcPr>
            <w:tcW w:w="1441" w:type="pct"/>
            <w:tcBorders>
              <w:top w:val="single" w:sz="4" w:space="0" w:color="000000"/>
              <w:left w:val="single" w:sz="4" w:space="0" w:color="000000"/>
              <w:bottom w:val="single" w:sz="4" w:space="0" w:color="000000"/>
            </w:tcBorders>
          </w:tcPr>
          <w:p w:rsidR="00A244E8" w:rsidRPr="00475C60" w:rsidRDefault="00A244E8" w:rsidP="00CA1DC2">
            <w:pPr>
              <w:widowControl w:val="0"/>
              <w:autoSpaceDE w:val="0"/>
              <w:snapToGrid w:val="0"/>
              <w:jc w:val="both"/>
              <w:rPr>
                <w:lang w:eastAsia="ar-SA"/>
              </w:rPr>
            </w:pPr>
            <w:r w:rsidRPr="00475C60">
              <w:rPr>
                <w:lang w:eastAsia="ar-SA"/>
              </w:rPr>
              <w:t>Характеризует уровень владения педагогом и обучающимися системой интеллектуальных операций</w:t>
            </w:r>
          </w:p>
        </w:tc>
        <w:tc>
          <w:tcPr>
            <w:tcW w:w="1807"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numPr>
                <w:ilvl w:val="0"/>
                <w:numId w:val="115"/>
              </w:numPr>
              <w:tabs>
                <w:tab w:val="left" w:pos="247"/>
              </w:tabs>
              <w:snapToGrid w:val="0"/>
              <w:ind w:left="244" w:hanging="244"/>
              <w:jc w:val="both"/>
              <w:rPr>
                <w:lang w:eastAsia="ar-SA"/>
              </w:rPr>
            </w:pPr>
            <w:r w:rsidRPr="00475C60">
              <w:rPr>
                <w:lang w:eastAsia="ar-SA"/>
              </w:rPr>
              <w:t>знание системы интеллектуальных операций;</w:t>
            </w:r>
          </w:p>
          <w:p w:rsidR="00A244E8" w:rsidRPr="00475C60" w:rsidRDefault="00A244E8" w:rsidP="00CA1DC2">
            <w:pPr>
              <w:numPr>
                <w:ilvl w:val="0"/>
                <w:numId w:val="115"/>
              </w:numPr>
              <w:tabs>
                <w:tab w:val="left" w:pos="247"/>
              </w:tabs>
              <w:ind w:left="244" w:hanging="244"/>
              <w:jc w:val="both"/>
              <w:rPr>
                <w:lang w:eastAsia="ar-SA"/>
              </w:rPr>
            </w:pPr>
            <w:r w:rsidRPr="00475C60">
              <w:rPr>
                <w:lang w:eastAsia="ar-SA"/>
              </w:rPr>
              <w:t>владение интеллектуальными операциями.</w:t>
            </w:r>
          </w:p>
        </w:tc>
      </w:tr>
    </w:tbl>
    <w:p w:rsidR="00A244E8" w:rsidRPr="00475C60" w:rsidRDefault="00A244E8" w:rsidP="00CA1DC2">
      <w:pPr>
        <w:autoSpaceDE w:val="0"/>
        <w:ind w:firstLine="851"/>
        <w:jc w:val="both"/>
        <w:textAlignment w:val="center"/>
        <w:rPr>
          <w:sz w:val="21"/>
          <w:szCs w:val="21"/>
          <w:lang w:eastAsia="ar-SA"/>
        </w:rPr>
      </w:pPr>
    </w:p>
    <w:p w:rsidR="00A244E8" w:rsidRPr="00475C60" w:rsidRDefault="00A244E8" w:rsidP="00CA1DC2">
      <w:pPr>
        <w:autoSpaceDE w:val="0"/>
        <w:ind w:firstLine="709"/>
        <w:jc w:val="both"/>
        <w:textAlignment w:val="center"/>
        <w:rPr>
          <w:bCs/>
          <w:lang w:eastAsia="ar-SA"/>
        </w:rPr>
      </w:pPr>
      <w:r w:rsidRPr="00475C60">
        <w:rPr>
          <w:bCs/>
          <w:lang w:eastAsia="ar-SA"/>
        </w:rPr>
        <w:t xml:space="preserve">  Система  методической работы </w:t>
      </w:r>
      <w:r w:rsidRPr="00475C60">
        <w:rPr>
          <w:lang w:eastAsia="ar-SA"/>
        </w:rPr>
        <w:t>МАОУ «ООШ № 19»</w:t>
      </w:r>
      <w:r w:rsidRPr="00475C60">
        <w:rPr>
          <w:bCs/>
          <w:lang w:eastAsia="ar-SA"/>
        </w:rPr>
        <w:t>обеспечивает сопровождение деятельности педагогов на всех этапах реализации требований ФГОС.</w:t>
      </w:r>
    </w:p>
    <w:p w:rsidR="00A244E8" w:rsidRPr="00475C60" w:rsidRDefault="00A244E8" w:rsidP="00CA1DC2">
      <w:pPr>
        <w:autoSpaceDE w:val="0"/>
        <w:ind w:firstLine="709"/>
        <w:jc w:val="both"/>
        <w:textAlignment w:val="center"/>
        <w:rPr>
          <w:b/>
          <w:bCs/>
          <w:lang w:eastAsia="ar-SA"/>
        </w:rPr>
      </w:pPr>
      <w:r w:rsidRPr="00475C60">
        <w:rPr>
          <w:b/>
          <w:bCs/>
          <w:lang w:eastAsia="ar-SA"/>
        </w:rPr>
        <w:t>План методической работы включает следующие мероприятия:</w:t>
      </w:r>
    </w:p>
    <w:p w:rsidR="00A244E8" w:rsidRPr="00475C60" w:rsidRDefault="00A244E8" w:rsidP="00CA1DC2">
      <w:pPr>
        <w:numPr>
          <w:ilvl w:val="0"/>
          <w:numId w:val="102"/>
        </w:numPr>
        <w:tabs>
          <w:tab w:val="num" w:pos="284"/>
        </w:tabs>
        <w:autoSpaceDE w:val="0"/>
        <w:jc w:val="both"/>
        <w:textAlignment w:val="center"/>
        <w:rPr>
          <w:bCs/>
          <w:lang w:eastAsia="ar-SA"/>
        </w:rPr>
      </w:pPr>
      <w:r w:rsidRPr="00475C60">
        <w:rPr>
          <w:bCs/>
          <w:lang w:eastAsia="ar-SA"/>
        </w:rPr>
        <w:t>Семинары, посвящённые содержанию и ключевым особенностям ФГОС НОО.</w:t>
      </w:r>
    </w:p>
    <w:p w:rsidR="00A244E8" w:rsidRPr="00475C60" w:rsidRDefault="00A244E8" w:rsidP="00CA1DC2">
      <w:pPr>
        <w:numPr>
          <w:ilvl w:val="0"/>
          <w:numId w:val="102"/>
        </w:numPr>
        <w:tabs>
          <w:tab w:val="num" w:pos="284"/>
        </w:tabs>
        <w:autoSpaceDE w:val="0"/>
        <w:jc w:val="both"/>
        <w:textAlignment w:val="center"/>
        <w:rPr>
          <w:bCs/>
          <w:lang w:eastAsia="ar-SA"/>
        </w:rPr>
      </w:pPr>
      <w:r w:rsidRPr="00475C60">
        <w:rPr>
          <w:bCs/>
          <w:lang w:eastAsia="ar-SA"/>
        </w:rPr>
        <w:t>Тренинги для педагогов с целью выявления и соотнесения собственной профессиональной позиции с целями и задачами ФГОС НОО.</w:t>
      </w:r>
    </w:p>
    <w:p w:rsidR="00A244E8" w:rsidRPr="00475C60" w:rsidRDefault="00A244E8" w:rsidP="00CA1DC2">
      <w:pPr>
        <w:numPr>
          <w:ilvl w:val="0"/>
          <w:numId w:val="102"/>
        </w:numPr>
        <w:tabs>
          <w:tab w:val="num" w:pos="284"/>
        </w:tabs>
        <w:autoSpaceDE w:val="0"/>
        <w:jc w:val="both"/>
        <w:textAlignment w:val="center"/>
        <w:rPr>
          <w:bCs/>
          <w:lang w:eastAsia="ar-SA"/>
        </w:rPr>
      </w:pPr>
      <w:r w:rsidRPr="00475C60">
        <w:rPr>
          <w:bCs/>
          <w:lang w:eastAsia="ar-SA"/>
        </w:rPr>
        <w:t>Заседания методических объединений учителей, воспитателей по проблемам реализации ФГОС НОО.</w:t>
      </w:r>
    </w:p>
    <w:p w:rsidR="00A244E8" w:rsidRPr="00475C60" w:rsidRDefault="00A244E8" w:rsidP="00CA1DC2">
      <w:pPr>
        <w:numPr>
          <w:ilvl w:val="0"/>
          <w:numId w:val="102"/>
        </w:numPr>
        <w:tabs>
          <w:tab w:val="num" w:pos="284"/>
        </w:tabs>
        <w:autoSpaceDE w:val="0"/>
        <w:jc w:val="both"/>
        <w:textAlignment w:val="center"/>
        <w:rPr>
          <w:bCs/>
          <w:lang w:eastAsia="ar-SA"/>
        </w:rPr>
      </w:pPr>
      <w:r w:rsidRPr="00475C60">
        <w:rPr>
          <w:bCs/>
          <w:lang w:eastAsia="ar-SA"/>
        </w:rPr>
        <w:t xml:space="preserve"> Участие педагогов в разработке разделов и компонентов основной образовательной программы образовательной организации.</w:t>
      </w:r>
    </w:p>
    <w:p w:rsidR="00A244E8" w:rsidRPr="00475C60" w:rsidRDefault="00A244E8" w:rsidP="00CA1DC2">
      <w:pPr>
        <w:numPr>
          <w:ilvl w:val="0"/>
          <w:numId w:val="102"/>
        </w:numPr>
        <w:tabs>
          <w:tab w:val="num" w:pos="284"/>
        </w:tabs>
        <w:autoSpaceDE w:val="0"/>
        <w:jc w:val="both"/>
        <w:textAlignment w:val="center"/>
        <w:rPr>
          <w:bCs/>
          <w:lang w:eastAsia="ar-SA"/>
        </w:rPr>
      </w:pPr>
      <w:r w:rsidRPr="00475C60">
        <w:rPr>
          <w:bCs/>
          <w:lang w:eastAsia="ar-SA"/>
        </w:rPr>
        <w:t>Участие педагогов в разработке и апробации оценки эффективности работы в условиях реализации ФГОС НОО.</w:t>
      </w:r>
    </w:p>
    <w:p w:rsidR="00A244E8" w:rsidRPr="00475C60" w:rsidRDefault="00A244E8" w:rsidP="00CA1DC2">
      <w:pPr>
        <w:numPr>
          <w:ilvl w:val="0"/>
          <w:numId w:val="102"/>
        </w:numPr>
        <w:tabs>
          <w:tab w:val="num" w:pos="284"/>
        </w:tabs>
        <w:autoSpaceDE w:val="0"/>
        <w:jc w:val="both"/>
        <w:textAlignment w:val="center"/>
        <w:rPr>
          <w:bCs/>
          <w:lang w:eastAsia="ar-SA"/>
        </w:rPr>
      </w:pPr>
      <w:r w:rsidRPr="00475C60">
        <w:rPr>
          <w:bCs/>
          <w:lang w:eastAsia="ar-SA"/>
        </w:rPr>
        <w:t>Участие педагогов в проведении мастер-</w:t>
      </w:r>
      <w:r w:rsidRPr="00475C60">
        <w:rPr>
          <w:bCs/>
          <w:lang w:eastAsia="ar-SA"/>
        </w:rPr>
        <w:softHyphen/>
        <w:t>классов, круглых столов, открытых уроков, внеурочных занятий и мероприятий по отдельным направлениям реализации ФГОС НОО.</w:t>
      </w:r>
    </w:p>
    <w:p w:rsidR="00A244E8" w:rsidRPr="00475C60" w:rsidRDefault="00A244E8" w:rsidP="00CA1DC2">
      <w:pPr>
        <w:autoSpaceDE w:val="0"/>
        <w:ind w:firstLine="709"/>
        <w:jc w:val="both"/>
        <w:textAlignment w:val="center"/>
        <w:rPr>
          <w:bCs/>
          <w:lang w:eastAsia="ar-SA"/>
        </w:rPr>
      </w:pPr>
      <w:r w:rsidRPr="00475C60">
        <w:rPr>
          <w:b/>
          <w:bCs/>
          <w:lang w:eastAsia="ar-SA"/>
        </w:rPr>
        <w:t>Подведение итогов и обсуждение результатов мероприятий</w:t>
      </w:r>
      <w:r w:rsidRPr="00475C60">
        <w:rPr>
          <w:bCs/>
          <w:lang w:eastAsia="ar-SA"/>
        </w:rPr>
        <w:t xml:space="preserve"> осуществляются в разных формах: совещания при директоре, заседания педагогического совета, в виде решений педагогического совета, размещённых на сайте презентаций, приказов, инструкций, рекомендаций, резолюций и т. д.</w:t>
      </w:r>
    </w:p>
    <w:p w:rsidR="00A244E8" w:rsidRPr="00475C60" w:rsidRDefault="00A244E8" w:rsidP="00CA1DC2">
      <w:pPr>
        <w:shd w:val="clear" w:color="auto" w:fill="FFFFFF"/>
        <w:jc w:val="center"/>
        <w:rPr>
          <w:b/>
          <w:lang w:eastAsia="ar-SA"/>
        </w:rPr>
      </w:pPr>
    </w:p>
    <w:p w:rsidR="00A244E8" w:rsidRPr="00475C60" w:rsidRDefault="00A244E8" w:rsidP="00CA1DC2">
      <w:pPr>
        <w:shd w:val="clear" w:color="auto" w:fill="FFFFFF"/>
        <w:jc w:val="center"/>
        <w:rPr>
          <w:b/>
          <w:lang w:eastAsia="ar-SA"/>
        </w:rPr>
      </w:pPr>
      <w:r w:rsidRPr="00475C60">
        <w:rPr>
          <w:b/>
          <w:lang w:eastAsia="ar-SA"/>
        </w:rPr>
        <w:t>3.4.2. Психолого-педагогические условия реализации основной образовательной программы</w:t>
      </w:r>
    </w:p>
    <w:p w:rsidR="00A244E8" w:rsidRPr="00475C60" w:rsidRDefault="00A244E8" w:rsidP="00CA1DC2">
      <w:pPr>
        <w:ind w:firstLine="720"/>
        <w:jc w:val="both"/>
        <w:rPr>
          <w:lang w:eastAsia="ar-SA"/>
        </w:rPr>
      </w:pPr>
      <w:r w:rsidRPr="00475C60">
        <w:rPr>
          <w:lang w:eastAsia="ar-SA"/>
        </w:rPr>
        <w:t>Психолого-педагогические условия реализации ООП определены содержанием и требованиями стандарта общего образования.</w:t>
      </w:r>
    </w:p>
    <w:p w:rsidR="00A244E8" w:rsidRPr="00475C60" w:rsidRDefault="00A244E8" w:rsidP="00CA1DC2">
      <w:pPr>
        <w:ind w:firstLine="720"/>
        <w:jc w:val="both"/>
        <w:rPr>
          <w:lang w:eastAsia="ar-SA"/>
        </w:rPr>
      </w:pPr>
      <w:r w:rsidRPr="00475C60">
        <w:rPr>
          <w:lang w:eastAsia="ar-SA"/>
        </w:rPr>
        <w:t>Непременным условием реализации требований ФГОС НОО является создание в МАОУ «ООШ № 19»психолого-педагогических условий, обеспечивающих:</w:t>
      </w:r>
    </w:p>
    <w:p w:rsidR="00A244E8" w:rsidRPr="00475C60" w:rsidRDefault="00A244E8" w:rsidP="00CA1DC2">
      <w:pPr>
        <w:numPr>
          <w:ilvl w:val="0"/>
          <w:numId w:val="133"/>
        </w:numPr>
        <w:tabs>
          <w:tab w:val="left" w:pos="284"/>
        </w:tabs>
        <w:ind w:left="284" w:hanging="284"/>
        <w:jc w:val="both"/>
        <w:rPr>
          <w:lang w:eastAsia="ar-SA"/>
        </w:rPr>
      </w:pPr>
      <w:r w:rsidRPr="00475C60">
        <w:rPr>
          <w:lang w:eastAsia="ar-SA"/>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A244E8" w:rsidRPr="00475C60" w:rsidRDefault="00A244E8" w:rsidP="00CA1DC2">
      <w:pPr>
        <w:numPr>
          <w:ilvl w:val="0"/>
          <w:numId w:val="133"/>
        </w:numPr>
        <w:tabs>
          <w:tab w:val="left" w:pos="284"/>
        </w:tabs>
        <w:ind w:left="284" w:hanging="284"/>
        <w:jc w:val="both"/>
        <w:rPr>
          <w:lang w:eastAsia="ar-SA"/>
        </w:rPr>
      </w:pPr>
      <w:r w:rsidRPr="00475C60">
        <w:rPr>
          <w:lang w:eastAsia="ar-SA"/>
        </w:rPr>
        <w:t>учет специфики возрастного психофизического развития обучающихся;</w:t>
      </w:r>
    </w:p>
    <w:p w:rsidR="00A244E8" w:rsidRPr="00475C60" w:rsidRDefault="00A244E8" w:rsidP="00CA1DC2">
      <w:pPr>
        <w:numPr>
          <w:ilvl w:val="0"/>
          <w:numId w:val="133"/>
        </w:numPr>
        <w:tabs>
          <w:tab w:val="left" w:pos="284"/>
        </w:tabs>
        <w:ind w:left="284" w:hanging="284"/>
        <w:jc w:val="both"/>
        <w:rPr>
          <w:lang w:eastAsia="ar-SA"/>
        </w:rPr>
      </w:pPr>
      <w:r w:rsidRPr="00475C60">
        <w:rPr>
          <w:lang w:eastAsia="ar-SA"/>
        </w:rPr>
        <w:t>формирование и развитие психолого-педагогической компетентности участников образовательных отношений;</w:t>
      </w:r>
    </w:p>
    <w:p w:rsidR="00A244E8" w:rsidRPr="00475C60" w:rsidRDefault="00A244E8" w:rsidP="00CA1DC2">
      <w:pPr>
        <w:numPr>
          <w:ilvl w:val="0"/>
          <w:numId w:val="133"/>
        </w:numPr>
        <w:tabs>
          <w:tab w:val="left" w:pos="284"/>
        </w:tabs>
        <w:ind w:left="284" w:hanging="284"/>
        <w:jc w:val="both"/>
        <w:rPr>
          <w:lang w:eastAsia="ar-SA"/>
        </w:rPr>
      </w:pPr>
      <w:r w:rsidRPr="00475C60">
        <w:rPr>
          <w:lang w:eastAsia="ar-SA"/>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A244E8" w:rsidRPr="00475C60" w:rsidRDefault="00A244E8" w:rsidP="00CA1DC2">
      <w:pPr>
        <w:numPr>
          <w:ilvl w:val="0"/>
          <w:numId w:val="133"/>
        </w:numPr>
        <w:tabs>
          <w:tab w:val="left" w:pos="284"/>
        </w:tabs>
        <w:ind w:left="284" w:hanging="284"/>
        <w:jc w:val="both"/>
        <w:rPr>
          <w:lang w:eastAsia="ar-SA"/>
        </w:rPr>
      </w:pPr>
      <w:r w:rsidRPr="00475C60">
        <w:rPr>
          <w:lang w:eastAsia="ar-SA"/>
        </w:rPr>
        <w:t>диверсификацию уровней психолого-педагогического сопровождения (индивидуальный, групповой, уровень класса, уровень учреждения);</w:t>
      </w:r>
    </w:p>
    <w:p w:rsidR="00A244E8" w:rsidRPr="00475C60" w:rsidRDefault="00A244E8" w:rsidP="00CA1DC2">
      <w:pPr>
        <w:numPr>
          <w:ilvl w:val="0"/>
          <w:numId w:val="133"/>
        </w:numPr>
        <w:tabs>
          <w:tab w:val="left" w:pos="284"/>
        </w:tabs>
        <w:ind w:left="284" w:hanging="284"/>
        <w:jc w:val="both"/>
        <w:rPr>
          <w:lang w:eastAsia="ar-SA"/>
        </w:rPr>
      </w:pPr>
      <w:r w:rsidRPr="00475C60">
        <w:rPr>
          <w:lang w:eastAsia="ar-SA"/>
        </w:rPr>
        <w:t>дифференциацию и индивидуализацию обучения;</w:t>
      </w:r>
    </w:p>
    <w:p w:rsidR="00A244E8" w:rsidRPr="00475C60" w:rsidRDefault="00A244E8" w:rsidP="00CA1DC2">
      <w:pPr>
        <w:numPr>
          <w:ilvl w:val="0"/>
          <w:numId w:val="133"/>
        </w:numPr>
        <w:tabs>
          <w:tab w:val="left" w:pos="284"/>
        </w:tabs>
        <w:ind w:left="284" w:hanging="284"/>
        <w:jc w:val="both"/>
        <w:rPr>
          <w:lang w:eastAsia="ar-SA"/>
        </w:rPr>
      </w:pPr>
      <w:r w:rsidRPr="00475C60">
        <w:rPr>
          <w:lang w:eastAsia="ar-SA"/>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A244E8" w:rsidRPr="00475C60" w:rsidRDefault="00A244E8" w:rsidP="00CA1DC2">
      <w:pPr>
        <w:ind w:firstLine="720"/>
        <w:jc w:val="both"/>
        <w:rPr>
          <w:lang w:eastAsia="ar-SA"/>
        </w:rPr>
      </w:pPr>
      <w:r w:rsidRPr="00475C60">
        <w:rPr>
          <w:lang w:eastAsia="ar-SA"/>
        </w:rPr>
        <w:t xml:space="preserve">Основными формами психолого-педагогического сопровождения являются: </w:t>
      </w:r>
    </w:p>
    <w:p w:rsidR="00A244E8" w:rsidRPr="00475C60" w:rsidRDefault="00A244E8" w:rsidP="00CA1DC2">
      <w:pPr>
        <w:numPr>
          <w:ilvl w:val="0"/>
          <w:numId w:val="134"/>
        </w:numPr>
        <w:tabs>
          <w:tab w:val="left" w:pos="284"/>
        </w:tabs>
        <w:ind w:left="284" w:hanging="284"/>
        <w:jc w:val="both"/>
        <w:rPr>
          <w:lang w:eastAsia="ar-SA"/>
        </w:rPr>
      </w:pPr>
      <w:r w:rsidRPr="00475C60">
        <w:rPr>
          <w:lang w:eastAsia="ar-SA"/>
        </w:rPr>
        <w:t xml:space="preserve">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 </w:t>
      </w:r>
    </w:p>
    <w:p w:rsidR="00A244E8" w:rsidRPr="00475C60" w:rsidRDefault="00A244E8" w:rsidP="00CA1DC2">
      <w:pPr>
        <w:numPr>
          <w:ilvl w:val="0"/>
          <w:numId w:val="134"/>
        </w:numPr>
        <w:tabs>
          <w:tab w:val="left" w:pos="284"/>
        </w:tabs>
        <w:ind w:left="284" w:hanging="284"/>
        <w:jc w:val="both"/>
        <w:rPr>
          <w:lang w:eastAsia="ar-SA"/>
        </w:rPr>
      </w:pPr>
      <w:r w:rsidRPr="00475C60">
        <w:rPr>
          <w:lang w:eastAsia="ar-SA"/>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A244E8" w:rsidRPr="00475C60" w:rsidRDefault="00A244E8" w:rsidP="00CA1DC2">
      <w:pPr>
        <w:numPr>
          <w:ilvl w:val="0"/>
          <w:numId w:val="134"/>
        </w:numPr>
        <w:tabs>
          <w:tab w:val="left" w:pos="284"/>
        </w:tabs>
        <w:ind w:left="284" w:hanging="284"/>
        <w:jc w:val="both"/>
        <w:rPr>
          <w:lang w:eastAsia="ar-SA"/>
        </w:rPr>
      </w:pPr>
      <w:r w:rsidRPr="00475C60">
        <w:rPr>
          <w:lang w:eastAsia="ar-SA"/>
        </w:rPr>
        <w:t>профилактика, экспертиза, развивающая работа, просвещение, коррекционная работа, осуществляемая в течение всего учебного времени.</w:t>
      </w:r>
    </w:p>
    <w:p w:rsidR="00A244E8" w:rsidRPr="00475C60" w:rsidRDefault="00A244E8" w:rsidP="00CA1DC2">
      <w:pPr>
        <w:ind w:firstLine="720"/>
        <w:jc w:val="both"/>
        <w:rPr>
          <w:lang w:eastAsia="ar-SA"/>
        </w:rPr>
      </w:pPr>
      <w:r w:rsidRPr="00475C60">
        <w:rPr>
          <w:lang w:eastAsia="ar-SA"/>
        </w:rPr>
        <w:t>Реализации образовательной программы способствует Служба сопровождения (педагог-психолог, социальный педагог), работа которой направлена на сохранение физического и психического здоровья всех участников образовательного процесса, а также на развитие учащихся.</w:t>
      </w:r>
    </w:p>
    <w:p w:rsidR="00A244E8" w:rsidRPr="00475C60" w:rsidRDefault="00A244E8" w:rsidP="00CA1DC2">
      <w:pPr>
        <w:ind w:firstLine="720"/>
        <w:jc w:val="both"/>
        <w:rPr>
          <w:b/>
          <w:i/>
          <w:lang w:eastAsia="ar-SA"/>
        </w:rPr>
      </w:pPr>
      <w:r w:rsidRPr="00475C60">
        <w:rPr>
          <w:b/>
          <w:lang w:eastAsia="ar-SA"/>
        </w:rPr>
        <w:t>Психолого-педагогическое сопровождение учащихся включает</w:t>
      </w:r>
      <w:r w:rsidRPr="00475C60">
        <w:rPr>
          <w:b/>
          <w:i/>
          <w:lang w:eastAsia="ar-SA"/>
        </w:rPr>
        <w:t>:</w:t>
      </w:r>
    </w:p>
    <w:p w:rsidR="00A244E8" w:rsidRPr="00475C60" w:rsidRDefault="00A244E8" w:rsidP="00CA1DC2">
      <w:pPr>
        <w:numPr>
          <w:ilvl w:val="0"/>
          <w:numId w:val="135"/>
        </w:numPr>
        <w:tabs>
          <w:tab w:val="left" w:pos="284"/>
        </w:tabs>
        <w:ind w:left="284" w:hanging="284"/>
        <w:jc w:val="both"/>
        <w:rPr>
          <w:lang w:eastAsia="ar-SA"/>
        </w:rPr>
      </w:pPr>
      <w:r w:rsidRPr="00475C60">
        <w:rPr>
          <w:lang w:eastAsia="ar-SA"/>
        </w:rPr>
        <w:t>индивидуальную диагностику развития познавательных и предметных умений обучающихся;</w:t>
      </w:r>
    </w:p>
    <w:p w:rsidR="00A244E8" w:rsidRPr="00475C60" w:rsidRDefault="00A244E8" w:rsidP="00CA1DC2">
      <w:pPr>
        <w:numPr>
          <w:ilvl w:val="0"/>
          <w:numId w:val="135"/>
        </w:numPr>
        <w:tabs>
          <w:tab w:val="left" w:pos="284"/>
        </w:tabs>
        <w:ind w:left="284" w:hanging="284"/>
        <w:jc w:val="both"/>
        <w:rPr>
          <w:lang w:eastAsia="ar-SA"/>
        </w:rPr>
      </w:pPr>
      <w:r w:rsidRPr="00475C60">
        <w:rPr>
          <w:lang w:eastAsia="ar-SA"/>
        </w:rPr>
        <w:t>психолого-педагогические консультации для учащихся и родителей,</w:t>
      </w:r>
    </w:p>
    <w:p w:rsidR="00A244E8" w:rsidRPr="00475C60" w:rsidRDefault="00A244E8" w:rsidP="00CA1DC2">
      <w:pPr>
        <w:numPr>
          <w:ilvl w:val="0"/>
          <w:numId w:val="135"/>
        </w:numPr>
        <w:tabs>
          <w:tab w:val="left" w:pos="284"/>
        </w:tabs>
        <w:ind w:left="284" w:hanging="284"/>
        <w:jc w:val="both"/>
        <w:rPr>
          <w:lang w:eastAsia="ar-SA"/>
        </w:rPr>
      </w:pPr>
      <w:r w:rsidRPr="00475C60">
        <w:rPr>
          <w:lang w:eastAsia="ar-SA"/>
        </w:rPr>
        <w:t>организацию индивидуального сопровождения обучающихся, имеющих проблемы в обучении, учителем, психологом, классным руководителем, социальным педагогом, администрацией.</w:t>
      </w:r>
    </w:p>
    <w:p w:rsidR="00A244E8" w:rsidRPr="00475C60" w:rsidRDefault="00A244E8" w:rsidP="00CA1DC2">
      <w:pPr>
        <w:numPr>
          <w:ilvl w:val="0"/>
          <w:numId w:val="135"/>
        </w:numPr>
        <w:tabs>
          <w:tab w:val="left" w:pos="284"/>
        </w:tabs>
        <w:ind w:left="284" w:hanging="284"/>
        <w:jc w:val="both"/>
        <w:rPr>
          <w:lang w:eastAsia="ar-SA"/>
        </w:rPr>
      </w:pPr>
      <w:r w:rsidRPr="00475C60">
        <w:rPr>
          <w:lang w:eastAsia="ar-SA"/>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A244E8" w:rsidRPr="00475C60" w:rsidRDefault="00A244E8" w:rsidP="00CA1DC2">
      <w:pPr>
        <w:shd w:val="clear" w:color="auto" w:fill="FFFFFF"/>
        <w:ind w:firstLine="720"/>
        <w:jc w:val="both"/>
        <w:rPr>
          <w:lang w:eastAsia="ar-SA"/>
        </w:rPr>
      </w:pPr>
      <w:r w:rsidRPr="00475C60">
        <w:rPr>
          <w:lang w:eastAsia="ar-SA"/>
        </w:rPr>
        <w:t xml:space="preserve">В связи с этим важное место в образовательном процессе занимают психическое и психологическое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A244E8" w:rsidRPr="00475C60" w:rsidRDefault="00A244E8" w:rsidP="00CA1DC2">
      <w:pPr>
        <w:shd w:val="clear" w:color="auto" w:fill="FFFFFF"/>
        <w:ind w:firstLine="720"/>
        <w:jc w:val="both"/>
        <w:rPr>
          <w:lang w:eastAsia="ar-SA"/>
        </w:rPr>
      </w:pPr>
      <w:r w:rsidRPr="00475C60">
        <w:rPr>
          <w:b/>
          <w:lang w:eastAsia="ar-SA"/>
        </w:rPr>
        <w:t>Целью психолого-педагогического сопровождения</w:t>
      </w:r>
      <w:r w:rsidRPr="00475C60">
        <w:rPr>
          <w:lang w:eastAsia="ar-SA"/>
        </w:rPr>
        <w:t xml:space="preserve"> является проектирование эффективной модели по обеспечению психического и психологического здоровья детей в процессе реализации ФГОС.</w:t>
      </w:r>
    </w:p>
    <w:p w:rsidR="00A244E8" w:rsidRPr="00475C60" w:rsidRDefault="00A244E8" w:rsidP="00CA1DC2">
      <w:pPr>
        <w:shd w:val="clear" w:color="auto" w:fill="FFFFFF"/>
        <w:ind w:firstLine="720"/>
        <w:jc w:val="both"/>
        <w:rPr>
          <w:b/>
          <w:lang w:eastAsia="ar-SA"/>
        </w:rPr>
      </w:pPr>
      <w:r w:rsidRPr="00475C60">
        <w:rPr>
          <w:b/>
          <w:lang w:eastAsia="ar-SA"/>
        </w:rPr>
        <w:t xml:space="preserve">Задачи: </w:t>
      </w:r>
    </w:p>
    <w:p w:rsidR="00A244E8" w:rsidRPr="00475C60" w:rsidRDefault="00A244E8" w:rsidP="00CA1DC2">
      <w:pPr>
        <w:numPr>
          <w:ilvl w:val="2"/>
          <w:numId w:val="103"/>
        </w:numPr>
        <w:tabs>
          <w:tab w:val="left" w:pos="426"/>
          <w:tab w:val="num" w:pos="2869"/>
        </w:tabs>
        <w:ind w:left="426" w:hanging="426"/>
        <w:jc w:val="both"/>
        <w:rPr>
          <w:lang w:eastAsia="ar-SA"/>
        </w:rPr>
      </w:pPr>
      <w:r w:rsidRPr="00475C60">
        <w:rPr>
          <w:lang w:eastAsia="ar-SA"/>
        </w:rPr>
        <w:t>Определение целей, средств, рисков, ожидаемых результатов обучения по ФГОС, а также проблем и ресурсов участников учебного процесса.</w:t>
      </w:r>
    </w:p>
    <w:p w:rsidR="00A244E8" w:rsidRPr="00475C60" w:rsidRDefault="00A244E8" w:rsidP="00CA1DC2">
      <w:pPr>
        <w:numPr>
          <w:ilvl w:val="2"/>
          <w:numId w:val="103"/>
        </w:numPr>
        <w:tabs>
          <w:tab w:val="left" w:pos="426"/>
          <w:tab w:val="num" w:pos="2869"/>
        </w:tabs>
        <w:ind w:left="426" w:hanging="426"/>
        <w:jc w:val="both"/>
        <w:rPr>
          <w:lang w:eastAsia="ar-SA"/>
        </w:rPr>
      </w:pPr>
      <w:r w:rsidRPr="00475C60">
        <w:rPr>
          <w:lang w:eastAsia="ar-SA"/>
        </w:rPr>
        <w:t>Перспективное планирование совместных с другими участниками учебного процесса мероприятий по созданию условий для реализации ФГОС.</w:t>
      </w:r>
    </w:p>
    <w:p w:rsidR="00A244E8" w:rsidRPr="00475C60" w:rsidRDefault="00A244E8" w:rsidP="00CA1DC2">
      <w:pPr>
        <w:numPr>
          <w:ilvl w:val="2"/>
          <w:numId w:val="103"/>
        </w:numPr>
        <w:tabs>
          <w:tab w:val="left" w:pos="426"/>
          <w:tab w:val="num" w:pos="2869"/>
        </w:tabs>
        <w:ind w:left="426" w:hanging="426"/>
        <w:jc w:val="both"/>
        <w:rPr>
          <w:lang w:eastAsia="ar-SA"/>
        </w:rPr>
      </w:pPr>
      <w:r w:rsidRPr="00475C60">
        <w:rPr>
          <w:lang w:eastAsia="ar-SA"/>
        </w:rPr>
        <w:t>Консультирование родителей, учителей, администрации, направленное на разъяснение психологических аспектов требований ФГОС и психологических особенностей детей разного возраста.</w:t>
      </w:r>
    </w:p>
    <w:p w:rsidR="00A244E8" w:rsidRPr="00475C60" w:rsidRDefault="00A244E8" w:rsidP="00CA1DC2">
      <w:pPr>
        <w:numPr>
          <w:ilvl w:val="2"/>
          <w:numId w:val="103"/>
        </w:numPr>
        <w:tabs>
          <w:tab w:val="left" w:pos="426"/>
          <w:tab w:val="num" w:pos="2869"/>
        </w:tabs>
        <w:ind w:left="426" w:hanging="426"/>
        <w:jc w:val="both"/>
        <w:rPr>
          <w:lang w:eastAsia="ar-SA"/>
        </w:rPr>
      </w:pPr>
      <w:r w:rsidRPr="00475C60">
        <w:rPr>
          <w:lang w:eastAsia="ar-SA"/>
        </w:rPr>
        <w:t>Мониторинг психологического развития обучающихся и индивидуальная помощь детям, испытывающим трудности.</w:t>
      </w:r>
    </w:p>
    <w:p w:rsidR="00A244E8" w:rsidRPr="00475C60" w:rsidRDefault="00A244E8" w:rsidP="00CA1DC2">
      <w:pPr>
        <w:numPr>
          <w:ilvl w:val="2"/>
          <w:numId w:val="103"/>
        </w:numPr>
        <w:tabs>
          <w:tab w:val="left" w:pos="426"/>
          <w:tab w:val="num" w:pos="2869"/>
        </w:tabs>
        <w:ind w:left="426" w:hanging="426"/>
        <w:jc w:val="both"/>
        <w:rPr>
          <w:lang w:eastAsia="ar-SA"/>
        </w:rPr>
      </w:pPr>
      <w:r w:rsidRPr="00475C60">
        <w:rPr>
          <w:lang w:eastAsia="ar-SA"/>
        </w:rPr>
        <w:t xml:space="preserve">Повышение уровня мотивации, личностного и профессионального потенциала педагогов. </w:t>
      </w:r>
    </w:p>
    <w:p w:rsidR="00A244E8" w:rsidRPr="00475C60" w:rsidRDefault="00A244E8" w:rsidP="00CA1DC2">
      <w:pPr>
        <w:shd w:val="clear" w:color="auto" w:fill="FFFFFF"/>
        <w:ind w:firstLine="720"/>
        <w:jc w:val="both"/>
        <w:rPr>
          <w:b/>
          <w:lang w:eastAsia="ar-SA"/>
        </w:rPr>
      </w:pPr>
      <w:r w:rsidRPr="00475C60">
        <w:rPr>
          <w:lang w:eastAsia="ar-SA"/>
        </w:rPr>
        <w:t xml:space="preserve">Вся работа проводится по следующим </w:t>
      </w:r>
      <w:r w:rsidRPr="00475C60">
        <w:rPr>
          <w:b/>
          <w:lang w:eastAsia="ar-SA"/>
        </w:rPr>
        <w:t>направлениям деятельности школьного психолога:</w:t>
      </w:r>
    </w:p>
    <w:p w:rsidR="00A244E8" w:rsidRPr="00475C60" w:rsidRDefault="00A244E8" w:rsidP="00CA1DC2">
      <w:pPr>
        <w:shd w:val="clear" w:color="auto" w:fill="FFFFFF"/>
        <w:ind w:firstLine="720"/>
        <w:jc w:val="both"/>
        <w:rPr>
          <w:lang w:eastAsia="ar-SA"/>
        </w:rPr>
      </w:pPr>
      <w:r w:rsidRPr="00475C60">
        <w:rPr>
          <w:i/>
          <w:lang w:eastAsia="ar-SA"/>
        </w:rPr>
        <w:t xml:space="preserve">Диагностико-коррекционная </w:t>
      </w:r>
      <w:r w:rsidRPr="00475C60">
        <w:rPr>
          <w:lang w:eastAsia="ar-SA"/>
        </w:rPr>
        <w:t xml:space="preserve">(развивающая) работа </w:t>
      </w:r>
      <w:r w:rsidRPr="00475C60">
        <w:rPr>
          <w:lang w:eastAsia="ar-SA"/>
        </w:rPr>
        <w:noBreakHyphen/>
        <w:t xml:space="preserve">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A244E8" w:rsidRPr="00475C60" w:rsidRDefault="00A244E8" w:rsidP="00CA1DC2">
      <w:pPr>
        <w:numPr>
          <w:ilvl w:val="0"/>
          <w:numId w:val="129"/>
        </w:numPr>
        <w:shd w:val="clear" w:color="auto" w:fill="FFFFFF"/>
        <w:tabs>
          <w:tab w:val="left" w:pos="284"/>
        </w:tabs>
        <w:ind w:left="284" w:hanging="284"/>
        <w:jc w:val="both"/>
        <w:rPr>
          <w:lang w:eastAsia="ar-SA"/>
        </w:rPr>
      </w:pPr>
      <w:r w:rsidRPr="00475C60">
        <w:rPr>
          <w:lang w:eastAsia="ar-SA"/>
        </w:rPr>
        <w:t>изучение обращения к психологу, поступающего от учителей, родителей, учащихся (определение проблемы, выбор метода исследования);</w:t>
      </w:r>
    </w:p>
    <w:p w:rsidR="00A244E8" w:rsidRPr="00475C60" w:rsidRDefault="00A244E8" w:rsidP="00CA1DC2">
      <w:pPr>
        <w:numPr>
          <w:ilvl w:val="0"/>
          <w:numId w:val="129"/>
        </w:numPr>
        <w:shd w:val="clear" w:color="auto" w:fill="FFFFFF"/>
        <w:tabs>
          <w:tab w:val="left" w:pos="284"/>
        </w:tabs>
        <w:ind w:left="284" w:hanging="284"/>
        <w:jc w:val="both"/>
        <w:rPr>
          <w:lang w:eastAsia="ar-SA"/>
        </w:rPr>
      </w:pPr>
      <w:r w:rsidRPr="00475C60">
        <w:rPr>
          <w:lang w:eastAsia="ar-SA"/>
        </w:rPr>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A244E8" w:rsidRPr="00475C60" w:rsidRDefault="00A244E8" w:rsidP="00CA1DC2">
      <w:pPr>
        <w:numPr>
          <w:ilvl w:val="0"/>
          <w:numId w:val="129"/>
        </w:numPr>
        <w:shd w:val="clear" w:color="auto" w:fill="FFFFFF"/>
        <w:tabs>
          <w:tab w:val="left" w:pos="284"/>
        </w:tabs>
        <w:ind w:left="284" w:hanging="284"/>
        <w:jc w:val="both"/>
        <w:rPr>
          <w:lang w:eastAsia="ar-SA"/>
        </w:rPr>
      </w:pPr>
      <w:r w:rsidRPr="00475C60">
        <w:rPr>
          <w:lang w:eastAsia="ar-SA"/>
        </w:rPr>
        <w:t>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p>
    <w:p w:rsidR="00A244E8" w:rsidRPr="00475C60" w:rsidRDefault="00A244E8" w:rsidP="00CA1DC2">
      <w:pPr>
        <w:shd w:val="clear" w:color="auto" w:fill="FFFFFF"/>
        <w:ind w:firstLine="720"/>
        <w:jc w:val="both"/>
        <w:rPr>
          <w:lang w:eastAsia="ar-SA"/>
        </w:rPr>
      </w:pPr>
      <w:r w:rsidRPr="00475C60">
        <w:rPr>
          <w:i/>
          <w:lang w:eastAsia="ar-SA"/>
        </w:rPr>
        <w:t>Психопрофилактическая работа</w:t>
      </w:r>
      <w:r w:rsidRPr="00475C60">
        <w:rPr>
          <w:lang w:eastAsia="ar-SA"/>
        </w:rPr>
        <w:t xml:space="preserve"> – обеспечение решения проблем, связанных с обучением, воспитанием, психическим здоровьем детей:</w:t>
      </w:r>
    </w:p>
    <w:p w:rsidR="00A244E8" w:rsidRPr="00475C60" w:rsidRDefault="00A244E8" w:rsidP="00CA1DC2">
      <w:pPr>
        <w:numPr>
          <w:ilvl w:val="0"/>
          <w:numId w:val="130"/>
        </w:numPr>
        <w:shd w:val="clear" w:color="auto" w:fill="FFFFFF"/>
        <w:tabs>
          <w:tab w:val="left" w:pos="284"/>
        </w:tabs>
        <w:ind w:left="284" w:hanging="284"/>
        <w:jc w:val="both"/>
        <w:rPr>
          <w:lang w:eastAsia="ar-SA"/>
        </w:rPr>
      </w:pPr>
      <w:r w:rsidRPr="00475C60">
        <w:rPr>
          <w:lang w:eastAsia="ar-SA"/>
        </w:rPr>
        <w:t>разработка и осуществление развивающих программ для учащихся с учетом задач каждого возрастного этапа;</w:t>
      </w:r>
    </w:p>
    <w:p w:rsidR="00A244E8" w:rsidRPr="00475C60" w:rsidRDefault="00A244E8" w:rsidP="00CA1DC2">
      <w:pPr>
        <w:numPr>
          <w:ilvl w:val="0"/>
          <w:numId w:val="130"/>
        </w:numPr>
        <w:shd w:val="clear" w:color="auto" w:fill="FFFFFF"/>
        <w:tabs>
          <w:tab w:val="left" w:pos="284"/>
        </w:tabs>
        <w:ind w:left="284" w:hanging="284"/>
        <w:jc w:val="both"/>
        <w:rPr>
          <w:lang w:eastAsia="ar-SA"/>
        </w:rPr>
      </w:pPr>
      <w:r w:rsidRPr="00475C60">
        <w:rPr>
          <w:lang w:eastAsia="ar-SA"/>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A244E8" w:rsidRPr="00475C60" w:rsidRDefault="00A244E8" w:rsidP="00CA1DC2">
      <w:pPr>
        <w:numPr>
          <w:ilvl w:val="0"/>
          <w:numId w:val="130"/>
        </w:numPr>
        <w:shd w:val="clear" w:color="auto" w:fill="FFFFFF"/>
        <w:tabs>
          <w:tab w:val="left" w:pos="284"/>
        </w:tabs>
        <w:ind w:left="284" w:hanging="284"/>
        <w:jc w:val="both"/>
        <w:rPr>
          <w:lang w:eastAsia="ar-SA"/>
        </w:rPr>
      </w:pPr>
      <w:r w:rsidRPr="00475C60">
        <w:rPr>
          <w:lang w:eastAsia="ar-SA"/>
        </w:rPr>
        <w:t>предупреждение возможных осложнений в связи с переходом учащихся на следующую возрастную ступень.</w:t>
      </w:r>
    </w:p>
    <w:p w:rsidR="00A244E8" w:rsidRPr="00475C60" w:rsidRDefault="00A244E8" w:rsidP="00CA1DC2">
      <w:pPr>
        <w:shd w:val="clear" w:color="auto" w:fill="FFFFFF"/>
        <w:ind w:firstLine="720"/>
        <w:jc w:val="both"/>
        <w:rPr>
          <w:lang w:eastAsia="ar-SA"/>
        </w:rPr>
      </w:pPr>
      <w:r w:rsidRPr="00475C60">
        <w:rPr>
          <w:i/>
          <w:lang w:eastAsia="ar-SA"/>
        </w:rPr>
        <w:t>Психологическое консультирование</w:t>
      </w:r>
      <w:r w:rsidRPr="00475C60">
        <w:rPr>
          <w:lang w:eastAsia="ar-SA"/>
        </w:rPr>
        <w:t xml:space="preserve"> – помощь в решении тех проблем, с которыми к психологу обращаются учителя, учащиеся, родители.</w:t>
      </w:r>
    </w:p>
    <w:p w:rsidR="00A244E8" w:rsidRPr="00475C60" w:rsidRDefault="00A244E8" w:rsidP="00CA1DC2">
      <w:pPr>
        <w:shd w:val="clear" w:color="auto" w:fill="FFFFFF"/>
        <w:ind w:firstLine="720"/>
        <w:jc w:val="both"/>
        <w:rPr>
          <w:lang w:eastAsia="ar-SA"/>
        </w:rPr>
      </w:pPr>
      <w:r w:rsidRPr="00475C60">
        <w:rPr>
          <w:i/>
          <w:lang w:eastAsia="ar-SA"/>
        </w:rPr>
        <w:t>Психологическое просвещение</w:t>
      </w:r>
      <w:r w:rsidRPr="00475C60">
        <w:rPr>
          <w:lang w:eastAsia="ar-SA"/>
        </w:rPr>
        <w:t xml:space="preserve"> – приобщение педагогического коллектива, учащихся и родителей к психологической культуре. Вся работа будет проводиться с тремя участниками учебного процесса: педагоги, родители, учащиеся.</w:t>
      </w:r>
    </w:p>
    <w:p w:rsidR="00A244E8" w:rsidRPr="00475C60" w:rsidRDefault="00A244E8" w:rsidP="00CA1DC2">
      <w:pPr>
        <w:shd w:val="clear" w:color="auto" w:fill="FFFFFF"/>
        <w:jc w:val="center"/>
        <w:rPr>
          <w:b/>
          <w:lang w:eastAsia="ar-SA"/>
        </w:rPr>
      </w:pPr>
    </w:p>
    <w:p w:rsidR="00A244E8" w:rsidRPr="00475C60" w:rsidRDefault="00A244E8" w:rsidP="00CA1DC2">
      <w:pPr>
        <w:shd w:val="clear" w:color="auto" w:fill="FFFFFF"/>
        <w:jc w:val="center"/>
        <w:rPr>
          <w:b/>
          <w:lang w:eastAsia="ar-SA"/>
        </w:rPr>
      </w:pPr>
      <w:r w:rsidRPr="00475C60">
        <w:rPr>
          <w:b/>
          <w:lang w:eastAsia="ar-SA"/>
        </w:rPr>
        <w:t>Работа с учащимися</w:t>
      </w:r>
    </w:p>
    <w:p w:rsidR="00A244E8" w:rsidRPr="00475C60" w:rsidRDefault="00A244E8" w:rsidP="00CA1DC2">
      <w:pPr>
        <w:shd w:val="clear" w:color="auto" w:fill="FFFFFF"/>
        <w:ind w:firstLine="720"/>
        <w:jc w:val="both"/>
        <w:rPr>
          <w:lang w:eastAsia="ar-SA"/>
        </w:rPr>
      </w:pPr>
      <w:r w:rsidRPr="00475C60">
        <w:rPr>
          <w:b/>
          <w:lang w:eastAsia="ar-SA"/>
        </w:rPr>
        <w:t>Целью психологического сопровождения</w:t>
      </w:r>
      <w:r w:rsidRPr="00475C60">
        <w:rPr>
          <w:lang w:eastAsia="ar-SA"/>
        </w:rPr>
        <w:t xml:space="preserve"> является создание социально-психологических условий для развития личности учащихся и их успешного обучения в условиях ФГОС.</w:t>
      </w:r>
    </w:p>
    <w:p w:rsidR="00A244E8" w:rsidRPr="00475C60" w:rsidRDefault="00A244E8" w:rsidP="00CA1DC2">
      <w:pPr>
        <w:shd w:val="clear" w:color="auto" w:fill="FFFFFF"/>
        <w:ind w:firstLine="720"/>
        <w:jc w:val="both"/>
        <w:rPr>
          <w:b/>
          <w:lang w:eastAsia="ar-SA"/>
        </w:rPr>
      </w:pPr>
      <w:r w:rsidRPr="00475C60">
        <w:rPr>
          <w:lang w:eastAsia="ar-SA"/>
        </w:rPr>
        <w:t xml:space="preserve">В ходе психологического сопровождения решаются следующие </w:t>
      </w:r>
      <w:r w:rsidRPr="00475C60">
        <w:rPr>
          <w:b/>
          <w:lang w:eastAsia="ar-SA"/>
        </w:rPr>
        <w:t>задачи:</w:t>
      </w:r>
    </w:p>
    <w:p w:rsidR="00A244E8" w:rsidRPr="00475C60" w:rsidRDefault="00A244E8" w:rsidP="00CA1DC2">
      <w:pPr>
        <w:numPr>
          <w:ilvl w:val="2"/>
          <w:numId w:val="131"/>
        </w:numPr>
        <w:shd w:val="clear" w:color="auto" w:fill="FFFFFF"/>
        <w:tabs>
          <w:tab w:val="left" w:pos="426"/>
        </w:tabs>
        <w:ind w:left="426" w:hanging="426"/>
        <w:jc w:val="both"/>
        <w:rPr>
          <w:lang w:eastAsia="ar-SA"/>
        </w:rPr>
      </w:pPr>
      <w:r w:rsidRPr="00475C60">
        <w:rPr>
          <w:lang w:eastAsia="ar-SA"/>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A244E8" w:rsidRPr="00475C60" w:rsidRDefault="00A244E8" w:rsidP="00CA1DC2">
      <w:pPr>
        <w:numPr>
          <w:ilvl w:val="2"/>
          <w:numId w:val="131"/>
        </w:numPr>
        <w:shd w:val="clear" w:color="auto" w:fill="FFFFFF"/>
        <w:tabs>
          <w:tab w:val="left" w:pos="426"/>
        </w:tabs>
        <w:ind w:left="426" w:hanging="426"/>
        <w:jc w:val="both"/>
        <w:rPr>
          <w:lang w:eastAsia="ar-SA"/>
        </w:rPr>
      </w:pPr>
      <w:r w:rsidRPr="00475C60">
        <w:rPr>
          <w:lang w:eastAsia="ar-SA"/>
        </w:rPr>
        <w:t>Формировать у обучающихся способности к самопознанию, саморазвитию и самоопределению.</w:t>
      </w:r>
    </w:p>
    <w:p w:rsidR="00A244E8" w:rsidRPr="00475C60" w:rsidRDefault="00A244E8" w:rsidP="00CA1DC2">
      <w:pPr>
        <w:numPr>
          <w:ilvl w:val="2"/>
          <w:numId w:val="131"/>
        </w:numPr>
        <w:shd w:val="clear" w:color="auto" w:fill="FFFFFF"/>
        <w:tabs>
          <w:tab w:val="left" w:pos="426"/>
        </w:tabs>
        <w:ind w:left="426" w:hanging="426"/>
        <w:jc w:val="both"/>
        <w:rPr>
          <w:lang w:eastAsia="ar-SA"/>
        </w:rPr>
      </w:pPr>
      <w:r w:rsidRPr="00475C60">
        <w:rPr>
          <w:lang w:eastAsia="ar-SA"/>
        </w:rPr>
        <w:t>Обеспечивать возможность развития обучающихся по индивидуальным траекториям исходя из их способностей и возможностей.</w:t>
      </w:r>
    </w:p>
    <w:p w:rsidR="00A244E8" w:rsidRPr="00475C60" w:rsidRDefault="00A244E8" w:rsidP="00CA1DC2">
      <w:pPr>
        <w:shd w:val="clear" w:color="auto" w:fill="FFFFFF"/>
        <w:ind w:firstLine="720"/>
        <w:jc w:val="both"/>
        <w:rPr>
          <w:lang w:eastAsia="ar-SA"/>
        </w:rPr>
      </w:pPr>
      <w:r w:rsidRPr="00475C60">
        <w:rPr>
          <w:lang w:eastAsia="ar-SA"/>
        </w:rPr>
        <w:t xml:space="preserve">Работа с одаренными детьми осуществляется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Для развития творческих способностей - организация кружков танцевальных, вокальных. </w:t>
      </w:r>
    </w:p>
    <w:p w:rsidR="00A244E8" w:rsidRPr="00475C60" w:rsidRDefault="00A244E8" w:rsidP="00CA1DC2">
      <w:pPr>
        <w:shd w:val="clear" w:color="auto" w:fill="FFFFFF"/>
        <w:jc w:val="center"/>
        <w:rPr>
          <w:b/>
          <w:lang w:eastAsia="ar-SA"/>
        </w:rPr>
      </w:pPr>
      <w:r w:rsidRPr="00475C60">
        <w:rPr>
          <w:b/>
          <w:lang w:eastAsia="ar-SA"/>
        </w:rPr>
        <w:t>Работа с педагогами</w:t>
      </w:r>
    </w:p>
    <w:p w:rsidR="00A244E8" w:rsidRPr="00475C60" w:rsidRDefault="00A244E8" w:rsidP="00CA1DC2">
      <w:pPr>
        <w:ind w:firstLine="720"/>
        <w:jc w:val="both"/>
        <w:rPr>
          <w:lang w:eastAsia="ar-SA"/>
        </w:rPr>
      </w:pPr>
      <w:r w:rsidRPr="00475C60">
        <w:rPr>
          <w:b/>
          <w:lang w:eastAsia="ar-SA"/>
        </w:rPr>
        <w:t xml:space="preserve">Целью психологического сопровождения является </w:t>
      </w:r>
      <w:r w:rsidRPr="00475C60">
        <w:rPr>
          <w:lang w:eastAsia="ar-SA"/>
        </w:rPr>
        <w:t xml:space="preserve">развитие профессиональных, информационных, коммуникативных и личностных качеств педагогов в рамках реализации ФГОС. </w:t>
      </w:r>
    </w:p>
    <w:p w:rsidR="00A244E8" w:rsidRPr="00475C60" w:rsidRDefault="00A244E8" w:rsidP="00CA1DC2">
      <w:pPr>
        <w:ind w:firstLine="720"/>
        <w:jc w:val="both"/>
        <w:rPr>
          <w:b/>
          <w:lang w:eastAsia="ar-SA"/>
        </w:rPr>
      </w:pPr>
      <w:r w:rsidRPr="00475C60">
        <w:rPr>
          <w:b/>
          <w:lang w:eastAsia="ar-SA"/>
        </w:rPr>
        <w:t>Задачи:</w:t>
      </w:r>
    </w:p>
    <w:p w:rsidR="00A244E8" w:rsidRPr="00475C60" w:rsidRDefault="00A244E8" w:rsidP="00CA1DC2">
      <w:pPr>
        <w:numPr>
          <w:ilvl w:val="2"/>
          <w:numId w:val="132"/>
        </w:numPr>
        <w:tabs>
          <w:tab w:val="left" w:pos="426"/>
        </w:tabs>
        <w:ind w:left="426" w:hanging="426"/>
        <w:jc w:val="both"/>
        <w:rPr>
          <w:lang w:eastAsia="ar-SA"/>
        </w:rPr>
      </w:pPr>
      <w:r w:rsidRPr="00475C60">
        <w:rPr>
          <w:lang w:eastAsia="ar-SA"/>
        </w:rPr>
        <w:t>Формирование мотивационной сферы педагогов.</w:t>
      </w:r>
    </w:p>
    <w:p w:rsidR="00A244E8" w:rsidRPr="00475C60" w:rsidRDefault="00A244E8" w:rsidP="00CA1DC2">
      <w:pPr>
        <w:numPr>
          <w:ilvl w:val="2"/>
          <w:numId w:val="132"/>
        </w:numPr>
        <w:tabs>
          <w:tab w:val="left" w:pos="426"/>
        </w:tabs>
        <w:ind w:left="426" w:hanging="426"/>
        <w:jc w:val="both"/>
        <w:rPr>
          <w:lang w:eastAsia="ar-SA"/>
        </w:rPr>
      </w:pPr>
      <w:r w:rsidRPr="00475C60">
        <w:rPr>
          <w:lang w:eastAsia="ar-SA"/>
        </w:rPr>
        <w:t>Развитие креативности педагогов, готовности к инновационной деятельности.</w:t>
      </w:r>
    </w:p>
    <w:p w:rsidR="00A244E8" w:rsidRPr="00475C60" w:rsidRDefault="00A244E8" w:rsidP="00CA1DC2">
      <w:pPr>
        <w:numPr>
          <w:ilvl w:val="2"/>
          <w:numId w:val="132"/>
        </w:numPr>
        <w:tabs>
          <w:tab w:val="left" w:pos="426"/>
        </w:tabs>
        <w:ind w:left="426" w:hanging="426"/>
        <w:jc w:val="both"/>
        <w:rPr>
          <w:lang w:eastAsia="ar-SA"/>
        </w:rPr>
      </w:pPr>
      <w:r w:rsidRPr="00475C60">
        <w:rPr>
          <w:lang w:eastAsia="ar-SA"/>
        </w:rPr>
        <w:t>Совершенствование коммуникативных качеств педагогов.</w:t>
      </w:r>
    </w:p>
    <w:p w:rsidR="00A244E8" w:rsidRPr="00475C60" w:rsidRDefault="00A244E8" w:rsidP="00CA1DC2">
      <w:pPr>
        <w:ind w:firstLine="720"/>
        <w:jc w:val="both"/>
        <w:rPr>
          <w:lang w:eastAsia="ar-SA"/>
        </w:rPr>
      </w:pPr>
      <w:r w:rsidRPr="00475C60">
        <w:rPr>
          <w:lang w:eastAsia="ar-SA"/>
        </w:rPr>
        <w:t xml:space="preserve">В течение учебного года по плану и запросам педагогов проводятся заседания по вопросам обучения, воспитания и развития, находящихся в трудной жизненной ситуации, психологические тренинги для учителей. С целью повышения психологической культуры педагогов осуществляется индивидуальная и групповая консультативная работа по проблемам особенностей детей 7-10 летнего возраста, развития интеллектуальных возможностей каждого ребенка. </w:t>
      </w:r>
    </w:p>
    <w:p w:rsidR="00A244E8" w:rsidRPr="00475C60" w:rsidRDefault="00A244E8" w:rsidP="00CA1DC2">
      <w:pPr>
        <w:jc w:val="center"/>
        <w:rPr>
          <w:b/>
          <w:lang w:eastAsia="ar-SA"/>
        </w:rPr>
      </w:pPr>
    </w:p>
    <w:p w:rsidR="00A244E8" w:rsidRPr="00475C60" w:rsidRDefault="00A244E8" w:rsidP="00CA1DC2">
      <w:pPr>
        <w:jc w:val="center"/>
        <w:rPr>
          <w:b/>
          <w:lang w:eastAsia="ar-SA"/>
        </w:rPr>
      </w:pPr>
      <w:r w:rsidRPr="00475C60">
        <w:rPr>
          <w:b/>
          <w:lang w:eastAsia="ar-SA"/>
        </w:rPr>
        <w:t>Работа с родителями</w:t>
      </w:r>
    </w:p>
    <w:p w:rsidR="00A244E8" w:rsidRPr="00475C60" w:rsidRDefault="00A244E8" w:rsidP="00CA1DC2">
      <w:pPr>
        <w:ind w:firstLine="720"/>
        <w:jc w:val="both"/>
        <w:rPr>
          <w:lang w:eastAsia="ar-SA"/>
        </w:rPr>
      </w:pPr>
      <w:r w:rsidRPr="00475C60">
        <w:rPr>
          <w:b/>
          <w:lang w:eastAsia="ar-SA"/>
        </w:rPr>
        <w:t xml:space="preserve">Целью психологического сопровождения является </w:t>
      </w:r>
      <w:r w:rsidRPr="00475C60">
        <w:rPr>
          <w:lang w:eastAsia="ar-SA"/>
        </w:rPr>
        <w:t>повышение уровня родительской компетентности и тем самым в активизации роли родителей в создании оптимальных условий развития ребенка.</w:t>
      </w:r>
    </w:p>
    <w:p w:rsidR="00A244E8" w:rsidRPr="00475C60" w:rsidRDefault="00A244E8" w:rsidP="00CA1DC2">
      <w:pPr>
        <w:ind w:firstLine="720"/>
        <w:jc w:val="both"/>
        <w:rPr>
          <w:b/>
          <w:lang w:eastAsia="ar-SA"/>
        </w:rPr>
      </w:pPr>
      <w:r w:rsidRPr="00475C60">
        <w:rPr>
          <w:b/>
          <w:lang w:eastAsia="ar-SA"/>
        </w:rPr>
        <w:t xml:space="preserve">Задачи: </w:t>
      </w:r>
    </w:p>
    <w:p w:rsidR="00A244E8" w:rsidRPr="00475C60" w:rsidRDefault="00A244E8" w:rsidP="00CA1DC2">
      <w:pPr>
        <w:numPr>
          <w:ilvl w:val="2"/>
          <w:numId w:val="136"/>
        </w:numPr>
        <w:tabs>
          <w:tab w:val="left" w:pos="426"/>
        </w:tabs>
        <w:ind w:left="426" w:hanging="426"/>
        <w:jc w:val="both"/>
        <w:rPr>
          <w:lang w:eastAsia="ar-SA"/>
        </w:rPr>
      </w:pPr>
      <w:r w:rsidRPr="00475C60">
        <w:rPr>
          <w:lang w:eastAsia="ar-SA"/>
        </w:rPr>
        <w:t>Приобщение родителей к различным областям психологических знаний.</w:t>
      </w:r>
    </w:p>
    <w:p w:rsidR="00A244E8" w:rsidRPr="00475C60" w:rsidRDefault="00A244E8" w:rsidP="00CA1DC2">
      <w:pPr>
        <w:numPr>
          <w:ilvl w:val="2"/>
          <w:numId w:val="136"/>
        </w:numPr>
        <w:tabs>
          <w:tab w:val="left" w:pos="426"/>
        </w:tabs>
        <w:ind w:left="426" w:hanging="426"/>
        <w:jc w:val="both"/>
        <w:rPr>
          <w:lang w:eastAsia="ar-SA"/>
        </w:rPr>
      </w:pPr>
      <w:r w:rsidRPr="00475C60">
        <w:rPr>
          <w:lang w:eastAsia="ar-SA"/>
        </w:rPr>
        <w:t>Формирование мотивационной сферы родителей.</w:t>
      </w:r>
    </w:p>
    <w:p w:rsidR="00A244E8" w:rsidRPr="00475C60" w:rsidRDefault="00A244E8" w:rsidP="00CA1DC2">
      <w:pPr>
        <w:numPr>
          <w:ilvl w:val="2"/>
          <w:numId w:val="136"/>
        </w:numPr>
        <w:tabs>
          <w:tab w:val="left" w:pos="426"/>
        </w:tabs>
        <w:ind w:left="426" w:hanging="426"/>
        <w:jc w:val="both"/>
        <w:rPr>
          <w:lang w:eastAsia="ar-SA"/>
        </w:rPr>
      </w:pPr>
      <w:r w:rsidRPr="00475C60">
        <w:rPr>
          <w:lang w:eastAsia="ar-SA"/>
        </w:rPr>
        <w:t xml:space="preserve">Совершенствование воспитательных умений, способствующих улучшению взаимоотношений в системе «родитель-ребенок». </w:t>
      </w:r>
    </w:p>
    <w:p w:rsidR="00A244E8" w:rsidRPr="00475C60" w:rsidRDefault="00A244E8" w:rsidP="00CA1DC2">
      <w:pPr>
        <w:shd w:val="clear" w:color="auto" w:fill="FFFFFF"/>
        <w:ind w:firstLine="720"/>
        <w:jc w:val="both"/>
        <w:rPr>
          <w:lang w:eastAsia="ar-SA"/>
        </w:rPr>
      </w:pPr>
      <w:r w:rsidRPr="00475C60">
        <w:rPr>
          <w:lang w:eastAsia="ar-SA"/>
        </w:rPr>
        <w:t xml:space="preserve">Практическая работа психолога с родителями реализуется через групповые и индивидуальные формы взаимодействия. </w:t>
      </w:r>
    </w:p>
    <w:p w:rsidR="00A244E8" w:rsidRPr="00475C60" w:rsidRDefault="00A244E8" w:rsidP="00CA1DC2">
      <w:pPr>
        <w:shd w:val="clear" w:color="auto" w:fill="FFFFFF"/>
        <w:ind w:firstLine="720"/>
        <w:jc w:val="both"/>
        <w:rPr>
          <w:lang w:eastAsia="ar-SA"/>
        </w:rPr>
      </w:pPr>
      <w:r w:rsidRPr="00475C60">
        <w:rPr>
          <w:lang w:eastAsia="ar-SA"/>
        </w:rPr>
        <w:t>В практике работы гимназии сложились методы работы с родителями по повышению их родительской компетентности: беседы, консультации, круглые столы и др. В работе с родителями закрепились такие формы работы, как лекция, дни открытых дверей, посещение семьи, родительское собрание.</w:t>
      </w:r>
    </w:p>
    <w:p w:rsidR="00A244E8" w:rsidRPr="00475C60" w:rsidRDefault="00A244E8" w:rsidP="00CA1DC2">
      <w:pPr>
        <w:shd w:val="clear" w:color="auto" w:fill="FFFFFF"/>
        <w:ind w:firstLine="720"/>
        <w:jc w:val="both"/>
        <w:rPr>
          <w:lang w:eastAsia="ar-SA"/>
        </w:rPr>
      </w:pPr>
      <w:r w:rsidRPr="00475C60">
        <w:rPr>
          <w:lang w:eastAsia="ar-SA"/>
        </w:rPr>
        <w:t xml:space="preserve">Главная тенденция всех форм работы с родителями – обучать родителей самостоятельному решению жизненных задач. </w:t>
      </w:r>
    </w:p>
    <w:p w:rsidR="00A244E8" w:rsidRPr="00475C60" w:rsidRDefault="00A244E8" w:rsidP="00CA1DC2">
      <w:pPr>
        <w:ind w:firstLine="720"/>
        <w:jc w:val="center"/>
        <w:rPr>
          <w:b/>
          <w:lang w:eastAsia="ar-SA"/>
        </w:rPr>
      </w:pPr>
    </w:p>
    <w:p w:rsidR="00A244E8" w:rsidRPr="00475C60" w:rsidRDefault="00A244E8" w:rsidP="00CA1DC2">
      <w:pPr>
        <w:ind w:firstLine="720"/>
        <w:jc w:val="center"/>
        <w:rPr>
          <w:b/>
          <w:lang w:eastAsia="ar-SA"/>
        </w:rPr>
      </w:pPr>
      <w:r w:rsidRPr="00475C60">
        <w:rPr>
          <w:b/>
          <w:lang w:eastAsia="ar-SA"/>
        </w:rPr>
        <w:t>План психолого-педагогического сопровождения участников образовательных отношений</w:t>
      </w:r>
    </w:p>
    <w:tbl>
      <w:tblPr>
        <w:tblW w:w="5000" w:type="pct"/>
        <w:tblLook w:val="0000"/>
      </w:tblPr>
      <w:tblGrid>
        <w:gridCol w:w="708"/>
        <w:gridCol w:w="3483"/>
        <w:gridCol w:w="2040"/>
        <w:gridCol w:w="1749"/>
        <w:gridCol w:w="1877"/>
      </w:tblGrid>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Мониторинг - Диагностика готовности уч-ся 1-х классов к освоению учебной программы</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1-е классы</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сентябрь</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кл. руководители</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2.</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Мониторинг - Диагностика процесса адаптации уч-ся 1-х классов в школе</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1-е классы</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ноябрь</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кл. руководители</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3.</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Углубленная диагностика уровня развития детей с трудностями адаптации и обучения</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1-3 классы</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Октябрь-ноябрь</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4.</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Мониторинг - Динамика развития познавательных, регулятивных и личностных УУД учащихся 1-х классов</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 класс</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апрель</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 xml:space="preserve">Психолог </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5.</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Мониторинг - Динамика развития личностных и метапредметных УУД учащихся 4-х классов</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4 класс</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Февраль-март</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6.</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Исследование эмоционального состояния педагогов</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Педагоги</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 xml:space="preserve">Январь </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 xml:space="preserve">Психолог </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7.</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Диагностика динамики развития учащихся, испытывающих трудности обучения</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1-4 классы</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Апрель-май</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8.</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Диагностика психического развития уч-ся по запросам родителей и учителей</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 xml:space="preserve">Учащиеся </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в течение года</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bl>
    <w:p w:rsidR="00A244E8" w:rsidRPr="00475C60" w:rsidRDefault="00A244E8" w:rsidP="00CA1DC2">
      <w:pPr>
        <w:ind w:firstLine="720"/>
        <w:jc w:val="center"/>
        <w:rPr>
          <w:lang w:eastAsia="ar-SA"/>
        </w:rPr>
      </w:pPr>
    </w:p>
    <w:p w:rsidR="00A244E8" w:rsidRPr="00475C60" w:rsidRDefault="00A244E8" w:rsidP="00CA1DC2">
      <w:pPr>
        <w:ind w:firstLine="720"/>
        <w:jc w:val="center"/>
        <w:rPr>
          <w:b/>
          <w:lang w:eastAsia="ar-SA"/>
        </w:rPr>
      </w:pPr>
      <w:r w:rsidRPr="00475C60">
        <w:rPr>
          <w:b/>
          <w:lang w:eastAsia="ar-SA"/>
        </w:rPr>
        <w:t>Психокоррекция</w:t>
      </w:r>
    </w:p>
    <w:tbl>
      <w:tblPr>
        <w:tblW w:w="5000" w:type="pct"/>
        <w:tblLook w:val="0000"/>
      </w:tblPr>
      <w:tblGrid>
        <w:gridCol w:w="708"/>
        <w:gridCol w:w="3483"/>
        <w:gridCol w:w="2040"/>
        <w:gridCol w:w="1749"/>
        <w:gridCol w:w="1877"/>
      </w:tblGrid>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Психологические занятия для учащихся, испытывающих трудности в адаптации к школе</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 класс</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Сентябрь-октябрь</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2.</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Тренинг для педагогов «Стресс и способы регуляции эмоционального состояния»</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педагоги</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Март-апрель</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 xml:space="preserve">Психолог </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3.</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Индивидуальная коррекционно-развивающая работа с детьми с трудностями адаптации (по результатам тестирования)</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Уч-ся 1-4-х классов</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в течение года</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bl>
    <w:p w:rsidR="00A244E8" w:rsidRPr="00475C60" w:rsidRDefault="00A244E8" w:rsidP="00CA1DC2">
      <w:pPr>
        <w:ind w:firstLine="720"/>
        <w:jc w:val="center"/>
        <w:rPr>
          <w:lang w:eastAsia="ar-SA"/>
        </w:rPr>
      </w:pPr>
    </w:p>
    <w:p w:rsidR="00A244E8" w:rsidRPr="00475C60" w:rsidRDefault="00A244E8" w:rsidP="00CA1DC2">
      <w:pPr>
        <w:ind w:hanging="249"/>
        <w:jc w:val="center"/>
        <w:rPr>
          <w:b/>
          <w:lang w:eastAsia="ar-SA"/>
        </w:rPr>
      </w:pPr>
      <w:r w:rsidRPr="00475C60">
        <w:rPr>
          <w:b/>
          <w:lang w:eastAsia="ar-SA"/>
        </w:rPr>
        <w:t>Консультации</w:t>
      </w:r>
    </w:p>
    <w:tbl>
      <w:tblPr>
        <w:tblW w:w="5000" w:type="pct"/>
        <w:tblLook w:val="0000"/>
      </w:tblPr>
      <w:tblGrid>
        <w:gridCol w:w="708"/>
        <w:gridCol w:w="3483"/>
        <w:gridCol w:w="2040"/>
        <w:gridCol w:w="1749"/>
        <w:gridCol w:w="1877"/>
      </w:tblGrid>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Индивидуальная консультация с учителем по результатам тестирования готовности к школе</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учителя 1 классов</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Сентябрь-октябрь</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2.</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Индивидуальные консультации по проблемам адаптации</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Родители, учителя</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Ноябрь</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3.</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Индивидуальные консультации для родителей по вопросам воспитания и развития (по запросам)</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 xml:space="preserve">Родители </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в течение года</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4.</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Консультации родителей по результатам диагностики готовности к детей к обучению в школе</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Родители</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Апрель, май</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 xml:space="preserve">Психолог </w:t>
            </w:r>
          </w:p>
        </w:tc>
      </w:tr>
    </w:tbl>
    <w:p w:rsidR="00A244E8" w:rsidRPr="00475C60" w:rsidRDefault="00A244E8" w:rsidP="00CA1DC2">
      <w:pPr>
        <w:ind w:hanging="249"/>
        <w:jc w:val="center"/>
        <w:rPr>
          <w:lang w:eastAsia="ar-SA"/>
        </w:rPr>
      </w:pPr>
    </w:p>
    <w:p w:rsidR="00A244E8" w:rsidRPr="00475C60" w:rsidRDefault="00A244E8" w:rsidP="00CA1DC2">
      <w:pPr>
        <w:ind w:hanging="249"/>
        <w:jc w:val="center"/>
        <w:rPr>
          <w:b/>
          <w:lang w:eastAsia="ar-SA"/>
        </w:rPr>
      </w:pPr>
      <w:r w:rsidRPr="00475C60">
        <w:rPr>
          <w:b/>
          <w:lang w:eastAsia="ar-SA"/>
        </w:rPr>
        <w:t>Психологическое просвещение и профилактика</w:t>
      </w:r>
    </w:p>
    <w:tbl>
      <w:tblPr>
        <w:tblW w:w="5000" w:type="pct"/>
        <w:tblLook w:val="0000"/>
      </w:tblPr>
      <w:tblGrid>
        <w:gridCol w:w="708"/>
        <w:gridCol w:w="3483"/>
        <w:gridCol w:w="2040"/>
        <w:gridCol w:w="1749"/>
        <w:gridCol w:w="1877"/>
      </w:tblGrid>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1.</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Выступление на педагогическом совете «Психологическое сопровождение учебно-воспитательного процесса в школе в условиях ФГОС»</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Педагоги, учителя, работающие в начальных классах</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Психолог</w:t>
            </w:r>
          </w:p>
        </w:tc>
      </w:tr>
      <w:tr w:rsidR="00A244E8" w:rsidRPr="00475C60" w:rsidTr="00CA1DC2">
        <w:tc>
          <w:tcPr>
            <w:tcW w:w="359"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2.</w:t>
            </w:r>
          </w:p>
        </w:tc>
        <w:tc>
          <w:tcPr>
            <w:tcW w:w="1767" w:type="pct"/>
            <w:tcBorders>
              <w:top w:val="single" w:sz="4" w:space="0" w:color="000000"/>
              <w:left w:val="single" w:sz="4" w:space="0" w:color="000000"/>
              <w:bottom w:val="single" w:sz="4" w:space="0" w:color="000000"/>
            </w:tcBorders>
          </w:tcPr>
          <w:p w:rsidR="00A244E8" w:rsidRPr="00475C60" w:rsidRDefault="00A244E8" w:rsidP="00CA1DC2">
            <w:pPr>
              <w:snapToGrid w:val="0"/>
              <w:jc w:val="both"/>
              <w:rPr>
                <w:lang w:eastAsia="ar-SA"/>
              </w:rPr>
            </w:pPr>
            <w:r w:rsidRPr="00475C60">
              <w:rPr>
                <w:lang w:eastAsia="ar-SA"/>
              </w:rPr>
              <w:t>Семинар «Как поддерживать и сохранять психологическое здоровье учащихся»</w:t>
            </w:r>
          </w:p>
        </w:tc>
        <w:tc>
          <w:tcPr>
            <w:tcW w:w="1035"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педагоги</w:t>
            </w:r>
          </w:p>
        </w:tc>
        <w:tc>
          <w:tcPr>
            <w:tcW w:w="887" w:type="pct"/>
            <w:tcBorders>
              <w:top w:val="single" w:sz="4" w:space="0" w:color="000000"/>
              <w:left w:val="single" w:sz="4" w:space="0" w:color="000000"/>
              <w:bottom w:val="single" w:sz="4" w:space="0" w:color="000000"/>
            </w:tcBorders>
          </w:tcPr>
          <w:p w:rsidR="00A244E8" w:rsidRPr="00475C60" w:rsidRDefault="00A244E8" w:rsidP="00CA1DC2">
            <w:pPr>
              <w:snapToGrid w:val="0"/>
              <w:jc w:val="center"/>
              <w:rPr>
                <w:lang w:eastAsia="ar-SA"/>
              </w:rPr>
            </w:pPr>
            <w:r w:rsidRPr="00475C60">
              <w:rPr>
                <w:lang w:eastAsia="ar-SA"/>
              </w:rPr>
              <w:t>декабрь</w:t>
            </w:r>
          </w:p>
        </w:tc>
        <w:tc>
          <w:tcPr>
            <w:tcW w:w="952"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snapToGrid w:val="0"/>
              <w:jc w:val="center"/>
              <w:rPr>
                <w:lang w:eastAsia="ar-SA"/>
              </w:rPr>
            </w:pPr>
            <w:r w:rsidRPr="00475C60">
              <w:rPr>
                <w:lang w:eastAsia="ar-SA"/>
              </w:rPr>
              <w:t xml:space="preserve">Психолог </w:t>
            </w:r>
          </w:p>
        </w:tc>
      </w:tr>
    </w:tbl>
    <w:p w:rsidR="00A244E8" w:rsidRPr="00475C60" w:rsidRDefault="00A244E8" w:rsidP="00CA1DC2">
      <w:pPr>
        <w:autoSpaceDE w:val="0"/>
        <w:ind w:firstLine="709"/>
        <w:jc w:val="both"/>
        <w:textAlignment w:val="center"/>
        <w:rPr>
          <w:bCs/>
          <w:lang w:eastAsia="ar-SA"/>
        </w:rPr>
      </w:pPr>
    </w:p>
    <w:p w:rsidR="00A244E8" w:rsidRPr="00475C60" w:rsidRDefault="00A244E8" w:rsidP="00CA1DC2">
      <w:pPr>
        <w:ind w:firstLine="720"/>
        <w:rPr>
          <w:b/>
          <w:lang w:eastAsia="ar-SA"/>
        </w:rPr>
      </w:pPr>
      <w:r w:rsidRPr="00475C60">
        <w:rPr>
          <w:b/>
          <w:lang w:eastAsia="ar-SA"/>
        </w:rPr>
        <w:t>3.4.3. Финансовое обеспечение реализации основной образовательной программы</w:t>
      </w:r>
    </w:p>
    <w:p w:rsidR="00A244E8" w:rsidRPr="00626671" w:rsidRDefault="00A244E8" w:rsidP="00B56B49">
      <w:pPr>
        <w:tabs>
          <w:tab w:val="left" w:pos="993"/>
        </w:tabs>
        <w:ind w:firstLine="709"/>
      </w:pPr>
      <w:bookmarkStart w:id="95" w:name="_Toc288394113"/>
      <w:bookmarkStart w:id="96" w:name="_Toc288410580"/>
      <w:bookmarkStart w:id="97" w:name="_Toc288410709"/>
      <w:bookmarkStart w:id="98" w:name="_Toc424564348"/>
      <w:r w:rsidRPr="00626671">
        <w:rPr>
          <w:b/>
        </w:rPr>
        <w:t>Финансово-экономические обеспечение</w:t>
      </w:r>
      <w:r w:rsidRPr="00626671">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244E8" w:rsidRPr="00626671" w:rsidRDefault="00A244E8" w:rsidP="00B56B49">
      <w:pPr>
        <w:tabs>
          <w:tab w:val="left" w:pos="993"/>
        </w:tabs>
        <w:ind w:firstLine="709"/>
      </w:pPr>
      <w:r w:rsidRPr="00626671">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244E8" w:rsidRPr="00626671" w:rsidRDefault="00A244E8" w:rsidP="00B56B49">
      <w:pPr>
        <w:tabs>
          <w:tab w:val="left" w:pos="993"/>
        </w:tabs>
        <w:ind w:firstLine="709"/>
      </w:pPr>
      <w:r w:rsidRPr="00626671">
        <w:rPr>
          <w:i/>
        </w:rPr>
        <w:t>Финансово-экономические обеспечение задания учредителя по реализации основной образовательной программы основного общего образования</w:t>
      </w:r>
      <w:r w:rsidRPr="00626671">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244E8" w:rsidRPr="00626671" w:rsidRDefault="00A244E8" w:rsidP="00B56B49">
      <w:pPr>
        <w:tabs>
          <w:tab w:val="left" w:pos="993"/>
        </w:tabs>
        <w:ind w:firstLine="709"/>
      </w:pPr>
      <w:r w:rsidRPr="00626671">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A244E8" w:rsidRPr="00626671" w:rsidRDefault="00A244E8" w:rsidP="00B56B49">
      <w:pPr>
        <w:tabs>
          <w:tab w:val="left" w:pos="993"/>
        </w:tabs>
        <w:ind w:firstLine="709"/>
      </w:pPr>
      <w:r w:rsidRPr="00626671">
        <w:rPr>
          <w:i/>
        </w:rPr>
        <w:t>Региональный расчётный подушевой норматив</w:t>
      </w:r>
      <w:r w:rsidRPr="00626671">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A244E8" w:rsidRPr="00626671" w:rsidRDefault="00A244E8" w:rsidP="00B56B49">
      <w:pPr>
        <w:tabs>
          <w:tab w:val="left" w:pos="993"/>
        </w:tabs>
        <w:ind w:firstLine="709"/>
      </w:pPr>
      <w:r w:rsidRPr="00626671">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A244E8" w:rsidRPr="00626671" w:rsidRDefault="00A244E8" w:rsidP="00B56B49">
      <w:pPr>
        <w:tabs>
          <w:tab w:val="left" w:pos="993"/>
        </w:tabs>
        <w:ind w:firstLine="709"/>
      </w:pPr>
      <w:r w:rsidRPr="00626671">
        <w:rPr>
          <w:b/>
          <w:i/>
        </w:rPr>
        <w:t>Региональный расчётный подушевой норматив должен</w:t>
      </w:r>
      <w:r w:rsidRPr="00626671">
        <w:t xml:space="preserve"> </w:t>
      </w:r>
      <w:r w:rsidRPr="00626671">
        <w:rPr>
          <w:b/>
          <w:i/>
        </w:rPr>
        <w:t>покрывать следующие расходы на год:</w:t>
      </w:r>
    </w:p>
    <w:p w:rsidR="00A244E8" w:rsidRPr="00626671" w:rsidRDefault="00A244E8" w:rsidP="00B56B49">
      <w:pPr>
        <w:numPr>
          <w:ilvl w:val="0"/>
          <w:numId w:val="218"/>
        </w:numPr>
        <w:tabs>
          <w:tab w:val="left" w:pos="993"/>
        </w:tabs>
        <w:ind w:left="0" w:right="10" w:firstLine="709"/>
        <w:jc w:val="both"/>
      </w:pPr>
      <w:r w:rsidRPr="00626671">
        <w:t>оплату труда работников образовательных учреждений с учётом районных коэффициентов к заработной плате, а также отчисления;</w:t>
      </w:r>
    </w:p>
    <w:p w:rsidR="00A244E8" w:rsidRPr="00626671" w:rsidRDefault="00A244E8" w:rsidP="00B56B49">
      <w:pPr>
        <w:numPr>
          <w:ilvl w:val="0"/>
          <w:numId w:val="218"/>
        </w:numPr>
        <w:tabs>
          <w:tab w:val="left" w:pos="993"/>
        </w:tabs>
        <w:ind w:left="0" w:right="10" w:firstLine="709"/>
        <w:jc w:val="both"/>
      </w:pPr>
      <w:r w:rsidRPr="00626671">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244E8" w:rsidRPr="00626671" w:rsidRDefault="00A244E8" w:rsidP="00B56B49">
      <w:pPr>
        <w:numPr>
          <w:ilvl w:val="0"/>
          <w:numId w:val="218"/>
        </w:numPr>
        <w:tabs>
          <w:tab w:val="left" w:pos="993"/>
        </w:tabs>
        <w:ind w:left="0" w:right="10" w:firstLine="709"/>
        <w:jc w:val="both"/>
      </w:pPr>
      <w:r w:rsidRPr="00626671">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244E8" w:rsidRPr="00626671" w:rsidRDefault="00A244E8" w:rsidP="00B56B49">
      <w:pPr>
        <w:tabs>
          <w:tab w:val="left" w:pos="993"/>
        </w:tabs>
        <w:ind w:firstLine="709"/>
      </w:pPr>
      <w:r w:rsidRPr="00626671">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A244E8" w:rsidRPr="00626671" w:rsidRDefault="00A244E8" w:rsidP="00B56B49">
      <w:pPr>
        <w:tabs>
          <w:tab w:val="left" w:pos="993"/>
        </w:tabs>
        <w:ind w:right="2" w:firstLine="709"/>
      </w:pPr>
      <w:r w:rsidRPr="00626671">
        <w:rPr>
          <w:i/>
        </w:rPr>
        <w:t>Реализация принципа нормативного подушевого финансирования осуществляется на трёх следующих уровнях:</w:t>
      </w:r>
    </w:p>
    <w:p w:rsidR="00A244E8" w:rsidRPr="00626671" w:rsidRDefault="00A244E8" w:rsidP="00B56B49">
      <w:pPr>
        <w:numPr>
          <w:ilvl w:val="0"/>
          <w:numId w:val="218"/>
        </w:numPr>
        <w:tabs>
          <w:tab w:val="left" w:pos="993"/>
        </w:tabs>
        <w:ind w:left="0" w:right="10" w:firstLine="709"/>
        <w:jc w:val="both"/>
      </w:pPr>
      <w:r w:rsidRPr="00626671">
        <w:t>межбюджетных отношений (бюджет субъекта РФ — муниципальный бюджет);</w:t>
      </w:r>
    </w:p>
    <w:p w:rsidR="00A244E8" w:rsidRPr="00626671" w:rsidRDefault="00A244E8" w:rsidP="00B56B49">
      <w:pPr>
        <w:numPr>
          <w:ilvl w:val="0"/>
          <w:numId w:val="218"/>
        </w:numPr>
        <w:tabs>
          <w:tab w:val="left" w:pos="993"/>
        </w:tabs>
        <w:ind w:left="0" w:right="10" w:firstLine="709"/>
        <w:jc w:val="both"/>
      </w:pPr>
      <w:r w:rsidRPr="00626671">
        <w:t>внутрибюджетных отношений (муниципальный бюджет — образовательное учреждение);</w:t>
      </w:r>
    </w:p>
    <w:p w:rsidR="00A244E8" w:rsidRPr="00626671" w:rsidRDefault="00A244E8" w:rsidP="00B56B49">
      <w:pPr>
        <w:numPr>
          <w:ilvl w:val="0"/>
          <w:numId w:val="218"/>
        </w:numPr>
        <w:tabs>
          <w:tab w:val="left" w:pos="993"/>
        </w:tabs>
        <w:ind w:left="0" w:right="10" w:firstLine="709"/>
        <w:jc w:val="both"/>
      </w:pPr>
      <w:r w:rsidRPr="00626671">
        <w:t>образовательного учреждения.</w:t>
      </w:r>
    </w:p>
    <w:p w:rsidR="00A244E8" w:rsidRPr="00626671" w:rsidRDefault="00A244E8" w:rsidP="00B56B49">
      <w:pPr>
        <w:tabs>
          <w:tab w:val="left" w:pos="993"/>
        </w:tabs>
        <w:ind w:firstLine="709"/>
      </w:pPr>
      <w:r w:rsidRPr="00626671">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244E8" w:rsidRPr="00626671" w:rsidRDefault="00A244E8" w:rsidP="00B56B49">
      <w:pPr>
        <w:tabs>
          <w:tab w:val="left" w:pos="993"/>
        </w:tabs>
        <w:ind w:firstLine="709"/>
      </w:pPr>
      <w:r w:rsidRPr="00626671">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244E8" w:rsidRPr="00626671" w:rsidRDefault="00A244E8" w:rsidP="00B56B49">
      <w:pPr>
        <w:tabs>
          <w:tab w:val="left" w:pos="993"/>
        </w:tabs>
        <w:ind w:firstLine="709"/>
      </w:pPr>
      <w:r w:rsidRPr="00626671">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244E8" w:rsidRPr="00626671" w:rsidRDefault="00A244E8" w:rsidP="00B56B49">
      <w:pPr>
        <w:tabs>
          <w:tab w:val="left" w:pos="993"/>
        </w:tabs>
        <w:ind w:firstLine="709"/>
      </w:pPr>
      <w:r w:rsidRPr="00626671">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244E8" w:rsidRPr="00626671" w:rsidRDefault="00A244E8" w:rsidP="00B56B49">
      <w:pPr>
        <w:tabs>
          <w:tab w:val="left" w:pos="993"/>
        </w:tabs>
        <w:ind w:firstLine="709"/>
      </w:pPr>
      <w:r w:rsidRPr="00626671">
        <w:rPr>
          <w:b/>
        </w:rPr>
        <w:t>Формирование фонда оплаты труда</w:t>
      </w:r>
      <w:r w:rsidRPr="00626671">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244E8" w:rsidRPr="00626671" w:rsidRDefault="00A244E8" w:rsidP="00B56B49">
      <w:pPr>
        <w:tabs>
          <w:tab w:val="left" w:pos="993"/>
        </w:tabs>
        <w:ind w:firstLine="709"/>
      </w:pPr>
      <w:r w:rsidRPr="00626671">
        <w:t>В соответствии с установленным порядком финансирования оплаты труда работников образовательных учреждений:</w:t>
      </w:r>
    </w:p>
    <w:p w:rsidR="00A244E8" w:rsidRPr="00626671" w:rsidRDefault="00A244E8" w:rsidP="00B56B49">
      <w:pPr>
        <w:numPr>
          <w:ilvl w:val="0"/>
          <w:numId w:val="219"/>
        </w:numPr>
        <w:tabs>
          <w:tab w:val="left" w:pos="993"/>
        </w:tabs>
        <w:ind w:right="10" w:firstLine="709"/>
        <w:jc w:val="both"/>
      </w:pPr>
      <w:r w:rsidRPr="00626671">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A244E8" w:rsidRPr="00626671" w:rsidRDefault="00A244E8" w:rsidP="00B56B49">
      <w:pPr>
        <w:numPr>
          <w:ilvl w:val="0"/>
          <w:numId w:val="219"/>
        </w:numPr>
        <w:tabs>
          <w:tab w:val="left" w:pos="993"/>
        </w:tabs>
        <w:ind w:right="10" w:firstLine="709"/>
        <w:jc w:val="both"/>
      </w:pPr>
      <w:r w:rsidRPr="00626671">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244E8" w:rsidRPr="00626671" w:rsidRDefault="00A244E8" w:rsidP="00B56B49">
      <w:pPr>
        <w:numPr>
          <w:ilvl w:val="0"/>
          <w:numId w:val="219"/>
        </w:numPr>
        <w:tabs>
          <w:tab w:val="left" w:pos="993"/>
        </w:tabs>
        <w:ind w:right="10" w:firstLine="709"/>
        <w:jc w:val="both"/>
      </w:pPr>
      <w:r w:rsidRPr="00626671">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A244E8" w:rsidRPr="00626671" w:rsidRDefault="00A244E8" w:rsidP="00B56B49">
      <w:pPr>
        <w:numPr>
          <w:ilvl w:val="0"/>
          <w:numId w:val="219"/>
        </w:numPr>
        <w:tabs>
          <w:tab w:val="left" w:pos="993"/>
        </w:tabs>
        <w:ind w:right="10" w:firstLine="709"/>
        <w:jc w:val="both"/>
      </w:pPr>
      <w:r w:rsidRPr="00626671">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A244E8" w:rsidRPr="00626671" w:rsidRDefault="00A244E8" w:rsidP="00B56B49">
      <w:pPr>
        <w:numPr>
          <w:ilvl w:val="0"/>
          <w:numId w:val="219"/>
        </w:numPr>
        <w:tabs>
          <w:tab w:val="left" w:pos="993"/>
        </w:tabs>
        <w:ind w:right="10" w:firstLine="709"/>
        <w:jc w:val="both"/>
      </w:pPr>
      <w:r w:rsidRPr="00626671">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244E8" w:rsidRPr="00626671" w:rsidRDefault="00A244E8" w:rsidP="00B56B49">
      <w:pPr>
        <w:tabs>
          <w:tab w:val="left" w:pos="993"/>
        </w:tabs>
        <w:ind w:firstLine="709"/>
      </w:pPr>
      <w:r w:rsidRPr="00626671">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244E8" w:rsidRPr="00626671" w:rsidRDefault="00A244E8" w:rsidP="00B56B49">
      <w:pPr>
        <w:tabs>
          <w:tab w:val="left" w:pos="993"/>
        </w:tabs>
        <w:ind w:firstLine="709"/>
      </w:pPr>
      <w:r w:rsidRPr="00626671">
        <w:rPr>
          <w:b/>
          <w:i/>
        </w:rPr>
        <w:t>Образовательное учреждение самостоятельно определяет:</w:t>
      </w:r>
    </w:p>
    <w:p w:rsidR="00A244E8" w:rsidRPr="00626671" w:rsidRDefault="00A244E8" w:rsidP="00B56B49">
      <w:pPr>
        <w:numPr>
          <w:ilvl w:val="0"/>
          <w:numId w:val="219"/>
        </w:numPr>
        <w:tabs>
          <w:tab w:val="left" w:pos="993"/>
        </w:tabs>
        <w:ind w:right="10" w:firstLine="709"/>
        <w:jc w:val="both"/>
      </w:pPr>
      <w:r w:rsidRPr="00626671">
        <w:t>соотношение базовой и стимулирующей части фонда оплаты труда;</w:t>
      </w:r>
    </w:p>
    <w:p w:rsidR="00A244E8" w:rsidRPr="00626671" w:rsidRDefault="00A244E8" w:rsidP="00B56B49">
      <w:pPr>
        <w:numPr>
          <w:ilvl w:val="0"/>
          <w:numId w:val="219"/>
        </w:numPr>
        <w:tabs>
          <w:tab w:val="left" w:pos="993"/>
        </w:tabs>
        <w:ind w:right="10" w:firstLine="709"/>
        <w:jc w:val="both"/>
      </w:pPr>
      <w:r w:rsidRPr="00626671">
        <w:t>соотношение фонда оплаты труда педагогического, административно-управленческого и учебно-вспомогательного персонала;</w:t>
      </w:r>
    </w:p>
    <w:p w:rsidR="00A244E8" w:rsidRPr="00626671" w:rsidRDefault="00A244E8" w:rsidP="00B56B49">
      <w:pPr>
        <w:numPr>
          <w:ilvl w:val="0"/>
          <w:numId w:val="219"/>
        </w:numPr>
        <w:tabs>
          <w:tab w:val="left" w:pos="993"/>
        </w:tabs>
        <w:ind w:right="10" w:firstLine="709"/>
        <w:jc w:val="both"/>
      </w:pPr>
      <w:r w:rsidRPr="00626671">
        <w:t>соотношение общей и специальной частей внутри базовой части фонда оплаты труда;</w:t>
      </w:r>
    </w:p>
    <w:p w:rsidR="00A244E8" w:rsidRPr="00626671" w:rsidRDefault="00A244E8" w:rsidP="00B56B49">
      <w:pPr>
        <w:numPr>
          <w:ilvl w:val="0"/>
          <w:numId w:val="219"/>
        </w:numPr>
        <w:tabs>
          <w:tab w:val="left" w:pos="993"/>
        </w:tabs>
        <w:ind w:right="10" w:firstLine="709"/>
        <w:jc w:val="both"/>
      </w:pPr>
      <w:r w:rsidRPr="00626671">
        <w:t>порядок распределения стимулирующей части фонда оплаты труда в соответствии с региональными и муниципальными нормативными актами.</w:t>
      </w:r>
    </w:p>
    <w:p w:rsidR="00A244E8" w:rsidRPr="00626671" w:rsidRDefault="00A244E8" w:rsidP="00B56B49">
      <w:pPr>
        <w:tabs>
          <w:tab w:val="left" w:pos="993"/>
        </w:tabs>
        <w:ind w:firstLine="709"/>
      </w:pPr>
      <w:r w:rsidRPr="00626671">
        <w:t>В распределении стимулирующей части фонда оплаты труда предусматривается участие органов самоуправления (общественного Совета ОУ).</w:t>
      </w:r>
    </w:p>
    <w:p w:rsidR="00A244E8" w:rsidRDefault="00A244E8" w:rsidP="00CA1DC2">
      <w:pPr>
        <w:ind w:left="284"/>
        <w:rPr>
          <w:b/>
        </w:rPr>
      </w:pPr>
    </w:p>
    <w:p w:rsidR="00A244E8" w:rsidRPr="00475C60" w:rsidRDefault="00A244E8" w:rsidP="00CA1DC2">
      <w:pPr>
        <w:ind w:left="284"/>
        <w:rPr>
          <w:b/>
        </w:rPr>
      </w:pPr>
      <w:r w:rsidRPr="00475C60">
        <w:rPr>
          <w:b/>
        </w:rPr>
        <w:t>3.4.4.Материально-технические условия реализации основной образовательной программы</w:t>
      </w:r>
      <w:bookmarkEnd w:id="95"/>
      <w:bookmarkEnd w:id="96"/>
      <w:bookmarkEnd w:id="97"/>
      <w:bookmarkEnd w:id="98"/>
    </w:p>
    <w:p w:rsidR="00A244E8" w:rsidRPr="00475C60" w:rsidRDefault="00A244E8" w:rsidP="00CA1DC2">
      <w:pPr>
        <w:ind w:firstLine="709"/>
        <w:jc w:val="both"/>
        <w:rPr>
          <w:bCs/>
        </w:rPr>
      </w:pPr>
      <w:r w:rsidRPr="00475C60">
        <w:rPr>
          <w:bCs/>
        </w:rPr>
        <w:t>Материально-технические условия реализации основной образовательной программы начального общего образования включают учебное и учебно-наглядное оборудование, оснащение учебных кабинетов и административных помещений.</w:t>
      </w:r>
    </w:p>
    <w:p w:rsidR="00A244E8" w:rsidRPr="00475C60" w:rsidRDefault="00A244E8" w:rsidP="00CA1DC2">
      <w:pPr>
        <w:ind w:firstLine="709"/>
        <w:jc w:val="both"/>
        <w:rPr>
          <w:bCs/>
        </w:rPr>
      </w:pPr>
      <w:r w:rsidRPr="00475C60">
        <w:rPr>
          <w:bCs/>
        </w:rPr>
        <w:t>Оснащение учебных помещений школы определяется перечнем необходимого учебного оборудования, указанного в Требованиях с учетом специфики площадей классов школы. Обучение в начальных классах в МАОУ «ООШ № 19»</w:t>
      </w:r>
      <w:r>
        <w:rPr>
          <w:bCs/>
        </w:rPr>
        <w:t xml:space="preserve"> </w:t>
      </w:r>
      <w:r w:rsidRPr="00475C60">
        <w:rPr>
          <w:bCs/>
        </w:rPr>
        <w:t xml:space="preserve">осуществляется в 5 кабинетах. Кроме того, в школе имеется  кабинет информатики, оборудованный 12 компьютерами, мобильный компьютерный класс 25 компьютеров, кабинеты 1-4-х классов оборудованы компьютерами, экранами и проекторами. Информационные технологии в начальной школе ориентированы на поддержку поисковой деятельности, проверку гипотез, моделирование, а также контроль и оценку учебных действий обучающихся. Поэтому в школе имеется свободный доступ к ресурсам.  </w:t>
      </w:r>
    </w:p>
    <w:p w:rsidR="00A244E8" w:rsidRPr="00475C60" w:rsidRDefault="00A244E8" w:rsidP="00CA1DC2">
      <w:pPr>
        <w:ind w:firstLine="709"/>
        <w:jc w:val="both"/>
        <w:rPr>
          <w:bCs/>
        </w:rPr>
      </w:pPr>
      <w:r w:rsidRPr="00475C60">
        <w:rPr>
          <w:bCs/>
        </w:rPr>
        <w:t xml:space="preserve">Занятия физкультурой и спортивной внеурочной деятельностью у обучающихся начальных классов проводятся в  спортивном зале школы и на улице (согласно соблюдению графика теплового режима).  </w:t>
      </w:r>
    </w:p>
    <w:p w:rsidR="00A244E8" w:rsidRPr="00475C60" w:rsidRDefault="00A244E8" w:rsidP="00CA1DC2">
      <w:pPr>
        <w:ind w:firstLine="709"/>
        <w:jc w:val="both"/>
        <w:rPr>
          <w:bCs/>
        </w:rPr>
      </w:pPr>
      <w:r w:rsidRPr="00475C60">
        <w:rPr>
          <w:bCs/>
        </w:rPr>
        <w:t>Оснащение помещений способствует решению задач основных образовательных программ, обеспечивающих реализацию ФГОС. Таковыми задачами являются, в первую очередь, активизация мыслительной деятельности младших школьников,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w:t>
      </w:r>
    </w:p>
    <w:p w:rsidR="00A244E8" w:rsidRPr="00475C60" w:rsidRDefault="00A244E8" w:rsidP="00CA1DC2">
      <w:pPr>
        <w:ind w:firstLine="709"/>
        <w:jc w:val="both"/>
        <w:rPr>
          <w:bCs/>
        </w:rPr>
      </w:pPr>
      <w:r w:rsidRPr="00475C60">
        <w:rPr>
          <w:bCs/>
        </w:rPr>
        <w:t>1. Материально-техническая среда учебных классов, кабинетов во многом пополняется за счет иллюстративных материалов, видеоматериалов, фотоальбомов, макетов и т.п., изготовленных учителями, учащимися и их родителями. Ключевое значение имеет учебное и учебно-наглядное оборудование. Его состав призван обеспечить создание учебной и предметно-деятельностной среды в условиях реализации ФГОС, содействующей обучению и развитию младших школьников.</w:t>
      </w:r>
    </w:p>
    <w:p w:rsidR="00A244E8" w:rsidRPr="00475C60" w:rsidRDefault="00A244E8" w:rsidP="00CA1DC2">
      <w:pPr>
        <w:ind w:firstLine="709"/>
        <w:jc w:val="both"/>
        <w:rPr>
          <w:bCs/>
        </w:rPr>
      </w:pPr>
      <w:r w:rsidRPr="00475C60">
        <w:rPr>
          <w:bCs/>
        </w:rPr>
        <w:t xml:space="preserve">Согласно требованиям ФГОС, планируемые результаты освоения основной образовательной программы должны способствовать: </w:t>
      </w:r>
    </w:p>
    <w:p w:rsidR="00A244E8" w:rsidRPr="00475C60" w:rsidRDefault="00A244E8" w:rsidP="00CA1DC2">
      <w:pPr>
        <w:numPr>
          <w:ilvl w:val="0"/>
          <w:numId w:val="139"/>
        </w:numPr>
        <w:tabs>
          <w:tab w:val="clear" w:pos="2880"/>
          <w:tab w:val="num" w:pos="1560"/>
        </w:tabs>
        <w:ind w:left="709"/>
        <w:jc w:val="both"/>
        <w:rPr>
          <w:bCs/>
        </w:rPr>
      </w:pPr>
      <w:r w:rsidRPr="00475C60">
        <w:rPr>
          <w:bCs/>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A244E8" w:rsidRPr="00475C60" w:rsidRDefault="00A244E8" w:rsidP="00CA1DC2">
      <w:pPr>
        <w:numPr>
          <w:ilvl w:val="0"/>
          <w:numId w:val="139"/>
        </w:numPr>
        <w:tabs>
          <w:tab w:val="clear" w:pos="2880"/>
          <w:tab w:val="num" w:pos="1560"/>
        </w:tabs>
        <w:ind w:left="709"/>
        <w:jc w:val="both"/>
        <w:rPr>
          <w:bCs/>
        </w:rPr>
      </w:pPr>
      <w:r w:rsidRPr="00475C60">
        <w:rPr>
          <w:bCs/>
        </w:rPr>
        <w:t>формированию умений работы с различными видами информации и ее источниками;</w:t>
      </w:r>
    </w:p>
    <w:p w:rsidR="00A244E8" w:rsidRPr="00475C60" w:rsidRDefault="00A244E8" w:rsidP="00CA1DC2">
      <w:pPr>
        <w:numPr>
          <w:ilvl w:val="0"/>
          <w:numId w:val="139"/>
        </w:numPr>
        <w:tabs>
          <w:tab w:val="clear" w:pos="2880"/>
          <w:tab w:val="num" w:pos="1560"/>
        </w:tabs>
        <w:ind w:left="709"/>
        <w:jc w:val="both"/>
        <w:rPr>
          <w:bCs/>
          <w:lang w:val="en-US"/>
        </w:rPr>
      </w:pPr>
      <w:r w:rsidRPr="00475C60">
        <w:rPr>
          <w:bCs/>
          <w:lang w:val="en-US"/>
        </w:rPr>
        <w:t>формированию коммуникативной культуры обучающихся.</w:t>
      </w:r>
    </w:p>
    <w:p w:rsidR="00A244E8" w:rsidRPr="00475C60" w:rsidRDefault="00A244E8" w:rsidP="00CA1DC2">
      <w:pPr>
        <w:ind w:firstLine="709"/>
        <w:jc w:val="both"/>
        <w:rPr>
          <w:bCs/>
        </w:rPr>
      </w:pPr>
      <w:r w:rsidRPr="00475C60">
        <w:rPr>
          <w:bCs/>
        </w:rPr>
        <w:t>ООП НОО должна обеспечиваться учебно-методическими и информационными ресурсами по всем предусмотренным ею учебным курсам.</w:t>
      </w:r>
    </w:p>
    <w:p w:rsidR="00A244E8" w:rsidRPr="00475C60" w:rsidRDefault="00A244E8" w:rsidP="00CA1DC2">
      <w:pPr>
        <w:ind w:firstLine="709"/>
        <w:jc w:val="both"/>
        <w:rPr>
          <w:bCs/>
        </w:rPr>
      </w:pPr>
      <w:r w:rsidRPr="00475C60">
        <w:rPr>
          <w:bCs/>
        </w:rPr>
        <w:t>2. Учебно-методическое обеспечение обязательной части ООП включает в себя учебники, учебные пособия, справочники, хрестоматии, цифровые образовательные ресурсы, методические пособия для учителей, сайты поддержки учебных курсов, дисциплин и т.п.</w:t>
      </w:r>
    </w:p>
    <w:p w:rsidR="00A244E8" w:rsidRPr="00475C60" w:rsidRDefault="00A244E8" w:rsidP="00CA1DC2">
      <w:pPr>
        <w:ind w:firstLine="709"/>
        <w:jc w:val="both"/>
        <w:rPr>
          <w:bCs/>
        </w:rPr>
      </w:pPr>
      <w:r w:rsidRPr="00475C60">
        <w:rPr>
          <w:bCs/>
        </w:rPr>
        <w:t>Определён список учебников и учебных пособий, используемых в образовательном процессе в соответствии с ФГОС начального общего образования.</w:t>
      </w:r>
    </w:p>
    <w:p w:rsidR="00A244E8" w:rsidRPr="00475C60" w:rsidRDefault="00A244E8" w:rsidP="00CA1DC2">
      <w:pPr>
        <w:ind w:firstLine="709"/>
        <w:jc w:val="both"/>
        <w:rPr>
          <w:bCs/>
        </w:rPr>
      </w:pPr>
      <w:r w:rsidRPr="00475C60">
        <w:rPr>
          <w:bCs/>
        </w:rPr>
        <w:t> Учебно-методическое и информационное обеспечение:</w:t>
      </w:r>
    </w:p>
    <w:p w:rsidR="00A244E8" w:rsidRPr="00475C60" w:rsidRDefault="00A244E8" w:rsidP="00CA1DC2">
      <w:pPr>
        <w:ind w:firstLine="709"/>
        <w:jc w:val="both"/>
        <w:rPr>
          <w:bCs/>
        </w:rPr>
      </w:pPr>
      <w:r w:rsidRPr="00475C60">
        <w:rPr>
          <w:bCs/>
        </w:rPr>
        <w:t>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A244E8" w:rsidRPr="00475C60" w:rsidRDefault="00A244E8" w:rsidP="00CA1DC2">
      <w:pPr>
        <w:numPr>
          <w:ilvl w:val="0"/>
          <w:numId w:val="141"/>
        </w:numPr>
        <w:tabs>
          <w:tab w:val="clear" w:pos="2880"/>
          <w:tab w:val="num" w:pos="426"/>
        </w:tabs>
        <w:ind w:left="1134"/>
        <w:jc w:val="both"/>
        <w:rPr>
          <w:bCs/>
        </w:rPr>
      </w:pPr>
      <w:r w:rsidRPr="00475C60">
        <w:rPr>
          <w:bCs/>
        </w:rPr>
        <w:t>примерные программы начального общего образования;</w:t>
      </w:r>
    </w:p>
    <w:p w:rsidR="00A244E8" w:rsidRPr="00475C60" w:rsidRDefault="00A244E8" w:rsidP="00CA1DC2">
      <w:pPr>
        <w:numPr>
          <w:ilvl w:val="0"/>
          <w:numId w:val="141"/>
        </w:numPr>
        <w:tabs>
          <w:tab w:val="clear" w:pos="2880"/>
          <w:tab w:val="num" w:pos="426"/>
        </w:tabs>
        <w:ind w:left="1134"/>
        <w:jc w:val="both"/>
        <w:rPr>
          <w:bCs/>
        </w:rPr>
      </w:pPr>
      <w:r w:rsidRPr="00475C60">
        <w:rPr>
          <w:bCs/>
        </w:rPr>
        <w:t>рабочие программы учебных курсов, разработанные педагогами с учётом ФГОС начального общего образования;</w:t>
      </w:r>
    </w:p>
    <w:p w:rsidR="00A244E8" w:rsidRPr="00475C60" w:rsidRDefault="00A244E8" w:rsidP="00CA1DC2">
      <w:pPr>
        <w:numPr>
          <w:ilvl w:val="0"/>
          <w:numId w:val="141"/>
        </w:numPr>
        <w:tabs>
          <w:tab w:val="clear" w:pos="2880"/>
          <w:tab w:val="num" w:pos="426"/>
        </w:tabs>
        <w:ind w:left="1134"/>
        <w:jc w:val="both"/>
        <w:rPr>
          <w:bCs/>
        </w:rPr>
      </w:pPr>
      <w:r w:rsidRPr="00475C60">
        <w:rPr>
          <w:bCs/>
        </w:rPr>
        <w:t xml:space="preserve">учебники для учащихся; </w:t>
      </w:r>
    </w:p>
    <w:p w:rsidR="00A244E8" w:rsidRPr="00475C60" w:rsidRDefault="00A244E8" w:rsidP="00CA1DC2">
      <w:pPr>
        <w:numPr>
          <w:ilvl w:val="0"/>
          <w:numId w:val="141"/>
        </w:numPr>
        <w:tabs>
          <w:tab w:val="clear" w:pos="2880"/>
          <w:tab w:val="num" w:pos="426"/>
        </w:tabs>
        <w:ind w:left="1134"/>
        <w:jc w:val="both"/>
        <w:rPr>
          <w:bCs/>
        </w:rPr>
      </w:pPr>
      <w:r w:rsidRPr="00475C60">
        <w:rPr>
          <w:bCs/>
        </w:rPr>
        <w:t>методические пособия для педагогов;</w:t>
      </w:r>
    </w:p>
    <w:p w:rsidR="00A244E8" w:rsidRPr="00475C60" w:rsidRDefault="00A244E8" w:rsidP="00CA1DC2">
      <w:pPr>
        <w:numPr>
          <w:ilvl w:val="0"/>
          <w:numId w:val="141"/>
        </w:numPr>
        <w:tabs>
          <w:tab w:val="clear" w:pos="2880"/>
          <w:tab w:val="num" w:pos="426"/>
        </w:tabs>
        <w:ind w:left="1134"/>
        <w:jc w:val="both"/>
        <w:rPr>
          <w:bCs/>
        </w:rPr>
      </w:pPr>
      <w:r w:rsidRPr="00475C60">
        <w:rPr>
          <w:bCs/>
        </w:rPr>
        <w:t>электронные ресурсы и информационные технологии.</w:t>
      </w:r>
    </w:p>
    <w:p w:rsidR="00A244E8" w:rsidRPr="00475C60" w:rsidRDefault="00A244E8" w:rsidP="00CA1DC2">
      <w:pPr>
        <w:ind w:firstLine="709"/>
        <w:rPr>
          <w:bCs/>
        </w:rPr>
      </w:pPr>
      <w:r w:rsidRPr="00475C60">
        <w:rPr>
          <w:bCs/>
        </w:rPr>
        <w:t>3. Валеологические условия:</w:t>
      </w:r>
    </w:p>
    <w:p w:rsidR="00A244E8" w:rsidRPr="00475C60" w:rsidRDefault="00A244E8" w:rsidP="00CA1DC2">
      <w:pPr>
        <w:numPr>
          <w:ilvl w:val="0"/>
          <w:numId w:val="137"/>
        </w:numPr>
        <w:tabs>
          <w:tab w:val="clear" w:pos="3600"/>
          <w:tab w:val="num" w:pos="284"/>
          <w:tab w:val="num" w:pos="709"/>
        </w:tabs>
        <w:ind w:left="0" w:firstLine="207"/>
        <w:jc w:val="both"/>
        <w:rPr>
          <w:bCs/>
        </w:rPr>
      </w:pPr>
      <w:r w:rsidRPr="00475C60">
        <w:rPr>
          <w:bCs/>
        </w:rPr>
        <w:t xml:space="preserve">для учащихся 1-х классов – дополнительная неделя каникул в феврале; </w:t>
      </w:r>
    </w:p>
    <w:p w:rsidR="00A244E8" w:rsidRPr="00475C60" w:rsidRDefault="00A244E8" w:rsidP="00CA1DC2">
      <w:pPr>
        <w:numPr>
          <w:ilvl w:val="0"/>
          <w:numId w:val="137"/>
        </w:numPr>
        <w:tabs>
          <w:tab w:val="clear" w:pos="3600"/>
          <w:tab w:val="num" w:pos="284"/>
          <w:tab w:val="num" w:pos="709"/>
        </w:tabs>
        <w:ind w:left="0" w:firstLine="207"/>
        <w:jc w:val="both"/>
        <w:rPr>
          <w:bCs/>
        </w:rPr>
      </w:pPr>
      <w:r w:rsidRPr="00475C60">
        <w:rPr>
          <w:bCs/>
        </w:rPr>
        <w:t xml:space="preserve">обязательная нагрузка обучающихся не превышает предельно допустимую; </w:t>
      </w:r>
    </w:p>
    <w:p w:rsidR="00A244E8" w:rsidRPr="00475C60" w:rsidRDefault="00A244E8" w:rsidP="00CA1DC2">
      <w:pPr>
        <w:numPr>
          <w:ilvl w:val="0"/>
          <w:numId w:val="137"/>
        </w:numPr>
        <w:tabs>
          <w:tab w:val="clear" w:pos="3600"/>
          <w:tab w:val="num" w:pos="284"/>
          <w:tab w:val="num" w:pos="709"/>
        </w:tabs>
        <w:ind w:left="0" w:firstLine="207"/>
        <w:jc w:val="both"/>
        <w:rPr>
          <w:bCs/>
        </w:rPr>
      </w:pPr>
      <w:r w:rsidRPr="00475C60">
        <w:rPr>
          <w:bCs/>
        </w:rPr>
        <w:t>расписание составлено с учётом дневной и недельной кривой умственной работоспособности учащихся, основные предметы чередуются с ИЗО, музыкой, физической культурой;</w:t>
      </w:r>
    </w:p>
    <w:p w:rsidR="00A244E8" w:rsidRPr="00475C60" w:rsidRDefault="00A244E8" w:rsidP="00CA1DC2">
      <w:pPr>
        <w:numPr>
          <w:ilvl w:val="0"/>
          <w:numId w:val="137"/>
        </w:numPr>
        <w:tabs>
          <w:tab w:val="clear" w:pos="3600"/>
          <w:tab w:val="num" w:pos="284"/>
          <w:tab w:val="num" w:pos="709"/>
        </w:tabs>
        <w:ind w:left="0" w:firstLine="207"/>
        <w:jc w:val="both"/>
        <w:rPr>
          <w:bCs/>
        </w:rPr>
      </w:pPr>
      <w:r w:rsidRPr="00475C60">
        <w:rPr>
          <w:bCs/>
        </w:rPr>
        <w:t>обеспечено выполнение санитарно-гигиенических норм освещённости, воздушно-теплового режима, уборки помещений;</w:t>
      </w:r>
    </w:p>
    <w:p w:rsidR="00A244E8" w:rsidRPr="00475C60" w:rsidRDefault="00A244E8" w:rsidP="00CA1DC2">
      <w:pPr>
        <w:numPr>
          <w:ilvl w:val="0"/>
          <w:numId w:val="137"/>
        </w:numPr>
        <w:tabs>
          <w:tab w:val="clear" w:pos="3600"/>
          <w:tab w:val="num" w:pos="284"/>
          <w:tab w:val="num" w:pos="709"/>
        </w:tabs>
        <w:ind w:left="0" w:firstLine="207"/>
        <w:jc w:val="both"/>
        <w:rPr>
          <w:bCs/>
        </w:rPr>
      </w:pPr>
      <w:r w:rsidRPr="00475C60">
        <w:rPr>
          <w:bCs/>
        </w:rPr>
        <w:t>организовано питание в школьной столовой.</w:t>
      </w:r>
    </w:p>
    <w:p w:rsidR="00A244E8" w:rsidRPr="00475C60" w:rsidRDefault="00A244E8" w:rsidP="00CA1DC2">
      <w:pPr>
        <w:pStyle w:val="BodyText"/>
        <w:spacing w:before="1" w:line="252" w:lineRule="exact"/>
        <w:ind w:left="875" w:right="24"/>
      </w:pPr>
      <w:r w:rsidRPr="00475C60">
        <w:t>Материально-</w:t>
      </w:r>
      <w:r w:rsidRPr="00475C60">
        <w:softHyphen/>
        <w:t>техническая база МАОУ «ООШ № 19»приведена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w:t>
      </w:r>
    </w:p>
    <w:p w:rsidR="00A244E8" w:rsidRPr="00475C60" w:rsidRDefault="00A244E8" w:rsidP="00CA1DC2">
      <w:pPr>
        <w:pStyle w:val="BodyText"/>
        <w:spacing w:before="1" w:line="252" w:lineRule="exact"/>
        <w:ind w:left="875" w:right="24"/>
      </w:pPr>
      <w:r w:rsidRPr="00475C60">
        <w:t>В соответствии с требованиями ФГОС в образовательном учреждении оборудованы:</w:t>
      </w:r>
    </w:p>
    <w:p w:rsidR="00A244E8" w:rsidRPr="00475C60" w:rsidRDefault="00A244E8" w:rsidP="00CA1DC2">
      <w:pPr>
        <w:pStyle w:val="ListParagraph"/>
        <w:widowControl w:val="0"/>
        <w:tabs>
          <w:tab w:val="left" w:pos="1529"/>
        </w:tabs>
        <w:spacing w:after="0" w:line="240" w:lineRule="auto"/>
        <w:ind w:left="0"/>
        <w:contextualSpacing w:val="0"/>
        <w:rPr>
          <w:rFonts w:ascii="Times New Roman" w:hAnsi="Times New Roman"/>
          <w:sz w:val="24"/>
          <w:szCs w:val="24"/>
        </w:rPr>
      </w:pPr>
      <w:r w:rsidRPr="00475C60">
        <w:rPr>
          <w:rFonts w:ascii="Times New Roman" w:hAnsi="Times New Roman"/>
          <w:sz w:val="24"/>
          <w:szCs w:val="24"/>
        </w:rPr>
        <w:t>1)учебные кабинеты для учащихся начальной школы (5 кабинетов);</w:t>
      </w:r>
    </w:p>
    <w:p w:rsidR="00A244E8" w:rsidRPr="00475C60" w:rsidRDefault="00A244E8" w:rsidP="00CA1DC2">
      <w:pPr>
        <w:pStyle w:val="ListParagraph"/>
        <w:widowControl w:val="0"/>
        <w:tabs>
          <w:tab w:val="left" w:pos="1529"/>
        </w:tabs>
        <w:spacing w:after="0" w:line="240" w:lineRule="auto"/>
        <w:ind w:left="0"/>
        <w:contextualSpacing w:val="0"/>
        <w:rPr>
          <w:rFonts w:ascii="Times New Roman" w:hAnsi="Times New Roman"/>
          <w:sz w:val="24"/>
          <w:szCs w:val="24"/>
        </w:rPr>
      </w:pPr>
      <w:r w:rsidRPr="00475C60">
        <w:rPr>
          <w:rFonts w:ascii="Times New Roman" w:hAnsi="Times New Roman"/>
          <w:sz w:val="24"/>
          <w:szCs w:val="24"/>
        </w:rPr>
        <w:t>2)кабинеты иностранного языка (1 кабинет);</w:t>
      </w:r>
    </w:p>
    <w:p w:rsidR="00A244E8" w:rsidRPr="00475C60" w:rsidRDefault="00A244E8" w:rsidP="00CA1DC2">
      <w:pPr>
        <w:pStyle w:val="ListParagraph"/>
        <w:widowControl w:val="0"/>
        <w:tabs>
          <w:tab w:val="left" w:pos="1529"/>
        </w:tabs>
        <w:spacing w:after="0" w:line="240" w:lineRule="auto"/>
        <w:ind w:left="0"/>
        <w:contextualSpacing w:val="0"/>
        <w:rPr>
          <w:rFonts w:ascii="Times New Roman" w:hAnsi="Times New Roman"/>
          <w:sz w:val="24"/>
          <w:szCs w:val="24"/>
        </w:rPr>
      </w:pPr>
      <w:r w:rsidRPr="00475C60">
        <w:rPr>
          <w:rFonts w:ascii="Times New Roman" w:hAnsi="Times New Roman"/>
          <w:sz w:val="24"/>
          <w:szCs w:val="24"/>
        </w:rPr>
        <w:t>3)кабинет технологии с кухней;</w:t>
      </w:r>
    </w:p>
    <w:p w:rsidR="00A244E8" w:rsidRPr="00475C60" w:rsidRDefault="00A244E8" w:rsidP="00CA1DC2">
      <w:pPr>
        <w:pStyle w:val="ListParagraph"/>
        <w:widowControl w:val="0"/>
        <w:tabs>
          <w:tab w:val="left" w:pos="1529"/>
        </w:tabs>
        <w:spacing w:after="0" w:line="240" w:lineRule="auto"/>
        <w:ind w:left="0"/>
        <w:contextualSpacing w:val="0"/>
        <w:rPr>
          <w:rFonts w:ascii="Times New Roman" w:hAnsi="Times New Roman"/>
          <w:sz w:val="24"/>
          <w:szCs w:val="24"/>
        </w:rPr>
      </w:pPr>
      <w:r w:rsidRPr="00475C60">
        <w:rPr>
          <w:rFonts w:ascii="Times New Roman" w:hAnsi="Times New Roman"/>
          <w:sz w:val="24"/>
          <w:szCs w:val="24"/>
        </w:rPr>
        <w:t xml:space="preserve"> 4)кабинет для занятий музыки;</w:t>
      </w:r>
    </w:p>
    <w:p w:rsidR="00A244E8" w:rsidRPr="00475C60" w:rsidRDefault="00A244E8" w:rsidP="00CA1DC2">
      <w:pPr>
        <w:pStyle w:val="ListParagraph"/>
        <w:widowControl w:val="0"/>
        <w:tabs>
          <w:tab w:val="left" w:pos="1001"/>
        </w:tabs>
        <w:spacing w:after="0" w:line="240" w:lineRule="auto"/>
        <w:ind w:left="0"/>
        <w:contextualSpacing w:val="0"/>
        <w:rPr>
          <w:rFonts w:ascii="Times New Roman" w:hAnsi="Times New Roman"/>
          <w:spacing w:val="-3"/>
          <w:sz w:val="24"/>
          <w:szCs w:val="24"/>
        </w:rPr>
      </w:pPr>
      <w:r w:rsidRPr="00475C60">
        <w:rPr>
          <w:rFonts w:ascii="Times New Roman" w:hAnsi="Times New Roman"/>
          <w:sz w:val="24"/>
          <w:szCs w:val="24"/>
        </w:rPr>
        <w:t xml:space="preserve"> 5)библиотека с  книгохранилищем, обеспечивающими сохранность книжного фонда</w:t>
      </w:r>
      <w:r w:rsidRPr="00475C60">
        <w:rPr>
          <w:rFonts w:ascii="Times New Roman" w:hAnsi="Times New Roman"/>
          <w:spacing w:val="-3"/>
          <w:sz w:val="24"/>
          <w:szCs w:val="24"/>
        </w:rPr>
        <w:t>;</w:t>
      </w:r>
    </w:p>
    <w:p w:rsidR="00A244E8" w:rsidRPr="00475C60" w:rsidRDefault="00A244E8" w:rsidP="00CA1DC2">
      <w:pPr>
        <w:widowControl w:val="0"/>
        <w:tabs>
          <w:tab w:val="left" w:pos="1068"/>
          <w:tab w:val="left" w:pos="6787"/>
        </w:tabs>
      </w:pPr>
      <w:r w:rsidRPr="00475C60">
        <w:rPr>
          <w:spacing w:val="-3"/>
        </w:rPr>
        <w:t>6)</w:t>
      </w:r>
      <w:r w:rsidRPr="00475C60">
        <w:t xml:space="preserve"> 1 спортивный   зал,   стадион   со  спортивной  площадкой;</w:t>
      </w:r>
    </w:p>
    <w:p w:rsidR="00A244E8" w:rsidRPr="00475C60" w:rsidRDefault="00A244E8" w:rsidP="00CA1DC2">
      <w:pPr>
        <w:widowControl w:val="0"/>
        <w:tabs>
          <w:tab w:val="left" w:pos="1068"/>
          <w:tab w:val="left" w:pos="6787"/>
        </w:tabs>
      </w:pPr>
      <w:r w:rsidRPr="00475C60">
        <w:t xml:space="preserve">7) столовая с подсобными помещениями для хранения и приготовления пищи, обеспечивающая возможность организации качественного </w:t>
      </w:r>
      <w:r w:rsidRPr="00475C60">
        <w:rPr>
          <w:spacing w:val="-3"/>
        </w:rPr>
        <w:t xml:space="preserve">горячего </w:t>
      </w:r>
      <w:r w:rsidRPr="00475C60">
        <w:t xml:space="preserve">питания, в </w:t>
      </w:r>
      <w:r w:rsidRPr="00475C60">
        <w:rPr>
          <w:spacing w:val="-3"/>
        </w:rPr>
        <w:t xml:space="preserve">том </w:t>
      </w:r>
      <w:r w:rsidRPr="00475C60">
        <w:t xml:space="preserve">числе горячих </w:t>
      </w:r>
      <w:r w:rsidRPr="00475C60">
        <w:rPr>
          <w:spacing w:val="-3"/>
        </w:rPr>
        <w:t>завтраков;</w:t>
      </w:r>
    </w:p>
    <w:p w:rsidR="00A244E8" w:rsidRPr="00475C60" w:rsidRDefault="00A244E8" w:rsidP="00CA1DC2">
      <w:pPr>
        <w:widowControl w:val="0"/>
        <w:tabs>
          <w:tab w:val="left" w:pos="1001"/>
        </w:tabs>
      </w:pPr>
      <w:r w:rsidRPr="00475C60">
        <w:t>8)медицинский кабинет;</w:t>
      </w:r>
    </w:p>
    <w:p w:rsidR="00A244E8" w:rsidRPr="00475C60" w:rsidRDefault="00A244E8" w:rsidP="00CA1DC2">
      <w:pPr>
        <w:widowControl w:val="0"/>
        <w:tabs>
          <w:tab w:val="left" w:pos="1013"/>
        </w:tabs>
      </w:pPr>
      <w:r w:rsidRPr="00475C60">
        <w:t xml:space="preserve">9) административные помещения, оснащённые </w:t>
      </w:r>
      <w:r w:rsidRPr="00475C60">
        <w:rPr>
          <w:spacing w:val="-3"/>
        </w:rPr>
        <w:t xml:space="preserve">необходимым оборудованием </w:t>
      </w:r>
      <w:r w:rsidRPr="00475C60">
        <w:t>(кабинет директора, приемная, 1 кабинет для заместителей директора);</w:t>
      </w:r>
    </w:p>
    <w:p w:rsidR="00A244E8" w:rsidRPr="00475C60" w:rsidRDefault="00A244E8" w:rsidP="00CA1DC2">
      <w:pPr>
        <w:widowControl w:val="0"/>
        <w:tabs>
          <w:tab w:val="left" w:pos="1013"/>
        </w:tabs>
      </w:pPr>
      <w:r w:rsidRPr="00475C60">
        <w:t>10)музей;</w:t>
      </w:r>
    </w:p>
    <w:p w:rsidR="00A244E8" w:rsidRPr="00475C60" w:rsidRDefault="00A244E8" w:rsidP="00CA1DC2">
      <w:pPr>
        <w:widowControl w:val="0"/>
        <w:tabs>
          <w:tab w:val="left" w:pos="1013"/>
        </w:tabs>
      </w:pPr>
      <w:r w:rsidRPr="00475C60">
        <w:t>11)гардеробы, санузлы.</w:t>
      </w:r>
    </w:p>
    <w:p w:rsidR="00A244E8" w:rsidRPr="00475C60" w:rsidRDefault="00A244E8" w:rsidP="00CA1DC2">
      <w:pPr>
        <w:jc w:val="both"/>
      </w:pPr>
    </w:p>
    <w:p w:rsidR="00A244E8" w:rsidRPr="00475C60" w:rsidRDefault="00A244E8" w:rsidP="00CA1DC2">
      <w:pPr>
        <w:ind w:firstLine="207"/>
        <w:jc w:val="both"/>
      </w:pPr>
      <w:r w:rsidRPr="00475C60">
        <w:t>Материально-технические условия реализации основной образовательной программы начального общего образования обеспечивают:</w:t>
      </w:r>
    </w:p>
    <w:p w:rsidR="00A244E8" w:rsidRPr="00475C60" w:rsidRDefault="00A244E8" w:rsidP="00CA1DC2">
      <w:pPr>
        <w:numPr>
          <w:ilvl w:val="0"/>
          <w:numId w:val="138"/>
        </w:numPr>
        <w:ind w:left="0" w:firstLine="207"/>
        <w:jc w:val="both"/>
      </w:pPr>
      <w:r w:rsidRPr="00475C60">
        <w:t>реализации индивидуальных учебных планов обучающихся, осуществления самостоятельной познавательной деятельности обучающихся;</w:t>
      </w:r>
    </w:p>
    <w:p w:rsidR="00A244E8" w:rsidRPr="00475C60" w:rsidRDefault="00A244E8" w:rsidP="00CA1DC2">
      <w:pPr>
        <w:numPr>
          <w:ilvl w:val="0"/>
          <w:numId w:val="138"/>
        </w:numPr>
        <w:ind w:left="0" w:firstLine="207"/>
        <w:jc w:val="both"/>
      </w:pPr>
      <w:r w:rsidRPr="00475C60">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244E8" w:rsidRPr="00475C60" w:rsidRDefault="00A244E8" w:rsidP="00CA1DC2">
      <w:pPr>
        <w:numPr>
          <w:ilvl w:val="0"/>
          <w:numId w:val="138"/>
        </w:numPr>
        <w:ind w:left="0" w:firstLine="207"/>
        <w:jc w:val="both"/>
      </w:pPr>
      <w:r w:rsidRPr="00475C60">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A244E8" w:rsidRPr="00475C60" w:rsidRDefault="00A244E8" w:rsidP="00CA1DC2">
      <w:pPr>
        <w:numPr>
          <w:ilvl w:val="0"/>
          <w:numId w:val="138"/>
        </w:numPr>
        <w:ind w:left="0" w:firstLine="207"/>
        <w:jc w:val="both"/>
      </w:pPr>
      <w:r w:rsidRPr="00475C60">
        <w:t>создания материальных объектов, в том числе произведений искусства;</w:t>
      </w:r>
    </w:p>
    <w:p w:rsidR="00A244E8" w:rsidRPr="00475C60" w:rsidRDefault="00A244E8" w:rsidP="00CA1DC2">
      <w:pPr>
        <w:numPr>
          <w:ilvl w:val="0"/>
          <w:numId w:val="138"/>
        </w:numPr>
        <w:ind w:left="0" w:firstLine="207"/>
        <w:jc w:val="both"/>
      </w:pPr>
      <w:r w:rsidRPr="00475C60">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A244E8" w:rsidRPr="00475C60" w:rsidRDefault="00A244E8" w:rsidP="00CA1DC2">
      <w:pPr>
        <w:numPr>
          <w:ilvl w:val="0"/>
          <w:numId w:val="138"/>
        </w:numPr>
        <w:ind w:left="0" w:firstLine="207"/>
        <w:jc w:val="both"/>
      </w:pPr>
      <w:r w:rsidRPr="00475C60">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A244E8" w:rsidRPr="00475C60" w:rsidRDefault="00A244E8" w:rsidP="00CA1DC2">
      <w:pPr>
        <w:numPr>
          <w:ilvl w:val="0"/>
          <w:numId w:val="138"/>
        </w:numPr>
        <w:ind w:left="0" w:firstLine="207"/>
        <w:jc w:val="both"/>
      </w:pPr>
      <w:r w:rsidRPr="00475C60">
        <w:t>получения информации различными способами (поиск информации в сети Интернет, работа в библиотеке и др.);</w:t>
      </w:r>
    </w:p>
    <w:p w:rsidR="00A244E8" w:rsidRPr="00475C60" w:rsidRDefault="00A244E8" w:rsidP="00CA1DC2">
      <w:pPr>
        <w:numPr>
          <w:ilvl w:val="0"/>
          <w:numId w:val="138"/>
        </w:numPr>
        <w:ind w:left="0" w:firstLine="207"/>
        <w:jc w:val="both"/>
      </w:pPr>
      <w:r w:rsidRPr="00475C60">
        <w:t>наблюдения, наглядного представления и анализа данных; использования цифровых планов и карт, спутниковых изображений;</w:t>
      </w:r>
    </w:p>
    <w:p w:rsidR="00A244E8" w:rsidRPr="00475C60" w:rsidRDefault="00A244E8" w:rsidP="00CA1DC2">
      <w:pPr>
        <w:numPr>
          <w:ilvl w:val="0"/>
          <w:numId w:val="138"/>
        </w:numPr>
        <w:ind w:left="0" w:firstLine="207"/>
        <w:jc w:val="both"/>
      </w:pPr>
      <w:r w:rsidRPr="00475C60">
        <w:t>физического развития, участия в спортивных соревнованиях и играх;</w:t>
      </w:r>
    </w:p>
    <w:p w:rsidR="00A244E8" w:rsidRPr="00475C60" w:rsidRDefault="00A244E8" w:rsidP="00CA1DC2">
      <w:pPr>
        <w:numPr>
          <w:ilvl w:val="0"/>
          <w:numId w:val="138"/>
        </w:numPr>
        <w:ind w:left="0" w:firstLine="207"/>
        <w:jc w:val="both"/>
      </w:pPr>
      <w:r w:rsidRPr="00475C60">
        <w:t>исполнения, сочинения и аранжировки музыкальных произведений с применением традиционных инструментов и цифровых технологий;</w:t>
      </w:r>
    </w:p>
    <w:p w:rsidR="00A244E8" w:rsidRPr="00475C60" w:rsidRDefault="00A244E8" w:rsidP="00CA1DC2">
      <w:pPr>
        <w:numPr>
          <w:ilvl w:val="0"/>
          <w:numId w:val="138"/>
        </w:numPr>
        <w:ind w:left="0" w:firstLine="207"/>
        <w:jc w:val="both"/>
      </w:pPr>
      <w:r w:rsidRPr="00475C60">
        <w:t>занятий по изучению правил дорожного движения с использованием игр, оборудования, а также компьютерных технологий;</w:t>
      </w:r>
    </w:p>
    <w:p w:rsidR="00A244E8" w:rsidRPr="00475C60" w:rsidRDefault="00A244E8" w:rsidP="00CA1DC2">
      <w:pPr>
        <w:numPr>
          <w:ilvl w:val="0"/>
          <w:numId w:val="138"/>
        </w:numPr>
        <w:ind w:left="0" w:firstLine="207"/>
        <w:jc w:val="both"/>
      </w:pPr>
      <w:r w:rsidRPr="00475C60">
        <w:t>планирования учебной деятельности, фиксирования ее реализации в целом и отдельных этапов (выступлений, дискуссий, экспериментов);</w:t>
      </w:r>
    </w:p>
    <w:p w:rsidR="00A244E8" w:rsidRPr="00475C60" w:rsidRDefault="00A244E8" w:rsidP="00CA1DC2">
      <w:pPr>
        <w:numPr>
          <w:ilvl w:val="0"/>
          <w:numId w:val="138"/>
        </w:numPr>
        <w:ind w:left="0" w:firstLine="207"/>
        <w:jc w:val="both"/>
      </w:pPr>
      <w:r w:rsidRPr="00475C60">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A244E8" w:rsidRPr="00475C60" w:rsidRDefault="00A244E8" w:rsidP="00CA1DC2">
      <w:pPr>
        <w:numPr>
          <w:ilvl w:val="0"/>
          <w:numId w:val="138"/>
        </w:numPr>
        <w:ind w:left="0" w:firstLine="207"/>
        <w:jc w:val="both"/>
      </w:pPr>
      <w:r w:rsidRPr="00475C60">
        <w:t>размещения своих материалов и работ в информационной среде организации, осуществляющей образовательную деятельность;</w:t>
      </w:r>
    </w:p>
    <w:p w:rsidR="00A244E8" w:rsidRPr="00475C60" w:rsidRDefault="00A244E8" w:rsidP="00CA1DC2">
      <w:pPr>
        <w:numPr>
          <w:ilvl w:val="0"/>
          <w:numId w:val="138"/>
        </w:numPr>
        <w:ind w:left="0" w:firstLine="207"/>
        <w:jc w:val="both"/>
      </w:pPr>
      <w:r w:rsidRPr="00475C60">
        <w:t>выпуска школьных печатных изданий, работы школьного сайта;</w:t>
      </w:r>
    </w:p>
    <w:p w:rsidR="00A244E8" w:rsidRPr="00475C60" w:rsidRDefault="00A244E8" w:rsidP="00CA1DC2">
      <w:pPr>
        <w:numPr>
          <w:ilvl w:val="0"/>
          <w:numId w:val="138"/>
        </w:numPr>
        <w:ind w:left="0" w:firstLine="207"/>
        <w:jc w:val="both"/>
      </w:pPr>
      <w:r w:rsidRPr="00475C60">
        <w:t>организации качественного горячего питания, медицинского обслуживания и отдыха обучающихся и педагогических работников.</w:t>
      </w:r>
    </w:p>
    <w:p w:rsidR="00A244E8" w:rsidRPr="00475C60" w:rsidRDefault="00A244E8" w:rsidP="00CA1DC2">
      <w:pPr>
        <w:ind w:firstLine="207"/>
        <w:jc w:val="both"/>
      </w:pPr>
      <w:r w:rsidRPr="00475C60">
        <w:t>Все указанные виды деятельности обеспечены расходными материалами.</w:t>
      </w:r>
    </w:p>
    <w:p w:rsidR="00A244E8" w:rsidRPr="00475C60" w:rsidRDefault="00A244E8" w:rsidP="00CA1DC2">
      <w:pPr>
        <w:ind w:firstLine="207"/>
        <w:jc w:val="both"/>
      </w:pPr>
      <w:r w:rsidRPr="00475C60">
        <w:t>Критериальными источниками оценки учебно-материального обеспечения образовательного процесса являются требования ФГОС НОО,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№174, а также соответствующие приказы и методические рекомендации, в том числе:</w:t>
      </w:r>
    </w:p>
    <w:p w:rsidR="00A244E8" w:rsidRPr="00475C60" w:rsidRDefault="00A244E8" w:rsidP="00CA1DC2">
      <w:pPr>
        <w:numPr>
          <w:ilvl w:val="0"/>
          <w:numId w:val="142"/>
        </w:numPr>
        <w:ind w:left="0" w:firstLine="338"/>
        <w:jc w:val="both"/>
      </w:pPr>
      <w:r w:rsidRPr="00475C60">
        <w:t>постановление Федеральной службы по надзору в сфере защиты прав потребителей и благополучия человека от 29 декабря 2010 г. №189, СанПиН 2.4.2.2821-10 «Санитарно-эпидемиологические требования к условиям и организации обучения в общеобразовательных учреждениях»;</w:t>
      </w:r>
    </w:p>
    <w:p w:rsidR="00A244E8" w:rsidRPr="00475C60" w:rsidRDefault="00A244E8" w:rsidP="00CA1DC2">
      <w:pPr>
        <w:numPr>
          <w:ilvl w:val="0"/>
          <w:numId w:val="142"/>
        </w:numPr>
        <w:ind w:left="0" w:firstLine="338"/>
        <w:jc w:val="both"/>
      </w:pPr>
      <w:r w:rsidRPr="00475C60">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A244E8" w:rsidRPr="00475C60" w:rsidRDefault="00A244E8" w:rsidP="00CA1DC2">
      <w:pPr>
        <w:numPr>
          <w:ilvl w:val="0"/>
          <w:numId w:val="142"/>
        </w:numPr>
        <w:ind w:left="0" w:firstLine="338"/>
        <w:jc w:val="both"/>
      </w:pPr>
      <w:r w:rsidRPr="00475C60">
        <w:t>перечни рекомендуемой учебной литературы и цифровых образовательных ресурсов;</w:t>
      </w:r>
    </w:p>
    <w:p w:rsidR="00A244E8" w:rsidRPr="00475C60" w:rsidRDefault="00A244E8" w:rsidP="00CA1DC2">
      <w:pPr>
        <w:numPr>
          <w:ilvl w:val="0"/>
          <w:numId w:val="140"/>
        </w:numPr>
        <w:tabs>
          <w:tab w:val="num" w:pos="709"/>
        </w:tabs>
        <w:ind w:left="0" w:firstLine="338"/>
        <w:jc w:val="both"/>
      </w:pPr>
      <w:r w:rsidRPr="00475C60">
        <w:t>Устав МАОУ «ООШ № 19»</w:t>
      </w:r>
    </w:p>
    <w:p w:rsidR="00A244E8" w:rsidRPr="00475C60" w:rsidRDefault="00A244E8" w:rsidP="00CA1DC2">
      <w:pPr>
        <w:ind w:left="338"/>
        <w:jc w:val="both"/>
      </w:pPr>
      <w:r w:rsidRPr="00475C60">
        <w:t xml:space="preserve">Школа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ФГОС НОО. Состав комплекта средств обучения объединяет как современные (инновационные) средства обучения на базе цифровых технологий, так и традиционные </w:t>
      </w:r>
      <w:r w:rsidRPr="00475C60">
        <w:noBreakHyphen/>
        <w:t xml:space="preserve"> средства наглядности, расходные материалы и канцелярские принадлежности.</w:t>
      </w:r>
    </w:p>
    <w:p w:rsidR="00A244E8" w:rsidRPr="00475C60" w:rsidRDefault="00A244E8" w:rsidP="00CA1DC2">
      <w:pPr>
        <w:ind w:firstLine="709"/>
        <w:jc w:val="both"/>
      </w:pPr>
      <w:r w:rsidRPr="00475C60">
        <w:t>Единое информационное образовательное пространство включает в себя технические, программные, телекоммуникационные средства многофункциональную локальную сеть школы как информационную платформу, позволяющую применять в образовательном процессе информационные технологии; 1 мобильный компьютерный класс с точкой удаленного доступа (Wi-Fi);   Сайт школы и электронная почта (е-mail) позволяют всем участникам образовательных отношений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A244E8" w:rsidRPr="00475C60" w:rsidRDefault="00A244E8" w:rsidP="00CA1DC2">
      <w:pPr>
        <w:ind w:firstLine="709"/>
        <w:rPr>
          <w:b/>
        </w:rPr>
      </w:pPr>
    </w:p>
    <w:p w:rsidR="00A244E8" w:rsidRPr="00475C60" w:rsidRDefault="00A244E8" w:rsidP="00CA1DC2">
      <w:pPr>
        <w:ind w:firstLine="709"/>
        <w:rPr>
          <w:b/>
        </w:rPr>
      </w:pPr>
      <w:r w:rsidRPr="00475C60">
        <w:rPr>
          <w:b/>
        </w:rPr>
        <w:t xml:space="preserve">Оценка материально­технических условий реализации основной образовательной программы в </w:t>
      </w:r>
      <w:r w:rsidRPr="00475C60">
        <w:rPr>
          <w:lang w:eastAsia="ar-SA"/>
        </w:rPr>
        <w:t>МАОУ «ООШ № 19»</w:t>
      </w:r>
    </w:p>
    <w:tbl>
      <w:tblPr>
        <w:tblW w:w="5000" w:type="pct"/>
        <w:tblLook w:val="0000"/>
      </w:tblPr>
      <w:tblGrid>
        <w:gridCol w:w="2515"/>
        <w:gridCol w:w="4714"/>
        <w:gridCol w:w="2628"/>
      </w:tblGrid>
      <w:tr w:rsidR="00A244E8" w:rsidRPr="00475C60" w:rsidTr="00CA1DC2">
        <w:tc>
          <w:tcPr>
            <w:tcW w:w="1276" w:type="pct"/>
            <w:tcBorders>
              <w:top w:val="single" w:sz="4" w:space="0" w:color="000000"/>
              <w:left w:val="single" w:sz="4" w:space="0" w:color="000000"/>
              <w:bottom w:val="single" w:sz="4" w:space="0" w:color="000000"/>
            </w:tcBorders>
          </w:tcPr>
          <w:p w:rsidR="00A244E8" w:rsidRPr="00475C60" w:rsidRDefault="00A244E8" w:rsidP="00CA1DC2">
            <w:pPr>
              <w:autoSpaceDE w:val="0"/>
              <w:snapToGrid w:val="0"/>
              <w:rPr>
                <w:bCs/>
                <w:lang w:eastAsia="ar-SA"/>
              </w:rPr>
            </w:pPr>
            <w:r w:rsidRPr="00475C60">
              <w:rPr>
                <w:bCs/>
                <w:lang w:eastAsia="ar-SA"/>
              </w:rPr>
              <w:t>Компоненты оснащения</w:t>
            </w:r>
          </w:p>
        </w:tc>
        <w:tc>
          <w:tcPr>
            <w:tcW w:w="2391" w:type="pct"/>
            <w:tcBorders>
              <w:top w:val="single" w:sz="4" w:space="0" w:color="000000"/>
              <w:left w:val="single" w:sz="4" w:space="0" w:color="000000"/>
              <w:bottom w:val="single" w:sz="4" w:space="0" w:color="000000"/>
            </w:tcBorders>
          </w:tcPr>
          <w:p w:rsidR="00A244E8" w:rsidRPr="00475C60" w:rsidRDefault="00A244E8" w:rsidP="00CA1DC2">
            <w:pPr>
              <w:autoSpaceDE w:val="0"/>
              <w:snapToGrid w:val="0"/>
              <w:rPr>
                <w:bCs/>
                <w:lang w:eastAsia="ar-SA"/>
              </w:rPr>
            </w:pPr>
            <w:r w:rsidRPr="00475C60">
              <w:rPr>
                <w:bCs/>
                <w:lang w:eastAsia="ar-SA"/>
              </w:rPr>
              <w:t>Необходимое оборудование и оснащение</w:t>
            </w:r>
          </w:p>
        </w:tc>
        <w:tc>
          <w:tcPr>
            <w:tcW w:w="1334"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autoSpaceDE w:val="0"/>
              <w:snapToGrid w:val="0"/>
              <w:rPr>
                <w:bCs/>
                <w:lang w:eastAsia="ar-SA"/>
              </w:rPr>
            </w:pPr>
            <w:r w:rsidRPr="00475C60">
              <w:rPr>
                <w:bCs/>
                <w:lang w:eastAsia="ar-SA"/>
              </w:rPr>
              <w:t>Необходимо / имеется в наличии</w:t>
            </w:r>
          </w:p>
        </w:tc>
      </w:tr>
      <w:tr w:rsidR="00A244E8" w:rsidRPr="00475C60" w:rsidTr="00CA1DC2">
        <w:tc>
          <w:tcPr>
            <w:tcW w:w="1276" w:type="pct"/>
            <w:tcBorders>
              <w:top w:val="single" w:sz="4" w:space="0" w:color="000000"/>
              <w:left w:val="single" w:sz="4" w:space="0" w:color="000000"/>
              <w:bottom w:val="single" w:sz="4" w:space="0" w:color="000000"/>
            </w:tcBorders>
          </w:tcPr>
          <w:p w:rsidR="00A244E8" w:rsidRPr="00475C60" w:rsidRDefault="00A244E8" w:rsidP="00CA1DC2">
            <w:pPr>
              <w:autoSpaceDE w:val="0"/>
              <w:snapToGrid w:val="0"/>
              <w:rPr>
                <w:lang w:eastAsia="ar-SA"/>
              </w:rPr>
            </w:pPr>
            <w:r w:rsidRPr="00475C60">
              <w:rPr>
                <w:lang w:eastAsia="ar-SA"/>
              </w:rPr>
              <w:t>1. Компоненты оснащения учебного кабинета начальной школы</w:t>
            </w:r>
          </w:p>
        </w:tc>
        <w:tc>
          <w:tcPr>
            <w:tcW w:w="2391" w:type="pct"/>
            <w:tcBorders>
              <w:top w:val="single" w:sz="4" w:space="0" w:color="000000"/>
              <w:left w:val="single" w:sz="4" w:space="0" w:color="000000"/>
              <w:bottom w:val="single" w:sz="4" w:space="0" w:color="000000"/>
            </w:tcBorders>
          </w:tcPr>
          <w:p w:rsidR="00A244E8" w:rsidRPr="00475C60" w:rsidRDefault="00A244E8" w:rsidP="00CA1DC2">
            <w:pPr>
              <w:autoSpaceDE w:val="0"/>
              <w:snapToGrid w:val="0"/>
              <w:rPr>
                <w:lang w:eastAsia="ar-SA"/>
              </w:rPr>
            </w:pPr>
            <w:r w:rsidRPr="00475C60">
              <w:rPr>
                <w:lang w:eastAsia="ar-SA"/>
              </w:rPr>
              <w:t>1.1. Нормативные документы, программно-методическое обеспечение, локальные акты МАОУ «ООШ № 19»</w:t>
            </w:r>
          </w:p>
          <w:p w:rsidR="00A244E8" w:rsidRPr="00475C60" w:rsidRDefault="00A244E8" w:rsidP="00CA1DC2">
            <w:pPr>
              <w:autoSpaceDE w:val="0"/>
              <w:rPr>
                <w:lang w:eastAsia="ar-SA"/>
              </w:rPr>
            </w:pPr>
            <w:r w:rsidRPr="00475C60">
              <w:rPr>
                <w:lang w:eastAsia="ar-SA"/>
              </w:rPr>
              <w:t>1.2. Учебно-методические материалы:</w:t>
            </w:r>
          </w:p>
          <w:p w:rsidR="00A244E8" w:rsidRPr="00475C60" w:rsidRDefault="00A244E8" w:rsidP="00CA1DC2">
            <w:pPr>
              <w:autoSpaceDE w:val="0"/>
              <w:rPr>
                <w:lang w:eastAsia="ar-SA"/>
              </w:rPr>
            </w:pPr>
          </w:p>
          <w:p w:rsidR="00A244E8" w:rsidRDefault="00A244E8" w:rsidP="00CA1DC2">
            <w:pPr>
              <w:autoSpaceDE w:val="0"/>
              <w:rPr>
                <w:lang w:eastAsia="ar-SA"/>
              </w:rPr>
            </w:pPr>
            <w:r w:rsidRPr="00475C60">
              <w:rPr>
                <w:lang w:eastAsia="ar-SA"/>
              </w:rPr>
              <w:t xml:space="preserve"> 1.2.1УМК «Школа России» </w:t>
            </w:r>
          </w:p>
          <w:p w:rsidR="00A244E8" w:rsidRPr="00475C60" w:rsidRDefault="00A244E8" w:rsidP="00CA1DC2">
            <w:pPr>
              <w:autoSpaceDE w:val="0"/>
              <w:rPr>
                <w:lang w:eastAsia="ar-SA"/>
              </w:rPr>
            </w:pPr>
            <w:r w:rsidRPr="00475C60">
              <w:rPr>
                <w:lang w:eastAsia="ar-SA"/>
              </w:rPr>
              <w:t>.2.2. Дидактические и раздаточные материалы.</w:t>
            </w:r>
          </w:p>
          <w:p w:rsidR="00A244E8" w:rsidRPr="00475C60" w:rsidRDefault="00A244E8" w:rsidP="00CA1DC2">
            <w:pPr>
              <w:autoSpaceDE w:val="0"/>
              <w:rPr>
                <w:lang w:eastAsia="ar-SA"/>
              </w:rPr>
            </w:pPr>
            <w:r w:rsidRPr="00475C60">
              <w:rPr>
                <w:lang w:eastAsia="ar-SA"/>
              </w:rPr>
              <w:t>1.2.3. Презентации, фильмы по содержанию учебного предмета, ЭОР</w:t>
            </w:r>
          </w:p>
          <w:p w:rsidR="00A244E8" w:rsidRPr="00475C60" w:rsidRDefault="00A244E8" w:rsidP="00CA1DC2">
            <w:pPr>
              <w:autoSpaceDE w:val="0"/>
              <w:rPr>
                <w:lang w:eastAsia="ar-SA"/>
              </w:rPr>
            </w:pPr>
            <w:r w:rsidRPr="00475C60">
              <w:rPr>
                <w:lang w:eastAsia="ar-SA"/>
              </w:rPr>
              <w:t>1.2.4. Традиционные и инновационные средства обучения, компьютерные, информационно-коммуникационные средства</w:t>
            </w:r>
          </w:p>
          <w:p w:rsidR="00A244E8" w:rsidRPr="00475C60" w:rsidRDefault="00A244E8" w:rsidP="00CA1DC2">
            <w:pPr>
              <w:autoSpaceDE w:val="0"/>
              <w:rPr>
                <w:lang w:eastAsia="ar-SA"/>
              </w:rPr>
            </w:pPr>
            <w:r w:rsidRPr="00475C60">
              <w:rPr>
                <w:lang w:eastAsia="ar-SA"/>
              </w:rPr>
              <w:t>1.2.5. Учебно-практическое оборудование</w:t>
            </w:r>
          </w:p>
          <w:p w:rsidR="00A244E8" w:rsidRPr="00475C60" w:rsidRDefault="00A244E8" w:rsidP="00CA1DC2">
            <w:pPr>
              <w:autoSpaceDE w:val="0"/>
              <w:rPr>
                <w:lang w:eastAsia="ar-SA"/>
              </w:rPr>
            </w:pPr>
            <w:r w:rsidRPr="00475C60">
              <w:rPr>
                <w:lang w:eastAsia="ar-SA"/>
              </w:rPr>
              <w:t>1.2.6. Игры и игрушки</w:t>
            </w:r>
          </w:p>
          <w:p w:rsidR="00A244E8" w:rsidRPr="00475C60" w:rsidRDefault="00A244E8" w:rsidP="00CA1DC2">
            <w:pPr>
              <w:autoSpaceDE w:val="0"/>
              <w:rPr>
                <w:lang w:eastAsia="ar-SA"/>
              </w:rPr>
            </w:pPr>
            <w:r w:rsidRPr="00475C60">
              <w:rPr>
                <w:lang w:eastAsia="ar-SA"/>
              </w:rPr>
              <w:t>1.2.7. Оборудование (мебель)</w:t>
            </w:r>
          </w:p>
        </w:tc>
        <w:tc>
          <w:tcPr>
            <w:tcW w:w="1334"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autoSpaceDE w:val="0"/>
              <w:snapToGrid w:val="0"/>
              <w:rPr>
                <w:lang w:eastAsia="ar-SA"/>
              </w:rPr>
            </w:pP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p>
          <w:p w:rsidR="00A244E8" w:rsidRPr="00475C60" w:rsidRDefault="00A244E8" w:rsidP="00CA1DC2">
            <w:pPr>
              <w:autoSpaceDE w:val="0"/>
              <w:rPr>
                <w:lang w:eastAsia="ar-SA"/>
              </w:rPr>
            </w:pPr>
          </w:p>
          <w:p w:rsidR="00A244E8" w:rsidRPr="00475C60" w:rsidRDefault="00A244E8" w:rsidP="00CA1DC2">
            <w:pPr>
              <w:autoSpaceDE w:val="0"/>
              <w:rPr>
                <w:lang w:eastAsia="ar-SA"/>
              </w:rPr>
            </w:pP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p>
          <w:p w:rsidR="00A244E8" w:rsidRPr="00475C60" w:rsidRDefault="00A244E8" w:rsidP="00CA1DC2">
            <w:pPr>
              <w:autoSpaceDE w:val="0"/>
              <w:rPr>
                <w:lang w:eastAsia="ar-SA"/>
              </w:rPr>
            </w:pPr>
          </w:p>
          <w:p w:rsidR="00A244E8" w:rsidRPr="00475C60" w:rsidRDefault="00A244E8" w:rsidP="00CA1DC2">
            <w:pPr>
              <w:autoSpaceDE w:val="0"/>
              <w:rPr>
                <w:lang w:eastAsia="ar-SA"/>
              </w:rPr>
            </w:pP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r w:rsidRPr="00475C60">
              <w:rPr>
                <w:lang w:eastAsia="ar-SA"/>
              </w:rPr>
              <w:t>имеется</w:t>
            </w:r>
          </w:p>
        </w:tc>
      </w:tr>
      <w:tr w:rsidR="00A244E8" w:rsidRPr="00475C60" w:rsidTr="00CA1DC2">
        <w:tc>
          <w:tcPr>
            <w:tcW w:w="1276" w:type="pct"/>
            <w:tcBorders>
              <w:top w:val="single" w:sz="4" w:space="0" w:color="000000"/>
              <w:left w:val="single" w:sz="4" w:space="0" w:color="000000"/>
              <w:bottom w:val="single" w:sz="4" w:space="0" w:color="000000"/>
            </w:tcBorders>
          </w:tcPr>
          <w:p w:rsidR="00A244E8" w:rsidRPr="00475C60" w:rsidRDefault="00A244E8" w:rsidP="00CA1DC2">
            <w:pPr>
              <w:autoSpaceDE w:val="0"/>
              <w:snapToGrid w:val="0"/>
              <w:rPr>
                <w:lang w:eastAsia="ar-SA"/>
              </w:rPr>
            </w:pPr>
            <w:r w:rsidRPr="00475C60">
              <w:rPr>
                <w:lang w:eastAsia="ar-SA"/>
              </w:rPr>
              <w:t>2. Компоненты оснащения методического кабинета школы</w:t>
            </w:r>
          </w:p>
        </w:tc>
        <w:tc>
          <w:tcPr>
            <w:tcW w:w="2391" w:type="pct"/>
            <w:tcBorders>
              <w:top w:val="single" w:sz="4" w:space="0" w:color="000000"/>
              <w:left w:val="single" w:sz="4" w:space="0" w:color="000000"/>
              <w:bottom w:val="single" w:sz="4" w:space="0" w:color="000000"/>
            </w:tcBorders>
          </w:tcPr>
          <w:p w:rsidR="00A244E8" w:rsidRPr="00475C60" w:rsidRDefault="00A244E8" w:rsidP="00CA1DC2">
            <w:pPr>
              <w:autoSpaceDE w:val="0"/>
              <w:snapToGrid w:val="0"/>
              <w:rPr>
                <w:lang w:eastAsia="ar-SA"/>
              </w:rPr>
            </w:pPr>
            <w:r w:rsidRPr="00475C60">
              <w:rPr>
                <w:lang w:eastAsia="ar-SA"/>
              </w:rPr>
              <w:t>2.1. Нормативные документы федерального, регионального и муниципального уровней, локальные акты.</w:t>
            </w:r>
          </w:p>
          <w:p w:rsidR="00A244E8" w:rsidRPr="00475C60" w:rsidRDefault="00A244E8" w:rsidP="00CA1DC2">
            <w:pPr>
              <w:autoSpaceDE w:val="0"/>
              <w:rPr>
                <w:lang w:eastAsia="ar-SA"/>
              </w:rPr>
            </w:pPr>
            <w:r w:rsidRPr="00475C60">
              <w:rPr>
                <w:lang w:eastAsia="ar-SA"/>
              </w:rPr>
              <w:t>2.2. Документация МАОУ «ООШ № 19»</w:t>
            </w:r>
          </w:p>
          <w:p w:rsidR="00A244E8" w:rsidRPr="00475C60" w:rsidRDefault="00A244E8" w:rsidP="00CA1DC2">
            <w:pPr>
              <w:autoSpaceDE w:val="0"/>
              <w:rPr>
                <w:lang w:eastAsia="ar-SA"/>
              </w:rPr>
            </w:pPr>
            <w:r w:rsidRPr="00475C60">
              <w:rPr>
                <w:lang w:eastAsia="ar-SA"/>
              </w:rPr>
              <w:t>2.3. Комплекты диагностических материалов</w:t>
            </w:r>
          </w:p>
          <w:p w:rsidR="00A244E8" w:rsidRPr="00475C60" w:rsidRDefault="00A244E8" w:rsidP="00CA1DC2">
            <w:pPr>
              <w:autoSpaceDE w:val="0"/>
              <w:rPr>
                <w:lang w:eastAsia="ar-SA"/>
              </w:rPr>
            </w:pPr>
            <w:r w:rsidRPr="00475C60">
              <w:rPr>
                <w:lang w:eastAsia="ar-SA"/>
              </w:rPr>
              <w:t>2.4. Базы данных</w:t>
            </w:r>
          </w:p>
          <w:p w:rsidR="00A244E8" w:rsidRPr="00475C60" w:rsidRDefault="00A244E8" w:rsidP="00CA1DC2">
            <w:pPr>
              <w:autoSpaceDE w:val="0"/>
              <w:rPr>
                <w:lang w:eastAsia="ar-SA"/>
              </w:rPr>
            </w:pPr>
            <w:r w:rsidRPr="00475C60">
              <w:rPr>
                <w:lang w:eastAsia="ar-SA"/>
              </w:rPr>
              <w:t>2.5. Материально-техническое оснащение.</w:t>
            </w:r>
          </w:p>
        </w:tc>
        <w:tc>
          <w:tcPr>
            <w:tcW w:w="1334"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autoSpaceDE w:val="0"/>
              <w:snapToGrid w:val="0"/>
              <w:rPr>
                <w:lang w:eastAsia="ar-SA"/>
              </w:rPr>
            </w:pPr>
            <w:r w:rsidRPr="00475C60">
              <w:rPr>
                <w:lang w:eastAsia="ar-SA"/>
              </w:rPr>
              <w:t>Имеется</w:t>
            </w:r>
          </w:p>
          <w:p w:rsidR="00A244E8" w:rsidRPr="00475C60" w:rsidRDefault="00A244E8" w:rsidP="00CA1DC2">
            <w:pPr>
              <w:autoSpaceDE w:val="0"/>
              <w:rPr>
                <w:lang w:eastAsia="ar-SA"/>
              </w:rPr>
            </w:pPr>
          </w:p>
          <w:p w:rsidR="00A244E8" w:rsidRPr="00475C60" w:rsidRDefault="00A244E8" w:rsidP="00CA1DC2">
            <w:pPr>
              <w:autoSpaceDE w:val="0"/>
              <w:rPr>
                <w:lang w:eastAsia="ar-SA"/>
              </w:rPr>
            </w:pPr>
          </w:p>
          <w:p w:rsidR="00A244E8" w:rsidRPr="00475C60" w:rsidRDefault="00A244E8" w:rsidP="00CA1DC2">
            <w:pPr>
              <w:autoSpaceDE w:val="0"/>
              <w:rPr>
                <w:lang w:eastAsia="ar-SA"/>
              </w:rPr>
            </w:pP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r w:rsidRPr="00475C60">
              <w:rPr>
                <w:lang w:eastAsia="ar-SA"/>
              </w:rPr>
              <w:t>Имеется</w:t>
            </w:r>
          </w:p>
          <w:p w:rsidR="00A244E8" w:rsidRPr="00475C60" w:rsidRDefault="00A244E8" w:rsidP="00CA1DC2">
            <w:pPr>
              <w:autoSpaceDE w:val="0"/>
              <w:rPr>
                <w:lang w:eastAsia="ar-SA"/>
              </w:rPr>
            </w:pPr>
            <w:r w:rsidRPr="00475C60">
              <w:rPr>
                <w:lang w:eastAsia="ar-SA"/>
              </w:rPr>
              <w:t>Имеется</w:t>
            </w:r>
          </w:p>
        </w:tc>
      </w:tr>
      <w:tr w:rsidR="00A244E8" w:rsidRPr="00475C60" w:rsidTr="00CA1DC2">
        <w:tc>
          <w:tcPr>
            <w:tcW w:w="1276" w:type="pct"/>
            <w:tcBorders>
              <w:top w:val="single" w:sz="4" w:space="0" w:color="000000"/>
              <w:left w:val="single" w:sz="4" w:space="0" w:color="000000"/>
              <w:bottom w:val="single" w:sz="4" w:space="0" w:color="000000"/>
            </w:tcBorders>
          </w:tcPr>
          <w:p w:rsidR="00A244E8" w:rsidRPr="00475C60" w:rsidRDefault="00A244E8" w:rsidP="00CA1DC2">
            <w:pPr>
              <w:autoSpaceDE w:val="0"/>
              <w:snapToGrid w:val="0"/>
              <w:rPr>
                <w:lang w:eastAsia="ar-SA"/>
              </w:rPr>
            </w:pPr>
            <w:r w:rsidRPr="00475C60">
              <w:rPr>
                <w:lang w:eastAsia="ar-SA"/>
              </w:rPr>
              <w:t>3. Компоненты оснащения физкультурного зала</w:t>
            </w:r>
          </w:p>
        </w:tc>
        <w:tc>
          <w:tcPr>
            <w:tcW w:w="2391" w:type="pct"/>
            <w:tcBorders>
              <w:top w:val="single" w:sz="4" w:space="0" w:color="000000"/>
              <w:left w:val="single" w:sz="4" w:space="0" w:color="000000"/>
              <w:bottom w:val="single" w:sz="4" w:space="0" w:color="000000"/>
            </w:tcBorders>
          </w:tcPr>
          <w:p w:rsidR="00A244E8" w:rsidRPr="00475C60" w:rsidRDefault="00A244E8" w:rsidP="00CA1DC2">
            <w:pPr>
              <w:autoSpaceDE w:val="0"/>
              <w:snapToGrid w:val="0"/>
              <w:rPr>
                <w:lang w:eastAsia="ar-SA"/>
              </w:rPr>
            </w:pPr>
            <w:r w:rsidRPr="00475C60">
              <w:rPr>
                <w:lang w:eastAsia="ar-SA"/>
              </w:rPr>
              <w:t>Тренажеры, шведская стенка, волейбольная сетка, мячи, обручи, скакалки и др.</w:t>
            </w:r>
          </w:p>
        </w:tc>
        <w:tc>
          <w:tcPr>
            <w:tcW w:w="1334" w:type="pct"/>
            <w:tcBorders>
              <w:top w:val="single" w:sz="4" w:space="0" w:color="000000"/>
              <w:left w:val="single" w:sz="4" w:space="0" w:color="000000"/>
              <w:bottom w:val="single" w:sz="4" w:space="0" w:color="000000"/>
              <w:right w:val="single" w:sz="4" w:space="0" w:color="000000"/>
            </w:tcBorders>
          </w:tcPr>
          <w:p w:rsidR="00A244E8" w:rsidRPr="00475C60" w:rsidRDefault="00A244E8" w:rsidP="00CA1DC2">
            <w:pPr>
              <w:autoSpaceDE w:val="0"/>
              <w:snapToGrid w:val="0"/>
              <w:rPr>
                <w:lang w:eastAsia="ar-SA"/>
              </w:rPr>
            </w:pPr>
            <w:r w:rsidRPr="00475C60">
              <w:rPr>
                <w:lang w:eastAsia="ar-SA"/>
              </w:rPr>
              <w:t>Имеется</w:t>
            </w:r>
          </w:p>
        </w:tc>
      </w:tr>
    </w:tbl>
    <w:p w:rsidR="00A244E8" w:rsidRPr="00475C60" w:rsidRDefault="00A244E8" w:rsidP="00CA1DC2">
      <w:pPr>
        <w:autoSpaceDE w:val="0"/>
        <w:ind w:firstLine="720"/>
        <w:jc w:val="both"/>
        <w:rPr>
          <w:lang w:eastAsia="ar-SA"/>
        </w:rPr>
      </w:pPr>
      <w:r w:rsidRPr="00475C60">
        <w:rPr>
          <w:lang w:eastAsia="ar-SA"/>
        </w:rPr>
        <w:t>Материально-техническое и информационное оснащение образовательного процесса в МАОУ «ООШ № 19» обеспечивает возможность:</w:t>
      </w:r>
    </w:p>
    <w:p w:rsidR="00A244E8" w:rsidRPr="00475C60" w:rsidRDefault="00A244E8" w:rsidP="00CA1DC2">
      <w:pPr>
        <w:numPr>
          <w:ilvl w:val="0"/>
          <w:numId w:val="143"/>
        </w:numPr>
        <w:tabs>
          <w:tab w:val="left" w:pos="360"/>
          <w:tab w:val="num" w:pos="709"/>
        </w:tabs>
        <w:autoSpaceDE w:val="0"/>
        <w:ind w:left="360"/>
        <w:jc w:val="both"/>
        <w:rPr>
          <w:lang w:eastAsia="ar-SA"/>
        </w:rPr>
      </w:pPr>
      <w:r w:rsidRPr="00475C60">
        <w:rPr>
          <w:lang w:eastAsia="ar-SA"/>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A244E8" w:rsidRPr="00475C60" w:rsidRDefault="00A244E8" w:rsidP="00CA1DC2">
      <w:pPr>
        <w:numPr>
          <w:ilvl w:val="0"/>
          <w:numId w:val="143"/>
        </w:numPr>
        <w:tabs>
          <w:tab w:val="left" w:pos="360"/>
          <w:tab w:val="num" w:pos="709"/>
        </w:tabs>
        <w:autoSpaceDE w:val="0"/>
        <w:ind w:left="360"/>
        <w:jc w:val="both"/>
        <w:rPr>
          <w:lang w:eastAsia="ar-SA"/>
        </w:rPr>
      </w:pPr>
      <w:r w:rsidRPr="00475C60">
        <w:rPr>
          <w:lang w:eastAsia="ar-SA"/>
        </w:rPr>
        <w:t>получения информации различными способами (поиск информации в сети Интернет, работа в библиотеке и др.);</w:t>
      </w:r>
    </w:p>
    <w:p w:rsidR="00A244E8" w:rsidRPr="00475C60" w:rsidRDefault="00A244E8" w:rsidP="00CA1DC2">
      <w:pPr>
        <w:numPr>
          <w:ilvl w:val="0"/>
          <w:numId w:val="143"/>
        </w:numPr>
        <w:tabs>
          <w:tab w:val="left" w:pos="360"/>
          <w:tab w:val="num" w:pos="709"/>
        </w:tabs>
        <w:autoSpaceDE w:val="0"/>
        <w:ind w:left="360"/>
        <w:jc w:val="both"/>
        <w:rPr>
          <w:lang w:eastAsia="ar-SA"/>
        </w:rPr>
      </w:pPr>
      <w:r w:rsidRPr="00475C60">
        <w:rPr>
          <w:lang w:eastAsia="ar-SA"/>
        </w:rPr>
        <w:t>физического развития, участия в спортивных соревнованиях и играх;</w:t>
      </w:r>
    </w:p>
    <w:p w:rsidR="00A244E8" w:rsidRPr="00475C60" w:rsidRDefault="00A244E8" w:rsidP="00CA1DC2">
      <w:pPr>
        <w:numPr>
          <w:ilvl w:val="0"/>
          <w:numId w:val="143"/>
        </w:numPr>
        <w:tabs>
          <w:tab w:val="left" w:pos="360"/>
          <w:tab w:val="num" w:pos="709"/>
        </w:tabs>
        <w:autoSpaceDE w:val="0"/>
        <w:ind w:left="360"/>
        <w:jc w:val="both"/>
        <w:rPr>
          <w:lang w:eastAsia="ar-SA"/>
        </w:rPr>
      </w:pPr>
      <w:r w:rsidRPr="00475C60">
        <w:rPr>
          <w:lang w:eastAsia="ar-SA"/>
        </w:rPr>
        <w:t>планирования учебного процесса, фиксирования его реализации в целом и отдельных этапов (выступлений, дискуссий, экспериментов);</w:t>
      </w:r>
    </w:p>
    <w:p w:rsidR="00A244E8" w:rsidRPr="00475C60" w:rsidRDefault="00A244E8" w:rsidP="00CA1DC2">
      <w:pPr>
        <w:numPr>
          <w:ilvl w:val="0"/>
          <w:numId w:val="143"/>
        </w:numPr>
        <w:tabs>
          <w:tab w:val="left" w:pos="360"/>
          <w:tab w:val="num" w:pos="709"/>
        </w:tabs>
        <w:autoSpaceDE w:val="0"/>
        <w:ind w:left="360"/>
        <w:jc w:val="both"/>
        <w:rPr>
          <w:lang w:eastAsia="ar-SA"/>
        </w:rPr>
      </w:pPr>
      <w:r w:rsidRPr="00475C60">
        <w:rPr>
          <w:lang w:eastAsia="ar-SA"/>
        </w:rPr>
        <w:t>размещения своих материалов и работ в информационной среде образовательного учреждения;</w:t>
      </w:r>
    </w:p>
    <w:p w:rsidR="00A244E8" w:rsidRPr="00475C60" w:rsidRDefault="00A244E8" w:rsidP="00CA1DC2">
      <w:pPr>
        <w:numPr>
          <w:ilvl w:val="0"/>
          <w:numId w:val="143"/>
        </w:numPr>
        <w:tabs>
          <w:tab w:val="left" w:pos="360"/>
          <w:tab w:val="num" w:pos="709"/>
        </w:tabs>
        <w:autoSpaceDE w:val="0"/>
        <w:ind w:left="360"/>
        <w:jc w:val="both"/>
        <w:rPr>
          <w:lang w:eastAsia="ar-SA"/>
        </w:rPr>
      </w:pPr>
      <w:r w:rsidRPr="00475C60">
        <w:rPr>
          <w:lang w:eastAsia="ar-SA"/>
        </w:rPr>
        <w:t>проведения массовых мероприятий, собраний, представлений; организации отдыха и питания;</w:t>
      </w:r>
    </w:p>
    <w:p w:rsidR="00A244E8" w:rsidRPr="00475C60" w:rsidRDefault="00A244E8" w:rsidP="00CA1DC2">
      <w:pPr>
        <w:numPr>
          <w:ilvl w:val="0"/>
          <w:numId w:val="143"/>
        </w:numPr>
        <w:tabs>
          <w:tab w:val="left" w:pos="360"/>
          <w:tab w:val="num" w:pos="709"/>
        </w:tabs>
        <w:autoSpaceDE w:val="0"/>
        <w:ind w:left="360"/>
        <w:jc w:val="both"/>
        <w:rPr>
          <w:lang w:eastAsia="ar-SA"/>
        </w:rPr>
      </w:pPr>
      <w:r w:rsidRPr="00475C60">
        <w:rPr>
          <w:lang w:eastAsia="ar-SA"/>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 нравственного развития и воспитания обучающихся);</w:t>
      </w:r>
    </w:p>
    <w:p w:rsidR="00A244E8" w:rsidRPr="00475C60" w:rsidRDefault="00A244E8" w:rsidP="00CA1DC2">
      <w:pPr>
        <w:numPr>
          <w:ilvl w:val="0"/>
          <w:numId w:val="143"/>
        </w:numPr>
        <w:tabs>
          <w:tab w:val="left" w:pos="360"/>
          <w:tab w:val="num" w:pos="709"/>
        </w:tabs>
        <w:autoSpaceDE w:val="0"/>
        <w:ind w:left="360"/>
        <w:jc w:val="both"/>
        <w:rPr>
          <w:lang w:eastAsia="ar-SA"/>
        </w:rPr>
      </w:pPr>
      <w:r w:rsidRPr="00475C60">
        <w:rPr>
          <w:lang w:eastAsia="ar-SA"/>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A244E8" w:rsidRPr="00475C60" w:rsidRDefault="00A244E8" w:rsidP="00CA1DC2">
      <w:pPr>
        <w:shd w:val="clear" w:color="auto" w:fill="FFFFFF"/>
        <w:ind w:firstLine="720"/>
        <w:jc w:val="both"/>
        <w:rPr>
          <w:lang w:eastAsia="ar-SA"/>
        </w:rPr>
      </w:pPr>
      <w:r w:rsidRPr="00475C60">
        <w:rPr>
          <w:lang w:eastAsia="ar-SA"/>
        </w:rPr>
        <w:t>В соответствии с Перечнем, основными компонентами учебного оборудования являются также: книгопечатная продукция; печатные пособия. Приобретение этих компонентов учебного оборудования является регулярным для школы. ООП НОО должна обеспечиваться учебно-методическими и информационными ресурсами по всем предусмотренным ею учебным курсам. Учебно-методическое обеспечение обязательной части ООП включает в себя учебники, учебные пособия, справочники, хрестоматии, цифровые образовательные ресурсы, методические пособия для учителей, сайты поддержки учебных курсов, дисциплин и т.п.</w:t>
      </w:r>
    </w:p>
    <w:p w:rsidR="00A244E8" w:rsidRPr="00475C60" w:rsidRDefault="00A244E8" w:rsidP="00CA1DC2">
      <w:pPr>
        <w:shd w:val="clear" w:color="auto" w:fill="FFFFFF"/>
        <w:ind w:firstLine="720"/>
        <w:jc w:val="both"/>
        <w:rPr>
          <w:bCs/>
          <w:lang w:eastAsia="ar-SA"/>
        </w:rPr>
      </w:pPr>
      <w:r w:rsidRPr="00475C60">
        <w:rPr>
          <w:bCs/>
          <w:lang w:eastAsia="ar-SA"/>
        </w:rPr>
        <w:t>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учреждениям.</w:t>
      </w:r>
    </w:p>
    <w:p w:rsidR="00A244E8" w:rsidRPr="00475C60" w:rsidRDefault="00A244E8" w:rsidP="00CA1DC2">
      <w:pPr>
        <w:ind w:firstLine="284"/>
        <w:rPr>
          <w:b/>
        </w:rPr>
      </w:pPr>
      <w:r w:rsidRPr="00475C60">
        <w:rPr>
          <w:b/>
        </w:rPr>
        <w:t>3.4.5. Информационно-методические условия реализации основной образовательной программы</w:t>
      </w:r>
    </w:p>
    <w:p w:rsidR="00A244E8" w:rsidRPr="00475C60" w:rsidRDefault="00A244E8" w:rsidP="00CA1DC2">
      <w:pPr>
        <w:pStyle w:val="BodyText"/>
        <w:jc w:val="left"/>
      </w:pPr>
      <w:r w:rsidRPr="00475C60">
        <w:t>В соответствии с требованиями ФГОС НОО информационно- 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244E8" w:rsidRPr="00475C60" w:rsidRDefault="00A244E8" w:rsidP="00CA1DC2">
      <w:pPr>
        <w:pStyle w:val="BodyText"/>
        <w:jc w:val="left"/>
      </w:pPr>
      <w:r w:rsidRPr="00475C60">
        <w:rPr>
          <w:spacing w:val="-4"/>
        </w:rPr>
        <w:t xml:space="preserve">Под </w:t>
      </w:r>
      <w:r w:rsidRPr="00475C60">
        <w:t xml:space="preserve">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воспитательно-образовательного процесса в решении учебно-познавательных и профессиональных </w:t>
      </w:r>
      <w:r w:rsidRPr="00475C60">
        <w:rPr>
          <w:spacing w:val="-3"/>
        </w:rPr>
        <w:t xml:space="preserve">задач </w:t>
      </w:r>
      <w:r w:rsidRPr="00475C60">
        <w:t xml:space="preserve">с применением информационно-коммуникационных технологий (ИКТ- компетентность). Для поддержки применения ИКТ в штатное расписание </w:t>
      </w:r>
      <w:r w:rsidRPr="00475C60">
        <w:rPr>
          <w:spacing w:val="-4"/>
        </w:rPr>
        <w:t xml:space="preserve">школы </w:t>
      </w:r>
      <w:r w:rsidRPr="00475C60">
        <w:t xml:space="preserve">введена  единица  инженера по обслуживанию </w:t>
      </w:r>
      <w:r w:rsidRPr="00475C60">
        <w:rPr>
          <w:spacing w:val="-6"/>
        </w:rPr>
        <w:t>ИКТ.</w:t>
      </w:r>
    </w:p>
    <w:p w:rsidR="00A244E8" w:rsidRPr="00475C60" w:rsidRDefault="00A244E8" w:rsidP="00CA1DC2">
      <w:pPr>
        <w:pStyle w:val="BodyText"/>
        <w:jc w:val="left"/>
      </w:pPr>
      <w:r w:rsidRPr="00475C60">
        <w:t>Созданная в школе ИОС обеспечивает возможность осуществлять в электронной (цифровой) форме следующие виды деятельности</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планирование образовательной деятельности;</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размещение и сохранение материалов образовательной деятельности, в </w:t>
      </w:r>
      <w:r w:rsidRPr="00475C60">
        <w:rPr>
          <w:rFonts w:ascii="Times New Roman" w:hAnsi="Times New Roman"/>
          <w:spacing w:val="-3"/>
          <w:sz w:val="24"/>
          <w:szCs w:val="24"/>
        </w:rPr>
        <w:t xml:space="preserve">том </w:t>
      </w:r>
      <w:r w:rsidRPr="00475C60">
        <w:rPr>
          <w:rFonts w:ascii="Times New Roman" w:hAnsi="Times New Roman"/>
          <w:sz w:val="24"/>
          <w:szCs w:val="24"/>
        </w:rPr>
        <w:t>числе работ учащихся и педагогов, используемых педагогами информационных ресурсов;</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фиксацию </w:t>
      </w:r>
      <w:r w:rsidRPr="00475C60">
        <w:rPr>
          <w:rFonts w:ascii="Times New Roman" w:hAnsi="Times New Roman"/>
          <w:spacing w:val="-4"/>
          <w:sz w:val="24"/>
          <w:szCs w:val="24"/>
        </w:rPr>
        <w:t xml:space="preserve">хода </w:t>
      </w:r>
      <w:r w:rsidRPr="00475C60">
        <w:rPr>
          <w:rFonts w:ascii="Times New Roman" w:hAnsi="Times New Roman"/>
          <w:sz w:val="24"/>
          <w:szCs w:val="24"/>
        </w:rPr>
        <w:t xml:space="preserve">образовательной деятельности  и </w:t>
      </w:r>
      <w:r w:rsidRPr="00475C60">
        <w:rPr>
          <w:rFonts w:ascii="Times New Roman" w:hAnsi="Times New Roman"/>
          <w:spacing w:val="-3"/>
          <w:sz w:val="24"/>
          <w:szCs w:val="24"/>
        </w:rPr>
        <w:t xml:space="preserve">результатов </w:t>
      </w:r>
      <w:r w:rsidRPr="00475C60">
        <w:rPr>
          <w:rFonts w:ascii="Times New Roman" w:hAnsi="Times New Roman"/>
          <w:sz w:val="24"/>
          <w:szCs w:val="24"/>
        </w:rPr>
        <w:t>освоения ООПНОО;</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взаимодействие между участниками образовательных отношений, в </w:t>
      </w:r>
      <w:r w:rsidRPr="00475C60">
        <w:rPr>
          <w:rFonts w:ascii="Times New Roman" w:hAnsi="Times New Roman"/>
          <w:spacing w:val="-3"/>
          <w:sz w:val="24"/>
          <w:szCs w:val="24"/>
        </w:rPr>
        <w:t xml:space="preserve">том </w:t>
      </w:r>
      <w:r w:rsidRPr="00475C60">
        <w:rPr>
          <w:rFonts w:ascii="Times New Roman" w:hAnsi="Times New Roman"/>
          <w:sz w:val="24"/>
          <w:szCs w:val="24"/>
        </w:rPr>
        <w:t xml:space="preserve">числе дистанционное, посредством сети </w:t>
      </w:r>
      <w:r w:rsidRPr="00475C60">
        <w:rPr>
          <w:rFonts w:ascii="Times New Roman" w:hAnsi="Times New Roman"/>
          <w:spacing w:val="-3"/>
          <w:sz w:val="24"/>
          <w:szCs w:val="24"/>
        </w:rPr>
        <w:t xml:space="preserve">Интернет, </w:t>
      </w:r>
      <w:r w:rsidRPr="00475C60">
        <w:rPr>
          <w:rFonts w:ascii="Times New Roman" w:hAnsi="Times New Roman"/>
          <w:sz w:val="24"/>
          <w:szCs w:val="24"/>
        </w:rPr>
        <w:t xml:space="preserve">возможность использования данных, формируемых в </w:t>
      </w:r>
      <w:r w:rsidRPr="00475C60">
        <w:rPr>
          <w:rFonts w:ascii="Times New Roman" w:hAnsi="Times New Roman"/>
          <w:spacing w:val="-5"/>
          <w:sz w:val="24"/>
          <w:szCs w:val="24"/>
        </w:rPr>
        <w:t xml:space="preserve">ходе </w:t>
      </w:r>
      <w:r w:rsidRPr="00475C60">
        <w:rPr>
          <w:rFonts w:ascii="Times New Roman" w:hAnsi="Times New Roman"/>
          <w:sz w:val="24"/>
          <w:szCs w:val="24"/>
        </w:rPr>
        <w:t xml:space="preserve">образовательной деятельности для решения </w:t>
      </w:r>
      <w:r w:rsidRPr="00475C60">
        <w:rPr>
          <w:rFonts w:ascii="Times New Roman" w:hAnsi="Times New Roman"/>
          <w:spacing w:val="-3"/>
          <w:sz w:val="24"/>
          <w:szCs w:val="24"/>
        </w:rPr>
        <w:t xml:space="preserve">задач </w:t>
      </w:r>
      <w:r w:rsidRPr="00475C60">
        <w:rPr>
          <w:rFonts w:ascii="Times New Roman" w:hAnsi="Times New Roman"/>
          <w:sz w:val="24"/>
          <w:szCs w:val="24"/>
        </w:rPr>
        <w:t>управления образовательной деятельностью;</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информационным образовательным ресурсам в сети Интернет (ограничение доступа к информации,несовместимойсзадачамидуховно-нравственногоразвитияивоспитанияобучающихся);</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взаимодействие </w:t>
      </w:r>
      <w:r w:rsidRPr="00475C60">
        <w:rPr>
          <w:rFonts w:ascii="Times New Roman" w:hAnsi="Times New Roman"/>
          <w:spacing w:val="-4"/>
          <w:sz w:val="24"/>
          <w:szCs w:val="24"/>
        </w:rPr>
        <w:t xml:space="preserve">школы </w:t>
      </w:r>
      <w:r w:rsidRPr="00475C60">
        <w:rPr>
          <w:rFonts w:ascii="Times New Roman" w:hAnsi="Times New Roman"/>
          <w:sz w:val="24"/>
          <w:szCs w:val="24"/>
        </w:rPr>
        <w:t xml:space="preserve">с органами, осуществляющими управление в сфере образования, и с другими </w:t>
      </w:r>
      <w:r w:rsidRPr="00475C60">
        <w:rPr>
          <w:rFonts w:ascii="Times New Roman" w:hAnsi="Times New Roman"/>
          <w:spacing w:val="-17"/>
          <w:sz w:val="24"/>
          <w:szCs w:val="24"/>
        </w:rPr>
        <w:t xml:space="preserve">ОУ, </w:t>
      </w:r>
      <w:r w:rsidRPr="00475C60">
        <w:rPr>
          <w:rFonts w:ascii="Times New Roman" w:hAnsi="Times New Roman"/>
          <w:sz w:val="24"/>
          <w:szCs w:val="24"/>
        </w:rPr>
        <w:t>организациями.</w:t>
      </w:r>
    </w:p>
    <w:p w:rsidR="00A244E8" w:rsidRPr="00475C60" w:rsidRDefault="00A244E8" w:rsidP="00CA1DC2">
      <w:pPr>
        <w:pStyle w:val="BodyText"/>
        <w:jc w:val="left"/>
      </w:pPr>
      <w:r w:rsidRPr="00475C60">
        <w:t>Основными элементами ИОС являются:</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информационно-образовательные ресурсы в виде печатной продукции;</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информационно-образовательные ресурсы на сменных носителях;</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информационно-образовательные ресурсы Интернета;</w:t>
      </w:r>
    </w:p>
    <w:p w:rsidR="00A244E8" w:rsidRPr="00475C60" w:rsidRDefault="00A244E8" w:rsidP="00CA1DC2"/>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прикладные программы, в </w:t>
      </w:r>
      <w:r w:rsidRPr="00475C60">
        <w:rPr>
          <w:rFonts w:ascii="Times New Roman" w:hAnsi="Times New Roman"/>
          <w:spacing w:val="-3"/>
          <w:sz w:val="24"/>
          <w:szCs w:val="24"/>
        </w:rPr>
        <w:t xml:space="preserve">том </w:t>
      </w:r>
      <w:r w:rsidRPr="00475C60">
        <w:rPr>
          <w:rFonts w:ascii="Times New Roman" w:hAnsi="Times New Roman"/>
          <w:sz w:val="24"/>
          <w:szCs w:val="24"/>
        </w:rPr>
        <w:t xml:space="preserve">числе поддерживающие административную и финансово- хозяйственную деятельность </w:t>
      </w:r>
      <w:r w:rsidRPr="00475C60">
        <w:rPr>
          <w:rFonts w:ascii="Times New Roman" w:hAnsi="Times New Roman"/>
          <w:spacing w:val="-4"/>
          <w:sz w:val="24"/>
          <w:szCs w:val="24"/>
        </w:rPr>
        <w:t xml:space="preserve">школы </w:t>
      </w:r>
      <w:r w:rsidRPr="00475C60">
        <w:rPr>
          <w:rFonts w:ascii="Times New Roman" w:hAnsi="Times New Roman"/>
          <w:sz w:val="24"/>
          <w:szCs w:val="24"/>
        </w:rPr>
        <w:t xml:space="preserve">(бухгалтерский </w:t>
      </w:r>
      <w:r w:rsidRPr="00475C60">
        <w:rPr>
          <w:rFonts w:ascii="Times New Roman" w:hAnsi="Times New Roman"/>
          <w:spacing w:val="-5"/>
          <w:sz w:val="24"/>
          <w:szCs w:val="24"/>
        </w:rPr>
        <w:t xml:space="preserve">учёт, </w:t>
      </w:r>
      <w:r w:rsidRPr="00475C60">
        <w:rPr>
          <w:rFonts w:ascii="Times New Roman" w:hAnsi="Times New Roman"/>
          <w:sz w:val="24"/>
          <w:szCs w:val="24"/>
        </w:rPr>
        <w:t>делопроизводство, кадры и</w:t>
      </w:r>
      <w:r w:rsidRPr="00475C60">
        <w:rPr>
          <w:rFonts w:ascii="Times New Roman" w:hAnsi="Times New Roman"/>
          <w:spacing w:val="-4"/>
          <w:sz w:val="24"/>
          <w:szCs w:val="24"/>
        </w:rPr>
        <w:t>т.д.).</w:t>
      </w:r>
    </w:p>
    <w:p w:rsidR="00A244E8" w:rsidRPr="00475C60" w:rsidRDefault="00A244E8" w:rsidP="00CA1DC2">
      <w:pPr>
        <w:pStyle w:val="BodyText"/>
        <w:jc w:val="left"/>
      </w:pPr>
      <w:r w:rsidRPr="00475C60">
        <w:t>Необходимое для использования ИКТ оборудование отвечает современным требованиям и обеспечивает продуктивное использование ИКТ:</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в учебной деятельности;</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во внеурочной деятельности;</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в исследовательской и проектной деятельности;</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при измерении, контроле и оценке </w:t>
      </w:r>
      <w:r w:rsidRPr="00475C60">
        <w:rPr>
          <w:rFonts w:ascii="Times New Roman" w:hAnsi="Times New Roman"/>
          <w:spacing w:val="-3"/>
          <w:sz w:val="24"/>
          <w:szCs w:val="24"/>
        </w:rPr>
        <w:t xml:space="preserve">результатов </w:t>
      </w:r>
      <w:r w:rsidRPr="00475C60">
        <w:rPr>
          <w:rFonts w:ascii="Times New Roman" w:hAnsi="Times New Roman"/>
          <w:sz w:val="24"/>
          <w:szCs w:val="24"/>
        </w:rPr>
        <w:t>образования;</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в административной деятельности, </w:t>
      </w:r>
      <w:r w:rsidRPr="00475C60">
        <w:rPr>
          <w:rFonts w:ascii="Times New Roman" w:hAnsi="Times New Roman"/>
          <w:spacing w:val="-3"/>
          <w:sz w:val="24"/>
          <w:szCs w:val="24"/>
        </w:rPr>
        <w:t xml:space="preserve">включая </w:t>
      </w:r>
      <w:r w:rsidRPr="00475C60">
        <w:rPr>
          <w:rFonts w:ascii="Times New Roman" w:hAnsi="Times New Roman"/>
          <w:sz w:val="24"/>
          <w:szCs w:val="24"/>
        </w:rPr>
        <w:t xml:space="preserve">дистанционное взаимодействие всех участников образовательной деятельности, в </w:t>
      </w:r>
      <w:r w:rsidRPr="00475C60">
        <w:rPr>
          <w:rFonts w:ascii="Times New Roman" w:hAnsi="Times New Roman"/>
          <w:spacing w:val="-3"/>
          <w:sz w:val="24"/>
          <w:szCs w:val="24"/>
        </w:rPr>
        <w:t xml:space="preserve">том </w:t>
      </w:r>
      <w:r w:rsidRPr="00475C60">
        <w:rPr>
          <w:rFonts w:ascii="Times New Roman" w:hAnsi="Times New Roman"/>
          <w:sz w:val="24"/>
          <w:szCs w:val="24"/>
        </w:rPr>
        <w:t>числе в рамках дистанционного образования, а также дистанционное взаимодействие с образовательными учреждениями, другими организациями социальной сферы, органами управления.</w:t>
      </w:r>
    </w:p>
    <w:p w:rsidR="00A244E8" w:rsidRPr="00475C60" w:rsidRDefault="00A244E8" w:rsidP="00CA1DC2">
      <w:pPr>
        <w:pStyle w:val="BodyText"/>
        <w:jc w:val="left"/>
      </w:pPr>
      <w:r w:rsidRPr="00475C60">
        <w:t>Учебно-методическое и информационное обеспечение реализации ООП НОО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ООП НОО, планируемыми результатами, организацией образовательной деятельности и условиями его осуществления.</w:t>
      </w:r>
    </w:p>
    <w:p w:rsidR="00A244E8" w:rsidRPr="00475C60" w:rsidRDefault="00A244E8" w:rsidP="00CA1DC2">
      <w:pPr>
        <w:pStyle w:val="BodyText"/>
        <w:jc w:val="left"/>
      </w:pPr>
      <w:r w:rsidRPr="00475C60">
        <w:t>Учебно-методическое обеспечение образовательной деятельности отвечает следующим требованиям:</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параметрам комплектности оснащения образовательной деятельности с учетом достижения целей и планируемых </w:t>
      </w:r>
      <w:r w:rsidRPr="00475C60">
        <w:rPr>
          <w:rFonts w:ascii="Times New Roman" w:hAnsi="Times New Roman"/>
          <w:spacing w:val="-3"/>
          <w:sz w:val="24"/>
          <w:szCs w:val="24"/>
        </w:rPr>
        <w:t xml:space="preserve">результатов </w:t>
      </w:r>
      <w:r w:rsidRPr="00475C60">
        <w:rPr>
          <w:rFonts w:ascii="Times New Roman" w:hAnsi="Times New Roman"/>
          <w:sz w:val="24"/>
          <w:szCs w:val="24"/>
        </w:rPr>
        <w:t>освоения ООП НОО;</w:t>
      </w:r>
    </w:p>
    <w:p w:rsidR="00A244E8" w:rsidRPr="00475C60" w:rsidRDefault="00A244E8" w:rsidP="00CA1DC2">
      <w:pPr>
        <w:pStyle w:val="ListParagraph"/>
        <w:widowControl w:val="0"/>
        <w:numPr>
          <w:ilvl w:val="0"/>
          <w:numId w:val="146"/>
        </w:numPr>
        <w:tabs>
          <w:tab w:val="left" w:pos="152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параметрам качества обеспечения образовательной деятельности с учетом достижения целей и планируемых </w:t>
      </w:r>
      <w:r w:rsidRPr="00475C60">
        <w:rPr>
          <w:rFonts w:ascii="Times New Roman" w:hAnsi="Times New Roman"/>
          <w:spacing w:val="-4"/>
          <w:sz w:val="24"/>
          <w:szCs w:val="24"/>
        </w:rPr>
        <w:t xml:space="preserve">результатов </w:t>
      </w:r>
      <w:r w:rsidRPr="00475C60">
        <w:rPr>
          <w:rFonts w:ascii="Times New Roman" w:hAnsi="Times New Roman"/>
          <w:sz w:val="24"/>
          <w:szCs w:val="24"/>
        </w:rPr>
        <w:t>ООП НОО.</w:t>
      </w:r>
    </w:p>
    <w:p w:rsidR="00A244E8" w:rsidRPr="00475C60" w:rsidRDefault="00A244E8" w:rsidP="00CA1DC2">
      <w:pPr>
        <w:pStyle w:val="BodyText"/>
        <w:jc w:val="left"/>
      </w:pPr>
      <w:r w:rsidRPr="00475C60">
        <w:t xml:space="preserve">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 библиографические и периодические издания, сопровождающие реализацию ООП НОО. </w:t>
      </w:r>
    </w:p>
    <w:p w:rsidR="00A244E8" w:rsidRPr="00475C60" w:rsidRDefault="00A244E8" w:rsidP="00CA1DC2">
      <w:r w:rsidRPr="00475C60">
        <w:t xml:space="preserve">МАОУ «ООШ № 19» располагает полным комплектом учебно-методической литературы, соответствующей возрастным особенностям обучающихся и современным требованиям ФГОС. </w:t>
      </w:r>
    </w:p>
    <w:p w:rsidR="00A244E8" w:rsidRPr="00475C60" w:rsidRDefault="00A244E8" w:rsidP="00CA1DC2">
      <w:pPr>
        <w:rPr>
          <w:b/>
          <w:bCs/>
          <w:iCs/>
        </w:rPr>
      </w:pPr>
    </w:p>
    <w:p w:rsidR="00A244E8" w:rsidRPr="00475C60" w:rsidRDefault="00A244E8" w:rsidP="00CA1DC2">
      <w:pPr>
        <w:rPr>
          <w:b/>
          <w:bCs/>
          <w:i/>
          <w:iCs/>
        </w:rPr>
      </w:pPr>
      <w:r w:rsidRPr="00475C60">
        <w:rPr>
          <w:b/>
          <w:bCs/>
          <w:i/>
          <w:iCs/>
        </w:rPr>
        <w:t>Учебно-методический комплект «Школа России»(Издательство «Просвещение»)</w:t>
      </w:r>
    </w:p>
    <w:p w:rsidR="00A244E8" w:rsidRPr="00475C60" w:rsidRDefault="00A244E8" w:rsidP="00CA1DC2">
      <w:pPr>
        <w:rPr>
          <w:shd w:val="clear" w:color="auto" w:fill="FFFFFF"/>
        </w:rPr>
      </w:pPr>
      <w:r w:rsidRPr="00475C60">
        <w:rPr>
          <w:shd w:val="clear" w:color="auto" w:fill="FFFFFF"/>
        </w:rPr>
        <w:t> 1 класс</w:t>
      </w:r>
    </w:p>
    <w:p w:rsidR="00A244E8" w:rsidRPr="00475C60" w:rsidRDefault="00A244E8" w:rsidP="00CA1DC2">
      <w:pPr>
        <w:rPr>
          <w:shd w:val="clear" w:color="auto" w:fill="FFFFFF"/>
        </w:rPr>
      </w:pPr>
      <w:r w:rsidRPr="00475C60">
        <w:rPr>
          <w:rStyle w:val="Strong"/>
          <w:bCs/>
          <w:bdr w:val="none" w:sz="0" w:space="0" w:color="auto" w:frame="1"/>
        </w:rPr>
        <w:t>-Русский язык</w:t>
      </w:r>
      <w:r w:rsidRPr="00475C60">
        <w:rPr>
          <w:shd w:val="clear" w:color="auto" w:fill="FFFFFF"/>
        </w:rPr>
        <w:t>. </w:t>
      </w:r>
      <w:r w:rsidRPr="00475C60">
        <w:br/>
      </w:r>
      <w:r w:rsidRPr="00475C60">
        <w:rPr>
          <w:shd w:val="clear" w:color="auto" w:fill="FFFFFF"/>
        </w:rPr>
        <w:t>Азбука. 1 класс. Горецкий В.Г., Кирюшкин В.А., Виноградская Л.А. и др.</w:t>
      </w:r>
      <w:r w:rsidRPr="00475C60">
        <w:br/>
      </w:r>
      <w:r w:rsidRPr="00475C60">
        <w:rPr>
          <w:shd w:val="clear" w:color="auto" w:fill="FFFFFF"/>
        </w:rPr>
        <w:t>Русский язык. 1 класс. Канакина В.П., Горецкий В.Г.</w:t>
      </w:r>
      <w:r w:rsidRPr="00475C60">
        <w:br/>
      </w:r>
      <w:r w:rsidRPr="00475C60">
        <w:rPr>
          <w:shd w:val="clear" w:color="auto" w:fill="FFFFFF"/>
        </w:rPr>
        <w:t>- </w:t>
      </w:r>
      <w:r w:rsidRPr="00475C60">
        <w:rPr>
          <w:rStyle w:val="Strong"/>
          <w:bCs/>
          <w:bdr w:val="none" w:sz="0" w:space="0" w:color="auto" w:frame="1"/>
        </w:rPr>
        <w:t>Литературное чтение</w:t>
      </w:r>
      <w:r w:rsidRPr="00475C60">
        <w:rPr>
          <w:shd w:val="clear" w:color="auto" w:fill="FFFFFF"/>
        </w:rPr>
        <w:t>. 1 класс. Климанова Л.Ф., Горецкий В.Г., Голованова М.В. и др. </w:t>
      </w:r>
      <w:r w:rsidRPr="00475C60">
        <w:br/>
      </w:r>
      <w:r w:rsidRPr="00475C60">
        <w:rPr>
          <w:shd w:val="clear" w:color="auto" w:fill="FFFFFF"/>
        </w:rPr>
        <w:t>-</w:t>
      </w:r>
      <w:r w:rsidRPr="00475C60">
        <w:rPr>
          <w:rStyle w:val="Strong"/>
          <w:bCs/>
          <w:bdr w:val="none" w:sz="0" w:space="0" w:color="auto" w:frame="1"/>
        </w:rPr>
        <w:t> Математика</w:t>
      </w:r>
      <w:r w:rsidRPr="00475C60">
        <w:rPr>
          <w:shd w:val="clear" w:color="auto" w:fill="FFFFFF"/>
        </w:rPr>
        <w:t>. 1 класс. Моро М.И., Степанова С.В., Волкова С.И.  </w:t>
      </w:r>
      <w:r w:rsidRPr="00475C60">
        <w:br/>
      </w:r>
      <w:r w:rsidRPr="00475C60">
        <w:rPr>
          <w:shd w:val="clear" w:color="auto" w:fill="FFFFFF"/>
        </w:rPr>
        <w:t>- </w:t>
      </w:r>
      <w:r w:rsidRPr="00475C60">
        <w:rPr>
          <w:rStyle w:val="Strong"/>
          <w:bCs/>
          <w:bdr w:val="none" w:sz="0" w:space="0" w:color="auto" w:frame="1"/>
        </w:rPr>
        <w:t>Окружающий мир</w:t>
      </w:r>
      <w:r w:rsidRPr="00475C60">
        <w:rPr>
          <w:shd w:val="clear" w:color="auto" w:fill="FFFFFF"/>
        </w:rPr>
        <w:t>. 1 класс. Плешаков А.А. </w:t>
      </w:r>
      <w:r w:rsidRPr="00475C60">
        <w:br/>
      </w:r>
      <w:r w:rsidRPr="00475C60">
        <w:rPr>
          <w:shd w:val="clear" w:color="auto" w:fill="FFFFFF"/>
        </w:rPr>
        <w:t>- </w:t>
      </w:r>
      <w:r w:rsidRPr="00475C60">
        <w:rPr>
          <w:rStyle w:val="Strong"/>
          <w:bCs/>
          <w:bdr w:val="none" w:sz="0" w:space="0" w:color="auto" w:frame="1"/>
        </w:rPr>
        <w:t>Изобразительное искусство</w:t>
      </w:r>
      <w:r w:rsidRPr="00475C60">
        <w:rPr>
          <w:shd w:val="clear" w:color="auto" w:fill="FFFFFF"/>
        </w:rPr>
        <w:t>. 1 класс. Неменская Л.А., Коротеева Е.И., Горяева Н.А. (под ред. Неменского Б.М.).</w:t>
      </w:r>
      <w:r w:rsidRPr="00475C60">
        <w:br/>
      </w:r>
      <w:r w:rsidRPr="00475C60">
        <w:rPr>
          <w:shd w:val="clear" w:color="auto" w:fill="FFFFFF"/>
        </w:rPr>
        <w:t>- </w:t>
      </w:r>
      <w:r w:rsidRPr="00475C60">
        <w:rPr>
          <w:rStyle w:val="Strong"/>
          <w:bCs/>
          <w:bdr w:val="none" w:sz="0" w:space="0" w:color="auto" w:frame="1"/>
        </w:rPr>
        <w:t>Музыка</w:t>
      </w:r>
      <w:r w:rsidRPr="00475C60">
        <w:rPr>
          <w:shd w:val="clear" w:color="auto" w:fill="FFFFFF"/>
        </w:rPr>
        <w:t>. 1 класс. Критская Е.Д., Сергеева Г.П., Шмагина Т.С. </w:t>
      </w:r>
      <w:r w:rsidRPr="00475C60">
        <w:br/>
      </w:r>
      <w:r w:rsidRPr="00475C60">
        <w:rPr>
          <w:shd w:val="clear" w:color="auto" w:fill="FFFFFF"/>
        </w:rPr>
        <w:t>- </w:t>
      </w:r>
      <w:r w:rsidRPr="00475C60">
        <w:rPr>
          <w:rStyle w:val="Strong"/>
          <w:bCs/>
          <w:bdr w:val="none" w:sz="0" w:space="0" w:color="auto" w:frame="1"/>
        </w:rPr>
        <w:t>Технология</w:t>
      </w:r>
      <w:r w:rsidRPr="00475C60">
        <w:rPr>
          <w:shd w:val="clear" w:color="auto" w:fill="FFFFFF"/>
        </w:rPr>
        <w:t>. 1 класс. Роговцева</w:t>
      </w:r>
      <w:r w:rsidRPr="00475C60">
        <w:br/>
      </w:r>
      <w:r w:rsidRPr="00475C60">
        <w:rPr>
          <w:shd w:val="clear" w:color="auto" w:fill="FFFFFF"/>
        </w:rPr>
        <w:t>- </w:t>
      </w:r>
      <w:r w:rsidRPr="00475C60">
        <w:rPr>
          <w:rStyle w:val="Strong"/>
          <w:bCs/>
          <w:bdr w:val="none" w:sz="0" w:space="0" w:color="auto" w:frame="1"/>
        </w:rPr>
        <w:t>Физическая культура</w:t>
      </w:r>
      <w:r w:rsidRPr="00475C60">
        <w:rPr>
          <w:shd w:val="clear" w:color="auto" w:fill="FFFFFF"/>
        </w:rPr>
        <w:t>. 1-4 классы. Лях В.И.</w:t>
      </w:r>
    </w:p>
    <w:p w:rsidR="00A244E8" w:rsidRPr="00475C60" w:rsidRDefault="00A244E8" w:rsidP="00CA1DC2">
      <w:pPr>
        <w:rPr>
          <w:shd w:val="clear" w:color="auto" w:fill="FFFFFF"/>
        </w:rPr>
      </w:pPr>
      <w:r w:rsidRPr="00475C60">
        <w:rPr>
          <w:shd w:val="clear" w:color="auto" w:fill="FFFFFF"/>
        </w:rPr>
        <w:t>2 класс</w:t>
      </w:r>
    </w:p>
    <w:p w:rsidR="00A244E8" w:rsidRPr="00475C60" w:rsidRDefault="00A244E8" w:rsidP="00CA1DC2">
      <w:pPr>
        <w:rPr>
          <w:shd w:val="clear" w:color="auto" w:fill="FFFFFF"/>
        </w:rPr>
      </w:pPr>
      <w:r w:rsidRPr="00475C60">
        <w:rPr>
          <w:rStyle w:val="Strong"/>
          <w:bCs/>
          <w:bdr w:val="none" w:sz="0" w:space="0" w:color="auto" w:frame="1"/>
        </w:rPr>
        <w:t>-Русский язык</w:t>
      </w:r>
      <w:r w:rsidRPr="00475C60">
        <w:rPr>
          <w:shd w:val="clear" w:color="auto" w:fill="FFFFFF"/>
        </w:rPr>
        <w:t>. 2 класс. Канакина В.П., Горецкий В.Г. </w:t>
      </w:r>
      <w:r w:rsidRPr="00475C60">
        <w:br/>
      </w:r>
      <w:r w:rsidRPr="00475C60">
        <w:rPr>
          <w:shd w:val="clear" w:color="auto" w:fill="FFFFFF"/>
        </w:rPr>
        <w:t>- </w:t>
      </w:r>
      <w:r w:rsidRPr="00475C60">
        <w:rPr>
          <w:rStyle w:val="Strong"/>
          <w:bCs/>
          <w:bdr w:val="none" w:sz="0" w:space="0" w:color="auto" w:frame="1"/>
        </w:rPr>
        <w:t>Литературное чтение</w:t>
      </w:r>
      <w:r w:rsidRPr="00475C60">
        <w:rPr>
          <w:shd w:val="clear" w:color="auto" w:fill="FFFFFF"/>
        </w:rPr>
        <w:t>. 2 класс. Климанова Л.Ф., Горецкий В.Г., Голованова М.В. и др. </w:t>
      </w:r>
      <w:r w:rsidRPr="00475C60">
        <w:br/>
      </w:r>
      <w:r w:rsidRPr="00475C60">
        <w:rPr>
          <w:shd w:val="clear" w:color="auto" w:fill="FFFFFF"/>
        </w:rPr>
        <w:t>-</w:t>
      </w:r>
      <w:r w:rsidRPr="00475C60">
        <w:rPr>
          <w:rStyle w:val="Strong"/>
          <w:bCs/>
          <w:bdr w:val="none" w:sz="0" w:space="0" w:color="auto" w:frame="1"/>
        </w:rPr>
        <w:t> Математика</w:t>
      </w:r>
      <w:r w:rsidRPr="00475C60">
        <w:rPr>
          <w:shd w:val="clear" w:color="auto" w:fill="FFFFFF"/>
        </w:rPr>
        <w:t>. 2 класс. Моро М.И., Бантова М.А., Бельтюкова Г.В. и др.   </w:t>
      </w:r>
      <w:r w:rsidRPr="00475C60">
        <w:br/>
      </w:r>
      <w:r w:rsidRPr="00475C60">
        <w:rPr>
          <w:shd w:val="clear" w:color="auto" w:fill="FFFFFF"/>
        </w:rPr>
        <w:t>- </w:t>
      </w:r>
      <w:r w:rsidRPr="00475C60">
        <w:rPr>
          <w:rStyle w:val="Strong"/>
          <w:bCs/>
          <w:bdr w:val="none" w:sz="0" w:space="0" w:color="auto" w:frame="1"/>
        </w:rPr>
        <w:t>Окружающий мир</w:t>
      </w:r>
      <w:r w:rsidRPr="00475C60">
        <w:rPr>
          <w:shd w:val="clear" w:color="auto" w:fill="FFFFFF"/>
        </w:rPr>
        <w:t>. 2 класс.</w:t>
      </w:r>
      <w:r w:rsidRPr="00475C60">
        <w:rPr>
          <w:rStyle w:val="Emphasis"/>
          <w:iCs/>
          <w:bdr w:val="none" w:sz="0" w:space="0" w:color="auto" w:frame="1"/>
        </w:rPr>
        <w:t> </w:t>
      </w:r>
      <w:r w:rsidRPr="00475C60">
        <w:rPr>
          <w:shd w:val="clear" w:color="auto" w:fill="FFFFFF"/>
        </w:rPr>
        <w:t>Плешаков А.А. </w:t>
      </w:r>
      <w:r w:rsidRPr="00475C60">
        <w:br/>
      </w:r>
      <w:r w:rsidRPr="00475C60">
        <w:rPr>
          <w:shd w:val="clear" w:color="auto" w:fill="FFFFFF"/>
        </w:rPr>
        <w:t>- </w:t>
      </w:r>
      <w:r w:rsidRPr="00475C60">
        <w:rPr>
          <w:rStyle w:val="Strong"/>
          <w:bCs/>
          <w:bdr w:val="none" w:sz="0" w:space="0" w:color="auto" w:frame="1"/>
        </w:rPr>
        <w:t>Изобразительное искусство.</w:t>
      </w:r>
      <w:r w:rsidRPr="00475C60">
        <w:rPr>
          <w:shd w:val="clear" w:color="auto" w:fill="FFFFFF"/>
        </w:rPr>
        <w:t> 2 класс. Неменская Л.А., Коротеева Е.И., Горяева Н.А. (под ред. Неменского Б.М.).</w:t>
      </w:r>
      <w:r w:rsidRPr="00475C60">
        <w:br/>
      </w:r>
      <w:r w:rsidRPr="00475C60">
        <w:rPr>
          <w:shd w:val="clear" w:color="auto" w:fill="FFFFFF"/>
        </w:rPr>
        <w:t>- </w:t>
      </w:r>
      <w:r w:rsidRPr="00475C60">
        <w:rPr>
          <w:rStyle w:val="Strong"/>
          <w:bCs/>
          <w:bdr w:val="none" w:sz="0" w:space="0" w:color="auto" w:frame="1"/>
        </w:rPr>
        <w:t>Музыка</w:t>
      </w:r>
      <w:r w:rsidRPr="00475C60">
        <w:rPr>
          <w:shd w:val="clear" w:color="auto" w:fill="FFFFFF"/>
        </w:rPr>
        <w:t>. 2 класс. Критская Е.Д., Сергеева Г.П., Шмагина Т.С. </w:t>
      </w:r>
      <w:r w:rsidRPr="00475C60">
        <w:rPr>
          <w:rStyle w:val="Emphasis"/>
          <w:iCs/>
          <w:bdr w:val="none" w:sz="0" w:space="0" w:color="auto" w:frame="1"/>
        </w:rPr>
        <w:t>. </w:t>
      </w:r>
      <w:r w:rsidRPr="00475C60">
        <w:br/>
      </w:r>
      <w:r w:rsidRPr="00475C60">
        <w:rPr>
          <w:shd w:val="clear" w:color="auto" w:fill="FFFFFF"/>
        </w:rPr>
        <w:t>- </w:t>
      </w:r>
      <w:r w:rsidRPr="00475C60">
        <w:rPr>
          <w:rStyle w:val="Strong"/>
          <w:bCs/>
          <w:bdr w:val="none" w:sz="0" w:space="0" w:color="auto" w:frame="1"/>
        </w:rPr>
        <w:t>Технология</w:t>
      </w:r>
      <w:r w:rsidRPr="00475C60">
        <w:rPr>
          <w:shd w:val="clear" w:color="auto" w:fill="FFFFFF"/>
        </w:rPr>
        <w:t>. 2 класс. Роговцева</w:t>
      </w:r>
      <w:r w:rsidRPr="00475C60">
        <w:br/>
      </w:r>
      <w:r w:rsidRPr="00475C60">
        <w:rPr>
          <w:shd w:val="clear" w:color="auto" w:fill="FFFFFF"/>
        </w:rPr>
        <w:t>- </w:t>
      </w:r>
      <w:r w:rsidRPr="00475C60">
        <w:rPr>
          <w:rStyle w:val="Strong"/>
          <w:bCs/>
          <w:bdr w:val="none" w:sz="0" w:space="0" w:color="auto" w:frame="1"/>
        </w:rPr>
        <w:t>Физическая культура</w:t>
      </w:r>
      <w:r w:rsidRPr="00475C60">
        <w:rPr>
          <w:shd w:val="clear" w:color="auto" w:fill="FFFFFF"/>
        </w:rPr>
        <w:t>. 1-4 классы. Лях В.И.</w:t>
      </w:r>
    </w:p>
    <w:p w:rsidR="00A244E8" w:rsidRPr="00475C60" w:rsidRDefault="00A244E8" w:rsidP="00CA1DC2">
      <w:pPr>
        <w:rPr>
          <w:shd w:val="clear" w:color="auto" w:fill="FFFFFF"/>
        </w:rPr>
      </w:pPr>
      <w:r w:rsidRPr="00475C60">
        <w:rPr>
          <w:shd w:val="clear" w:color="auto" w:fill="FFFFFF"/>
        </w:rPr>
        <w:t>3 класс</w:t>
      </w:r>
    </w:p>
    <w:p w:rsidR="00A244E8" w:rsidRPr="00475C60" w:rsidRDefault="00A244E8" w:rsidP="00CA1DC2">
      <w:pPr>
        <w:rPr>
          <w:shd w:val="clear" w:color="auto" w:fill="FFFFFF"/>
        </w:rPr>
      </w:pPr>
      <w:r w:rsidRPr="00475C60">
        <w:rPr>
          <w:shd w:val="clear" w:color="auto" w:fill="FFFFFF"/>
        </w:rPr>
        <w:t>- </w:t>
      </w:r>
      <w:r w:rsidRPr="00475C60">
        <w:rPr>
          <w:rStyle w:val="Strong"/>
          <w:bCs/>
          <w:bdr w:val="none" w:sz="0" w:space="0" w:color="auto" w:frame="1"/>
        </w:rPr>
        <w:t>Русский язык</w:t>
      </w:r>
      <w:r w:rsidRPr="00475C60">
        <w:rPr>
          <w:shd w:val="clear" w:color="auto" w:fill="FFFFFF"/>
        </w:rPr>
        <w:t>. 3 класс. Канакина В.П., Горецкий В.Г. </w:t>
      </w:r>
      <w:r w:rsidRPr="00475C60">
        <w:br/>
      </w:r>
      <w:r w:rsidRPr="00475C60">
        <w:rPr>
          <w:shd w:val="clear" w:color="auto" w:fill="FFFFFF"/>
        </w:rPr>
        <w:t>- </w:t>
      </w:r>
      <w:r w:rsidRPr="00475C60">
        <w:rPr>
          <w:rStyle w:val="Strong"/>
          <w:bCs/>
          <w:bdr w:val="none" w:sz="0" w:space="0" w:color="auto" w:frame="1"/>
        </w:rPr>
        <w:t>Литературное чтение</w:t>
      </w:r>
      <w:r w:rsidRPr="00475C60">
        <w:rPr>
          <w:shd w:val="clear" w:color="auto" w:fill="FFFFFF"/>
        </w:rPr>
        <w:t>. 3 класс. Климанова Л.Ф., Горецкий В.Г., Голованова М.В. и др. </w:t>
      </w:r>
      <w:r w:rsidRPr="00475C60">
        <w:br/>
      </w:r>
      <w:r w:rsidRPr="00475C60">
        <w:rPr>
          <w:shd w:val="clear" w:color="auto" w:fill="FFFFFF"/>
        </w:rPr>
        <w:t>- </w:t>
      </w:r>
      <w:r w:rsidRPr="00475C60">
        <w:rPr>
          <w:rStyle w:val="Strong"/>
          <w:bCs/>
          <w:bdr w:val="none" w:sz="0" w:space="0" w:color="auto" w:frame="1"/>
        </w:rPr>
        <w:t>Математика</w:t>
      </w:r>
      <w:r w:rsidRPr="00475C60">
        <w:rPr>
          <w:shd w:val="clear" w:color="auto" w:fill="FFFFFF"/>
        </w:rPr>
        <w:t>. 3 класс. Моро М.И., Бантова М.А., Бельтюкова Г.В. и др.  </w:t>
      </w:r>
      <w:r w:rsidRPr="00475C60">
        <w:br/>
      </w:r>
      <w:r w:rsidRPr="00475C60">
        <w:rPr>
          <w:shd w:val="clear" w:color="auto" w:fill="FFFFFF"/>
        </w:rPr>
        <w:t>- </w:t>
      </w:r>
      <w:r w:rsidRPr="00475C60">
        <w:rPr>
          <w:rStyle w:val="Strong"/>
          <w:bCs/>
          <w:bdr w:val="none" w:sz="0" w:space="0" w:color="auto" w:frame="1"/>
        </w:rPr>
        <w:t>Информатика</w:t>
      </w:r>
      <w:r w:rsidRPr="00475C60">
        <w:rPr>
          <w:shd w:val="clear" w:color="auto" w:fill="FFFFFF"/>
        </w:rPr>
        <w:t>. 3-4 классы. Семёнов А.Л., Рудченко Т.А.  </w:t>
      </w:r>
      <w:r w:rsidRPr="00475C60">
        <w:br/>
      </w:r>
      <w:r w:rsidRPr="00475C60">
        <w:rPr>
          <w:shd w:val="clear" w:color="auto" w:fill="FFFFFF"/>
        </w:rPr>
        <w:t>- </w:t>
      </w:r>
      <w:r w:rsidRPr="00475C60">
        <w:rPr>
          <w:rStyle w:val="Strong"/>
          <w:bCs/>
          <w:bdr w:val="none" w:sz="0" w:space="0" w:color="auto" w:frame="1"/>
        </w:rPr>
        <w:t>Окружающий мир</w:t>
      </w:r>
      <w:r w:rsidRPr="00475C60">
        <w:rPr>
          <w:shd w:val="clear" w:color="auto" w:fill="FFFFFF"/>
        </w:rPr>
        <w:t>. 3 класс. Плешаков А.А. </w:t>
      </w:r>
      <w:r w:rsidRPr="00475C60">
        <w:br/>
      </w:r>
      <w:r w:rsidRPr="00475C60">
        <w:rPr>
          <w:shd w:val="clear" w:color="auto" w:fill="FFFFFF"/>
        </w:rPr>
        <w:t>- </w:t>
      </w:r>
      <w:r w:rsidRPr="00475C60">
        <w:rPr>
          <w:rStyle w:val="Strong"/>
          <w:bCs/>
          <w:bdr w:val="none" w:sz="0" w:space="0" w:color="auto" w:frame="1"/>
        </w:rPr>
        <w:t>Изобразительное искусство</w:t>
      </w:r>
      <w:r w:rsidRPr="00475C60">
        <w:rPr>
          <w:shd w:val="clear" w:color="auto" w:fill="FFFFFF"/>
        </w:rPr>
        <w:t>. 3 класс. Неменская Л.А., Коротеева Е.И., Горяева Н.А. (под ред. Неменского Б.М.).</w:t>
      </w:r>
      <w:r w:rsidRPr="00475C60">
        <w:br/>
      </w:r>
      <w:r w:rsidRPr="00475C60">
        <w:rPr>
          <w:shd w:val="clear" w:color="auto" w:fill="FFFFFF"/>
        </w:rPr>
        <w:t>- </w:t>
      </w:r>
      <w:r w:rsidRPr="00475C60">
        <w:rPr>
          <w:rStyle w:val="Strong"/>
          <w:bCs/>
          <w:bdr w:val="none" w:sz="0" w:space="0" w:color="auto" w:frame="1"/>
        </w:rPr>
        <w:t>Музыка</w:t>
      </w:r>
      <w:r w:rsidRPr="00475C60">
        <w:rPr>
          <w:shd w:val="clear" w:color="auto" w:fill="FFFFFF"/>
        </w:rPr>
        <w:t>. 3 класс. Критская Е.Д., Сергеева Г.П., Шмагина Т.С. </w:t>
      </w:r>
      <w:r w:rsidRPr="00475C60">
        <w:rPr>
          <w:rStyle w:val="Emphasis"/>
          <w:iCs/>
          <w:bdr w:val="none" w:sz="0" w:space="0" w:color="auto" w:frame="1"/>
        </w:rPr>
        <w:t>(Учебники могут использоваться в составе систем учебников «Перспектива» и «Школа России»). </w:t>
      </w:r>
      <w:r w:rsidRPr="00475C60">
        <w:br/>
      </w:r>
      <w:r w:rsidRPr="00475C60">
        <w:rPr>
          <w:shd w:val="clear" w:color="auto" w:fill="FFFFFF"/>
        </w:rPr>
        <w:t>- </w:t>
      </w:r>
      <w:r w:rsidRPr="00475C60">
        <w:rPr>
          <w:rStyle w:val="Strong"/>
          <w:bCs/>
          <w:bdr w:val="none" w:sz="0" w:space="0" w:color="auto" w:frame="1"/>
        </w:rPr>
        <w:t>Технология</w:t>
      </w:r>
      <w:r w:rsidRPr="00475C60">
        <w:rPr>
          <w:shd w:val="clear" w:color="auto" w:fill="FFFFFF"/>
        </w:rPr>
        <w:t>. 3 класс. Роговцева</w:t>
      </w:r>
      <w:r w:rsidRPr="00475C60">
        <w:br/>
      </w:r>
      <w:r w:rsidRPr="00475C60">
        <w:rPr>
          <w:shd w:val="clear" w:color="auto" w:fill="FFFFFF"/>
        </w:rPr>
        <w:t>- </w:t>
      </w:r>
      <w:r w:rsidRPr="00475C60">
        <w:rPr>
          <w:rStyle w:val="Strong"/>
          <w:bCs/>
          <w:bdr w:val="none" w:sz="0" w:space="0" w:color="auto" w:frame="1"/>
        </w:rPr>
        <w:t>Физическая культура</w:t>
      </w:r>
      <w:r w:rsidRPr="00475C60">
        <w:rPr>
          <w:shd w:val="clear" w:color="auto" w:fill="FFFFFF"/>
        </w:rPr>
        <w:t>. 1-4 классы. Лях В.И.</w:t>
      </w:r>
    </w:p>
    <w:p w:rsidR="00A244E8" w:rsidRPr="00475C60" w:rsidRDefault="00A244E8" w:rsidP="00CA1DC2">
      <w:pPr>
        <w:rPr>
          <w:shd w:val="clear" w:color="auto" w:fill="FFFFFF"/>
        </w:rPr>
      </w:pPr>
      <w:r w:rsidRPr="00475C60">
        <w:rPr>
          <w:shd w:val="clear" w:color="auto" w:fill="FFFFFF"/>
        </w:rPr>
        <w:t>4 класс</w:t>
      </w:r>
    </w:p>
    <w:p w:rsidR="00A244E8" w:rsidRPr="00475C60" w:rsidRDefault="00A244E8" w:rsidP="00CA1DC2">
      <w:pPr>
        <w:rPr>
          <w:shd w:val="clear" w:color="auto" w:fill="FFFFFF"/>
        </w:rPr>
      </w:pPr>
      <w:r w:rsidRPr="00475C60">
        <w:rPr>
          <w:shd w:val="clear" w:color="auto" w:fill="FFFFFF"/>
        </w:rPr>
        <w:t>- </w:t>
      </w:r>
      <w:r w:rsidRPr="00475C60">
        <w:rPr>
          <w:rStyle w:val="Strong"/>
          <w:bCs/>
          <w:bdr w:val="none" w:sz="0" w:space="0" w:color="auto" w:frame="1"/>
        </w:rPr>
        <w:t>Русский язык</w:t>
      </w:r>
      <w:r w:rsidRPr="00475C60">
        <w:rPr>
          <w:shd w:val="clear" w:color="auto" w:fill="FFFFFF"/>
        </w:rPr>
        <w:t>. 4 класс. Канакина В.П., Горецкий В.Г. </w:t>
      </w:r>
      <w:r w:rsidRPr="00475C60">
        <w:br/>
      </w:r>
      <w:r w:rsidRPr="00475C60">
        <w:rPr>
          <w:shd w:val="clear" w:color="auto" w:fill="FFFFFF"/>
        </w:rPr>
        <w:t>- </w:t>
      </w:r>
      <w:r w:rsidRPr="00475C60">
        <w:rPr>
          <w:rStyle w:val="Strong"/>
          <w:bCs/>
          <w:bdr w:val="none" w:sz="0" w:space="0" w:color="auto" w:frame="1"/>
        </w:rPr>
        <w:t>Литературное чтение</w:t>
      </w:r>
      <w:r w:rsidRPr="00475C60">
        <w:rPr>
          <w:shd w:val="clear" w:color="auto" w:fill="FFFFFF"/>
        </w:rPr>
        <w:t>. 4 класс. Климанова Л.Ф., Горецкий В.Г., Голованова М.В. и др. </w:t>
      </w:r>
      <w:r w:rsidRPr="00475C60">
        <w:br/>
      </w:r>
      <w:r w:rsidRPr="00475C60">
        <w:rPr>
          <w:shd w:val="clear" w:color="auto" w:fill="FFFFFF"/>
        </w:rPr>
        <w:t>- </w:t>
      </w:r>
      <w:r w:rsidRPr="00475C60">
        <w:rPr>
          <w:rStyle w:val="Strong"/>
          <w:bCs/>
          <w:bdr w:val="none" w:sz="0" w:space="0" w:color="auto" w:frame="1"/>
        </w:rPr>
        <w:t>Математика</w:t>
      </w:r>
      <w:r w:rsidRPr="00475C60">
        <w:rPr>
          <w:shd w:val="clear" w:color="auto" w:fill="FFFFFF"/>
        </w:rPr>
        <w:t>. 4 класс. Моро М.И., Бантова М.А., Бельтюкова Г.В. и др.  </w:t>
      </w:r>
      <w:r w:rsidRPr="00475C60">
        <w:br/>
      </w:r>
      <w:r w:rsidRPr="00475C60">
        <w:rPr>
          <w:shd w:val="clear" w:color="auto" w:fill="FFFFFF"/>
        </w:rPr>
        <w:t>- </w:t>
      </w:r>
      <w:r w:rsidRPr="00475C60">
        <w:rPr>
          <w:rStyle w:val="Strong"/>
          <w:bCs/>
          <w:bdr w:val="none" w:sz="0" w:space="0" w:color="auto" w:frame="1"/>
        </w:rPr>
        <w:t>Информатика</w:t>
      </w:r>
      <w:r w:rsidRPr="00475C60">
        <w:rPr>
          <w:shd w:val="clear" w:color="auto" w:fill="FFFFFF"/>
        </w:rPr>
        <w:t>. 3-4 классы. Семёнов А.Л., Рудченко Т.А.  </w:t>
      </w:r>
      <w:r w:rsidRPr="00475C60">
        <w:br/>
      </w:r>
      <w:r w:rsidRPr="00475C60">
        <w:rPr>
          <w:shd w:val="clear" w:color="auto" w:fill="FFFFFF"/>
        </w:rPr>
        <w:t>- </w:t>
      </w:r>
      <w:r w:rsidRPr="00475C60">
        <w:rPr>
          <w:rStyle w:val="Strong"/>
          <w:bCs/>
          <w:bdr w:val="none" w:sz="0" w:space="0" w:color="auto" w:frame="1"/>
        </w:rPr>
        <w:t>Окружающий мир</w:t>
      </w:r>
      <w:r w:rsidRPr="00475C60">
        <w:rPr>
          <w:shd w:val="clear" w:color="auto" w:fill="FFFFFF"/>
        </w:rPr>
        <w:t>. 4 класс. Плешаков А.А., Крючкова Е.А.</w:t>
      </w:r>
      <w:r w:rsidRPr="00475C60">
        <w:br/>
      </w:r>
      <w:r w:rsidRPr="00475C60">
        <w:rPr>
          <w:rStyle w:val="Strong"/>
          <w:bCs/>
          <w:bdr w:val="none" w:sz="0" w:space="0" w:color="auto" w:frame="1"/>
        </w:rPr>
        <w:t>- Основы религиозных культур и светской этики</w:t>
      </w:r>
      <w:r w:rsidRPr="00475C60">
        <w:rPr>
          <w:shd w:val="clear" w:color="auto" w:fill="FFFFFF"/>
        </w:rPr>
        <w:t>.</w:t>
      </w:r>
      <w:r w:rsidRPr="00475C60">
        <w:rPr>
          <w:rStyle w:val="Strong"/>
          <w:bCs/>
          <w:bdr w:val="none" w:sz="0" w:space="0" w:color="auto" w:frame="1"/>
        </w:rPr>
        <w:t> </w:t>
      </w:r>
      <w:r w:rsidRPr="00475C60">
        <w:rPr>
          <w:shd w:val="clear" w:color="auto" w:fill="FFFFFF"/>
        </w:rPr>
        <w:t>4 класс. </w:t>
      </w:r>
      <w:r w:rsidRPr="00475C60">
        <w:rPr>
          <w:rStyle w:val="Emphasis"/>
          <w:iCs/>
          <w:bdr w:val="none" w:sz="0" w:space="0" w:color="auto" w:frame="1"/>
        </w:rPr>
        <w:t>(Учебники могут использоваться в составе систем учебников «Школа России» и «Перспектива»).</w:t>
      </w:r>
      <w:r w:rsidRPr="00475C60">
        <w:br/>
      </w:r>
      <w:r w:rsidRPr="00475C60">
        <w:rPr>
          <w:shd w:val="clear" w:color="auto" w:fill="FFFFFF"/>
        </w:rPr>
        <w:t>- </w:t>
      </w:r>
      <w:r w:rsidRPr="00475C60">
        <w:rPr>
          <w:rStyle w:val="Strong"/>
          <w:bCs/>
          <w:bdr w:val="none" w:sz="0" w:space="0" w:color="auto" w:frame="1"/>
        </w:rPr>
        <w:t>Изобразительное искусство</w:t>
      </w:r>
      <w:r w:rsidRPr="00475C60">
        <w:rPr>
          <w:shd w:val="clear" w:color="auto" w:fill="FFFFFF"/>
        </w:rPr>
        <w:t>. 4 класс. Неменская Л.А., Коротеева Е.И., Горяева Н.А. (под ред. Неменского Б.М.).</w:t>
      </w:r>
      <w:r w:rsidRPr="00475C60">
        <w:br/>
      </w:r>
      <w:r w:rsidRPr="00475C60">
        <w:rPr>
          <w:shd w:val="clear" w:color="auto" w:fill="FFFFFF"/>
        </w:rPr>
        <w:t>- </w:t>
      </w:r>
      <w:r w:rsidRPr="00475C60">
        <w:rPr>
          <w:rStyle w:val="Strong"/>
          <w:bCs/>
          <w:bdr w:val="none" w:sz="0" w:space="0" w:color="auto" w:frame="1"/>
        </w:rPr>
        <w:t>Музыка</w:t>
      </w:r>
      <w:r w:rsidRPr="00475C60">
        <w:rPr>
          <w:shd w:val="clear" w:color="auto" w:fill="FFFFFF"/>
        </w:rPr>
        <w:t>. 4 класс. Критская Е.Д., Сергеева Г.П., Шмагина Т.С. </w:t>
      </w:r>
      <w:r w:rsidRPr="00475C60">
        <w:rPr>
          <w:rStyle w:val="Emphasis"/>
          <w:iCs/>
          <w:bdr w:val="none" w:sz="0" w:space="0" w:color="auto" w:frame="1"/>
        </w:rPr>
        <w:t>(Учебники могут использоваться в составе систем учебников «Перспектива» и «Школа России»). </w:t>
      </w:r>
      <w:r w:rsidRPr="00475C60">
        <w:br/>
      </w:r>
      <w:r w:rsidRPr="00475C60">
        <w:rPr>
          <w:shd w:val="clear" w:color="auto" w:fill="FFFFFF"/>
        </w:rPr>
        <w:t>- </w:t>
      </w:r>
      <w:r w:rsidRPr="00475C60">
        <w:rPr>
          <w:rStyle w:val="Strong"/>
          <w:bCs/>
          <w:bdr w:val="none" w:sz="0" w:space="0" w:color="auto" w:frame="1"/>
        </w:rPr>
        <w:t>Технология</w:t>
      </w:r>
      <w:r w:rsidRPr="00475C60">
        <w:rPr>
          <w:shd w:val="clear" w:color="auto" w:fill="FFFFFF"/>
        </w:rPr>
        <w:t>. 4 класс. Роговцева</w:t>
      </w:r>
      <w:r w:rsidRPr="00475C60">
        <w:br/>
      </w:r>
      <w:r w:rsidRPr="00475C60">
        <w:rPr>
          <w:shd w:val="clear" w:color="auto" w:fill="FFFFFF"/>
        </w:rPr>
        <w:t>- </w:t>
      </w:r>
      <w:r w:rsidRPr="00475C60">
        <w:rPr>
          <w:rStyle w:val="Strong"/>
          <w:bCs/>
          <w:bdr w:val="none" w:sz="0" w:space="0" w:color="auto" w:frame="1"/>
        </w:rPr>
        <w:t>Физическая культура</w:t>
      </w:r>
      <w:r w:rsidRPr="00475C60">
        <w:rPr>
          <w:shd w:val="clear" w:color="auto" w:fill="FFFFFF"/>
        </w:rPr>
        <w:t>. 1-4 классы. Лях В.И.</w:t>
      </w:r>
    </w:p>
    <w:p w:rsidR="00A244E8" w:rsidRPr="00475C60" w:rsidRDefault="00A244E8" w:rsidP="00CA1DC2">
      <w:pPr>
        <w:rPr>
          <w:b/>
          <w:bCs/>
        </w:rPr>
      </w:pPr>
      <w:r w:rsidRPr="00475C60">
        <w:rPr>
          <w:b/>
          <w:bCs/>
        </w:rPr>
        <w:t>Перечень доступных и используемых Электронных образовательных ресурсов, размещенных в федеральных и региональных базах данных</w:t>
      </w:r>
    </w:p>
    <w:p w:rsidR="00A244E8" w:rsidRPr="00475C60" w:rsidRDefault="00A244E8" w:rsidP="00CA1DC2">
      <w:pPr>
        <w:rPr>
          <w:i/>
          <w:iCs/>
        </w:rPr>
      </w:pPr>
      <w:r w:rsidRPr="00475C60">
        <w:rPr>
          <w:i/>
          <w:iCs/>
        </w:rPr>
        <w:t xml:space="preserve">Федеральные образовательные порталы: </w:t>
      </w:r>
    </w:p>
    <w:p w:rsidR="00A244E8" w:rsidRPr="00475C60" w:rsidRDefault="00A244E8" w:rsidP="00CA1DC2">
      <w:pPr>
        <w:numPr>
          <w:ilvl w:val="0"/>
          <w:numId w:val="144"/>
        </w:numPr>
        <w:tabs>
          <w:tab w:val="clear" w:pos="2160"/>
          <w:tab w:val="num" w:pos="284"/>
        </w:tabs>
        <w:ind w:left="0" w:firstLine="0"/>
      </w:pPr>
      <w:r w:rsidRPr="00475C60">
        <w:t>Российское образование. Федеральный портал. Интернет-ресурс – [Режим доступа]: http://www.edu.ru/</w:t>
      </w:r>
    </w:p>
    <w:p w:rsidR="00A244E8" w:rsidRPr="00475C60" w:rsidRDefault="00A244E8" w:rsidP="00CA1DC2">
      <w:pPr>
        <w:numPr>
          <w:ilvl w:val="0"/>
          <w:numId w:val="144"/>
        </w:numPr>
        <w:tabs>
          <w:tab w:val="clear" w:pos="2160"/>
          <w:tab w:val="num" w:pos="284"/>
        </w:tabs>
        <w:ind w:left="0" w:firstLine="0"/>
      </w:pPr>
      <w:r w:rsidRPr="00475C60">
        <w:t>Российский общеобразовательный портал. Интернет-ресурс – [Режим доступа]: http://school.edu.ru/</w:t>
      </w:r>
    </w:p>
    <w:p w:rsidR="00A244E8" w:rsidRPr="00475C60" w:rsidRDefault="00A244E8" w:rsidP="00CA1DC2">
      <w:pPr>
        <w:numPr>
          <w:ilvl w:val="0"/>
          <w:numId w:val="144"/>
        </w:numPr>
        <w:tabs>
          <w:tab w:val="clear" w:pos="2160"/>
          <w:tab w:val="num" w:pos="284"/>
        </w:tabs>
        <w:ind w:left="0" w:firstLine="0"/>
      </w:pPr>
      <w:r w:rsidRPr="00475C60">
        <w:t>Федеральный государственный образовательный стандарт. Интернет-ресурс – [Режим доступа]: http://www.standart.edu.ru/</w:t>
      </w:r>
    </w:p>
    <w:p w:rsidR="00A244E8" w:rsidRPr="00475C60" w:rsidRDefault="00A244E8" w:rsidP="00CA1DC2">
      <w:pPr>
        <w:numPr>
          <w:ilvl w:val="0"/>
          <w:numId w:val="144"/>
        </w:numPr>
        <w:tabs>
          <w:tab w:val="clear" w:pos="2160"/>
          <w:tab w:val="num" w:pos="284"/>
        </w:tabs>
        <w:ind w:left="0" w:firstLine="0"/>
      </w:pPr>
      <w:r w:rsidRPr="00475C60">
        <w:t>Cайт Информика. Интернет-ресурс – [Режим доступа]: www.informika.ru</w:t>
      </w:r>
    </w:p>
    <w:p w:rsidR="00A244E8" w:rsidRPr="00475C60" w:rsidRDefault="00A244E8" w:rsidP="00CA1DC2">
      <w:pPr>
        <w:numPr>
          <w:ilvl w:val="0"/>
          <w:numId w:val="144"/>
        </w:numPr>
        <w:tabs>
          <w:tab w:val="clear" w:pos="2160"/>
          <w:tab w:val="num" w:pos="284"/>
        </w:tabs>
        <w:ind w:left="0" w:firstLine="0"/>
      </w:pPr>
      <w:r w:rsidRPr="00475C60">
        <w:t>Естественно-научный образовательный портал. Интернет-ресурс – [Режим доступа]: http://www.en.edu.ru/</w:t>
      </w:r>
    </w:p>
    <w:p w:rsidR="00A244E8" w:rsidRPr="00475C60" w:rsidRDefault="00A244E8" w:rsidP="00CA1DC2">
      <w:pPr>
        <w:numPr>
          <w:ilvl w:val="0"/>
          <w:numId w:val="144"/>
        </w:numPr>
        <w:tabs>
          <w:tab w:val="clear" w:pos="2160"/>
          <w:tab w:val="num" w:pos="284"/>
        </w:tabs>
        <w:ind w:left="0" w:firstLine="0"/>
      </w:pPr>
      <w:r w:rsidRPr="00475C60">
        <w:t>Информационно-коммуникационные технологии в образовании. Интернет-ресурс – [Режим доступа]: http://www.ict.edu.ru/</w:t>
      </w:r>
    </w:p>
    <w:p w:rsidR="00A244E8" w:rsidRPr="00475C60" w:rsidRDefault="00A244E8" w:rsidP="00CA1DC2">
      <w:pPr>
        <w:numPr>
          <w:ilvl w:val="0"/>
          <w:numId w:val="144"/>
        </w:numPr>
        <w:tabs>
          <w:tab w:val="clear" w:pos="2160"/>
          <w:tab w:val="num" w:pos="284"/>
        </w:tabs>
        <w:ind w:left="0" w:firstLine="0"/>
      </w:pPr>
      <w:r w:rsidRPr="00475C60">
        <w:t>Образовательный портал «Русский язык». Интернет-ресурс – [Режим доступа]: http://ruslang.edu.ru/</w:t>
      </w:r>
    </w:p>
    <w:p w:rsidR="00A244E8" w:rsidRPr="00475C60" w:rsidRDefault="00A244E8" w:rsidP="00CA1DC2">
      <w:pPr>
        <w:numPr>
          <w:ilvl w:val="0"/>
          <w:numId w:val="144"/>
        </w:numPr>
        <w:tabs>
          <w:tab w:val="clear" w:pos="2160"/>
          <w:tab w:val="num" w:pos="284"/>
        </w:tabs>
        <w:ind w:left="0" w:firstLine="0"/>
      </w:pPr>
      <w:r w:rsidRPr="00475C60">
        <w:t>Российский портал открытого образования. Интернет-ресурс – [Режим доступа]: http://www.openet.edu.ru/</w:t>
      </w:r>
    </w:p>
    <w:p w:rsidR="00A244E8" w:rsidRPr="00475C60" w:rsidRDefault="00A244E8" w:rsidP="00CA1DC2">
      <w:pPr>
        <w:numPr>
          <w:ilvl w:val="0"/>
          <w:numId w:val="144"/>
        </w:numPr>
        <w:tabs>
          <w:tab w:val="clear" w:pos="2160"/>
          <w:tab w:val="num" w:pos="284"/>
        </w:tabs>
        <w:ind w:left="0" w:firstLine="0"/>
      </w:pPr>
      <w:r w:rsidRPr="00475C60">
        <w:t>Федеральный портал «Дополнительное образование детей». Интернет-ресурс – [Режим доступа]: http://www.vidod.edu.ru/</w:t>
      </w:r>
    </w:p>
    <w:p w:rsidR="00A244E8" w:rsidRPr="00475C60" w:rsidRDefault="00A244E8" w:rsidP="00CA1DC2">
      <w:pPr>
        <w:numPr>
          <w:ilvl w:val="0"/>
          <w:numId w:val="144"/>
        </w:numPr>
        <w:tabs>
          <w:tab w:val="clear" w:pos="2160"/>
          <w:tab w:val="num" w:pos="284"/>
        </w:tabs>
        <w:ind w:left="0" w:firstLine="0"/>
      </w:pPr>
      <w:r w:rsidRPr="00475C60">
        <w:t>Федеральный образовательный портал «Непрерывная подготовка преподавателей». Интернет-ресурс – [Режим доступа]: http://www.neo.edu.ru/</w:t>
      </w:r>
    </w:p>
    <w:p w:rsidR="00A244E8" w:rsidRPr="00475C60" w:rsidRDefault="00A244E8" w:rsidP="00CA1DC2">
      <w:pPr>
        <w:numPr>
          <w:ilvl w:val="0"/>
          <w:numId w:val="144"/>
        </w:numPr>
        <w:tabs>
          <w:tab w:val="clear" w:pos="2160"/>
          <w:tab w:val="num" w:pos="284"/>
        </w:tabs>
        <w:ind w:left="0" w:firstLine="0"/>
      </w:pPr>
      <w:r w:rsidRPr="00475C60">
        <w:t>Федеральный портал «Здоровье и образование». Интернет-ресурс – [Режим доступа]: http://www.valeo.edu.ru/</w:t>
      </w:r>
    </w:p>
    <w:p w:rsidR="00A244E8" w:rsidRPr="00475C60" w:rsidRDefault="00A244E8" w:rsidP="00CA1DC2">
      <w:pPr>
        <w:numPr>
          <w:ilvl w:val="0"/>
          <w:numId w:val="144"/>
        </w:numPr>
        <w:tabs>
          <w:tab w:val="clear" w:pos="2160"/>
          <w:tab w:val="num" w:pos="284"/>
        </w:tabs>
        <w:ind w:left="0" w:firstLine="0"/>
      </w:pPr>
      <w:r w:rsidRPr="00475C60">
        <w:t>Федеральный портал по научной и инновационной деятельности. Интернет-ресурс – [Режим доступа]: http://sci-innov.ru/</w:t>
      </w:r>
    </w:p>
    <w:p w:rsidR="00A244E8" w:rsidRPr="00475C60" w:rsidRDefault="00A244E8" w:rsidP="00CA1DC2">
      <w:pPr>
        <w:numPr>
          <w:ilvl w:val="0"/>
          <w:numId w:val="144"/>
        </w:numPr>
        <w:tabs>
          <w:tab w:val="clear" w:pos="2160"/>
          <w:tab w:val="num" w:pos="284"/>
        </w:tabs>
        <w:ind w:left="0" w:firstLine="0"/>
      </w:pPr>
      <w:r w:rsidRPr="00475C60">
        <w:t>Электронная библиотека учебников и методических материалов. Интернет-ресурс – [Режим доступа]: http://window.edu.ru/</w:t>
      </w:r>
    </w:p>
    <w:p w:rsidR="00A244E8" w:rsidRPr="00475C60" w:rsidRDefault="00A244E8" w:rsidP="00CA1DC2">
      <w:pPr>
        <w:numPr>
          <w:ilvl w:val="0"/>
          <w:numId w:val="144"/>
        </w:numPr>
        <w:tabs>
          <w:tab w:val="clear" w:pos="2160"/>
          <w:tab w:val="num" w:pos="284"/>
        </w:tabs>
        <w:ind w:left="0" w:firstLine="0"/>
      </w:pPr>
      <w:r w:rsidRPr="00475C60">
        <w:t>Издательство «Просвещение». Интернет-ресурс – [Режим доступа]: http://www.prosv.ru/</w:t>
      </w:r>
    </w:p>
    <w:p w:rsidR="00A244E8" w:rsidRPr="00475C60" w:rsidRDefault="00A244E8" w:rsidP="00CA1DC2">
      <w:pPr>
        <w:numPr>
          <w:ilvl w:val="0"/>
          <w:numId w:val="144"/>
        </w:numPr>
        <w:tabs>
          <w:tab w:val="clear" w:pos="2160"/>
          <w:tab w:val="num" w:pos="284"/>
        </w:tabs>
        <w:ind w:left="0" w:firstLine="0"/>
      </w:pPr>
      <w:r w:rsidRPr="00475C60">
        <w:t>Каталог учебных изданий, электронного оборудования и электронных образовательных ресурсов для общего образования. Интернет-ресурс – [Режим доступа]: http://www.ndce.edu.ru</w:t>
      </w:r>
    </w:p>
    <w:p w:rsidR="00A244E8" w:rsidRPr="00475C60" w:rsidRDefault="00A244E8" w:rsidP="00CA1DC2">
      <w:pPr>
        <w:numPr>
          <w:ilvl w:val="0"/>
          <w:numId w:val="144"/>
        </w:numPr>
        <w:tabs>
          <w:tab w:val="clear" w:pos="2160"/>
          <w:tab w:val="num" w:pos="284"/>
        </w:tabs>
        <w:ind w:left="0" w:firstLine="0"/>
      </w:pPr>
      <w:r w:rsidRPr="00475C60">
        <w:t>Федеральный портал «Информационно-коммуникационные технологии в образовании». Интернет-ресурс – [Режим доступа]: http://www.ict.edu.ru</w:t>
      </w:r>
    </w:p>
    <w:p w:rsidR="00A244E8" w:rsidRPr="00475C60" w:rsidRDefault="00A244E8" w:rsidP="00CA1DC2">
      <w:pPr>
        <w:numPr>
          <w:ilvl w:val="0"/>
          <w:numId w:val="144"/>
        </w:numPr>
        <w:tabs>
          <w:tab w:val="clear" w:pos="2160"/>
          <w:tab w:val="num" w:pos="284"/>
        </w:tabs>
        <w:ind w:left="0" w:firstLine="0"/>
      </w:pPr>
      <w:r w:rsidRPr="00475C60">
        <w:t>Портал Math.ru: библиотека, медиатека, олимпиады, задачи, научные школы, история математики. Интернет-ресурс – [Режим доступа]: http://www.math.ru</w:t>
      </w:r>
    </w:p>
    <w:p w:rsidR="00A244E8" w:rsidRPr="00475C60" w:rsidRDefault="00A244E8" w:rsidP="00CA1DC2">
      <w:pPr>
        <w:numPr>
          <w:ilvl w:val="0"/>
          <w:numId w:val="144"/>
        </w:numPr>
        <w:tabs>
          <w:tab w:val="clear" w:pos="2160"/>
          <w:tab w:val="num" w:pos="284"/>
        </w:tabs>
        <w:ind w:left="0" w:firstLine="0"/>
      </w:pPr>
      <w:r w:rsidRPr="00475C60">
        <w:t>Коллекция «Мировая художественная культура». Интернет-ресурс – [Режим доступа]: http://www.art.september.ru</w:t>
      </w:r>
    </w:p>
    <w:p w:rsidR="00A244E8" w:rsidRPr="00475C60" w:rsidRDefault="00A244E8" w:rsidP="00CA1DC2">
      <w:pPr>
        <w:numPr>
          <w:ilvl w:val="0"/>
          <w:numId w:val="144"/>
        </w:numPr>
        <w:tabs>
          <w:tab w:val="clear" w:pos="2160"/>
          <w:tab w:val="num" w:pos="284"/>
        </w:tabs>
        <w:ind w:left="0" w:firstLine="0"/>
      </w:pPr>
      <w:r w:rsidRPr="00475C60">
        <w:t>Музыкальная коллекция Российского общеобразовательного портала. Интернет-ресурс – [Режим доступа]: http://www.musik.edu.ru</w:t>
      </w:r>
    </w:p>
    <w:p w:rsidR="00A244E8" w:rsidRPr="00475C60" w:rsidRDefault="00A244E8" w:rsidP="00CA1DC2">
      <w:pPr>
        <w:numPr>
          <w:ilvl w:val="0"/>
          <w:numId w:val="144"/>
        </w:numPr>
        <w:tabs>
          <w:tab w:val="clear" w:pos="2160"/>
          <w:tab w:val="num" w:pos="284"/>
        </w:tabs>
        <w:ind w:left="0" w:firstLine="0"/>
      </w:pPr>
      <w:r w:rsidRPr="00475C60">
        <w:t>Портал «Музеи России». Интернет-ресурс – [Режим доступа]: http://www.museum.ru</w:t>
      </w:r>
    </w:p>
    <w:p w:rsidR="00A244E8" w:rsidRPr="00475C60" w:rsidRDefault="00A244E8" w:rsidP="00CA1DC2">
      <w:pPr>
        <w:numPr>
          <w:ilvl w:val="0"/>
          <w:numId w:val="144"/>
        </w:numPr>
        <w:tabs>
          <w:tab w:val="clear" w:pos="2160"/>
          <w:tab w:val="num" w:pos="284"/>
        </w:tabs>
        <w:ind w:left="0" w:firstLine="0"/>
      </w:pPr>
      <w:r w:rsidRPr="00475C60">
        <w:t>ИнтерГУ.ru – Интернет-государство учителей. Интернет-ресурс – [Режим доступа]: www.intergu.ru</w:t>
      </w:r>
    </w:p>
    <w:p w:rsidR="00A244E8" w:rsidRPr="00475C60" w:rsidRDefault="00A244E8" w:rsidP="00CA1DC2">
      <w:pPr>
        <w:rPr>
          <w:i/>
          <w:iCs/>
        </w:rPr>
      </w:pPr>
    </w:p>
    <w:p w:rsidR="00A244E8" w:rsidRPr="00475C60" w:rsidRDefault="00A244E8" w:rsidP="00CA1DC2">
      <w:pPr>
        <w:rPr>
          <w:i/>
          <w:iCs/>
        </w:rPr>
      </w:pPr>
      <w:r w:rsidRPr="00475C60">
        <w:rPr>
          <w:i/>
          <w:iCs/>
        </w:rPr>
        <w:t>Образовательные программы и проекты:</w:t>
      </w:r>
    </w:p>
    <w:p w:rsidR="00A244E8" w:rsidRPr="00475C60" w:rsidRDefault="00A244E8" w:rsidP="00CA1DC2">
      <w:pPr>
        <w:numPr>
          <w:ilvl w:val="0"/>
          <w:numId w:val="145"/>
        </w:numPr>
        <w:tabs>
          <w:tab w:val="clear" w:pos="2160"/>
          <w:tab w:val="num" w:pos="426"/>
        </w:tabs>
        <w:ind w:left="0" w:firstLine="0"/>
      </w:pPr>
      <w:r w:rsidRPr="00475C60">
        <w:t>Сетевые образовательные сообщества Открытый класс. Интернет-ресурс – [Режим доступа]: http://www.openclass.ru</w:t>
      </w:r>
    </w:p>
    <w:p w:rsidR="00A244E8" w:rsidRPr="00475C60" w:rsidRDefault="00A244E8" w:rsidP="00CA1DC2">
      <w:pPr>
        <w:numPr>
          <w:ilvl w:val="0"/>
          <w:numId w:val="145"/>
        </w:numPr>
        <w:tabs>
          <w:tab w:val="clear" w:pos="2160"/>
          <w:tab w:val="num" w:pos="426"/>
        </w:tabs>
        <w:ind w:left="0" w:firstLine="0"/>
      </w:pPr>
      <w:r w:rsidRPr="00475C60">
        <w:t>Сеть творческих учителей. Интернет-ресурс – [Режим доступа]: http://it-n.ru/</w:t>
      </w:r>
    </w:p>
    <w:p w:rsidR="00A244E8" w:rsidRPr="00475C60" w:rsidRDefault="00A244E8" w:rsidP="00CA1DC2">
      <w:pPr>
        <w:numPr>
          <w:ilvl w:val="0"/>
          <w:numId w:val="145"/>
        </w:numPr>
        <w:tabs>
          <w:tab w:val="clear" w:pos="2160"/>
          <w:tab w:val="num" w:pos="426"/>
        </w:tabs>
        <w:ind w:left="0" w:firstLine="0"/>
      </w:pPr>
      <w:r w:rsidRPr="00475C60">
        <w:t>Обучение для будущего Дистанционный курс. Интернет-ресурс – [Режим доступа]: http://teachonline.intel.com/ru</w:t>
      </w:r>
    </w:p>
    <w:p w:rsidR="00A244E8" w:rsidRPr="00475C60" w:rsidRDefault="00A244E8" w:rsidP="00CA1DC2">
      <w:pPr>
        <w:numPr>
          <w:ilvl w:val="0"/>
          <w:numId w:val="145"/>
        </w:numPr>
        <w:tabs>
          <w:tab w:val="clear" w:pos="2160"/>
          <w:tab w:val="num" w:pos="426"/>
        </w:tabs>
        <w:ind w:left="0" w:firstLine="0"/>
      </w:pPr>
      <w:r w:rsidRPr="00475C60">
        <w:t xml:space="preserve">Обучение для будущего. Интернет-ресурс – [Режим доступа]: http://www.iteach.ru/ </w:t>
      </w:r>
    </w:p>
    <w:p w:rsidR="00A244E8" w:rsidRPr="00475C60" w:rsidRDefault="00A244E8" w:rsidP="00CA1DC2">
      <w:pPr>
        <w:numPr>
          <w:ilvl w:val="0"/>
          <w:numId w:val="145"/>
        </w:numPr>
        <w:tabs>
          <w:tab w:val="clear" w:pos="2160"/>
          <w:tab w:val="num" w:pos="426"/>
        </w:tabs>
        <w:ind w:left="0" w:firstLine="0"/>
      </w:pPr>
      <w:r w:rsidRPr="00475C60">
        <w:t>Российский детский Интернет Фестиваль. Интернет-ресурс – [Режим доступа]: http://www.childfest.ru/</w:t>
      </w:r>
    </w:p>
    <w:p w:rsidR="00A244E8" w:rsidRPr="00475C60" w:rsidRDefault="00A244E8" w:rsidP="00CA1DC2">
      <w:pPr>
        <w:pStyle w:val="Heading61"/>
        <w:tabs>
          <w:tab w:val="left" w:pos="1801"/>
        </w:tabs>
        <w:spacing w:before="0" w:line="240" w:lineRule="auto"/>
        <w:ind w:left="0" w:right="0"/>
        <w:rPr>
          <w:lang w:val="ru-RU"/>
        </w:rPr>
      </w:pPr>
      <w:r w:rsidRPr="00475C60">
        <w:rPr>
          <w:lang w:val="ru-RU"/>
        </w:rPr>
        <w:t>3.4.6.Механизмы достижения целевых ориентиров в системе условий.</w:t>
      </w:r>
    </w:p>
    <w:p w:rsidR="00A244E8" w:rsidRPr="00475C60" w:rsidRDefault="00A244E8" w:rsidP="00CA1DC2"/>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669"/>
        <w:gridCol w:w="4289"/>
        <w:gridCol w:w="39"/>
        <w:gridCol w:w="4654"/>
      </w:tblGrid>
      <w:tr w:rsidR="00A244E8" w:rsidRPr="00475C60" w:rsidTr="00CA1DC2">
        <w:trPr>
          <w:trHeight w:hRule="exact" w:val="333"/>
        </w:trPr>
        <w:tc>
          <w:tcPr>
            <w:tcW w:w="347" w:type="pct"/>
          </w:tcPr>
          <w:p w:rsidR="00A244E8" w:rsidRPr="00475C60" w:rsidRDefault="00A244E8" w:rsidP="00CA1DC2">
            <w:pPr>
              <w:pStyle w:val="TableParagraph"/>
              <w:rPr>
                <w:b/>
              </w:rPr>
            </w:pPr>
            <w:r w:rsidRPr="00475C60">
              <w:rPr>
                <w:b/>
              </w:rPr>
              <w:t>№ п/п</w:t>
            </w:r>
          </w:p>
        </w:tc>
        <w:tc>
          <w:tcPr>
            <w:tcW w:w="2222" w:type="pct"/>
          </w:tcPr>
          <w:p w:rsidR="00A244E8" w:rsidRPr="00475C60" w:rsidRDefault="00A244E8" w:rsidP="00CA1DC2">
            <w:pPr>
              <w:pStyle w:val="TableParagraph"/>
              <w:rPr>
                <w:b/>
                <w:lang w:val="ru-RU"/>
              </w:rPr>
            </w:pPr>
            <w:r w:rsidRPr="00475C60">
              <w:rPr>
                <w:b/>
                <w:lang w:val="ru-RU"/>
              </w:rPr>
              <w:t>Целевой ориентир в системе условий</w:t>
            </w:r>
          </w:p>
        </w:tc>
        <w:tc>
          <w:tcPr>
            <w:tcW w:w="2431" w:type="pct"/>
            <w:gridSpan w:val="2"/>
          </w:tcPr>
          <w:p w:rsidR="00A244E8" w:rsidRPr="00475C60" w:rsidRDefault="00A244E8" w:rsidP="00CA1DC2">
            <w:pPr>
              <w:pStyle w:val="TableParagraph"/>
              <w:rPr>
                <w:b/>
                <w:lang w:val="ru-RU"/>
              </w:rPr>
            </w:pPr>
            <w:r w:rsidRPr="00475C60">
              <w:rPr>
                <w:b/>
                <w:lang w:val="ru-RU"/>
              </w:rPr>
              <w:t xml:space="preserve">Механизмы достижения целевых ориентиров </w:t>
            </w:r>
          </w:p>
          <w:p w:rsidR="00A244E8" w:rsidRPr="00475C60" w:rsidRDefault="00A244E8" w:rsidP="00CA1DC2">
            <w:pPr>
              <w:pStyle w:val="TableParagraph"/>
              <w:rPr>
                <w:b/>
                <w:lang w:val="ru-RU"/>
              </w:rPr>
            </w:pPr>
          </w:p>
          <w:p w:rsidR="00A244E8" w:rsidRPr="00475C60" w:rsidRDefault="00A244E8" w:rsidP="00CA1DC2">
            <w:pPr>
              <w:pStyle w:val="TableParagraph"/>
              <w:rPr>
                <w:b/>
                <w:lang w:val="ru-RU"/>
              </w:rPr>
            </w:pPr>
            <w:r w:rsidRPr="00475C60">
              <w:rPr>
                <w:b/>
                <w:lang w:val="ru-RU"/>
              </w:rPr>
              <w:t>системесистеме</w:t>
            </w:r>
          </w:p>
        </w:tc>
      </w:tr>
      <w:tr w:rsidR="00A244E8" w:rsidRPr="00475C60" w:rsidTr="00CA1DC2">
        <w:trPr>
          <w:trHeight w:hRule="exact" w:val="992"/>
        </w:trPr>
        <w:tc>
          <w:tcPr>
            <w:tcW w:w="347" w:type="pct"/>
            <w:vMerge w:val="restart"/>
          </w:tcPr>
          <w:p w:rsidR="00A244E8" w:rsidRPr="00475C60" w:rsidRDefault="00A244E8" w:rsidP="00CA1DC2">
            <w:pPr>
              <w:pStyle w:val="TableParagraph"/>
            </w:pPr>
            <w:r w:rsidRPr="00475C60">
              <w:t>1</w:t>
            </w:r>
          </w:p>
        </w:tc>
        <w:tc>
          <w:tcPr>
            <w:tcW w:w="2222" w:type="pct"/>
            <w:vMerge w:val="restart"/>
          </w:tcPr>
          <w:p w:rsidR="00A244E8" w:rsidRPr="00475C60" w:rsidRDefault="00A244E8" w:rsidP="00CA1DC2">
            <w:pPr>
              <w:pStyle w:val="TableParagraph"/>
              <w:rPr>
                <w:lang w:val="ru-RU"/>
              </w:rPr>
            </w:pPr>
            <w:r w:rsidRPr="00475C60">
              <w:rPr>
                <w:lang w:val="ru-RU"/>
              </w:rPr>
              <w:t>Наличие локальных нормативных правовых актов и их использование всеми субъектами участников образовательных отношений</w:t>
            </w:r>
          </w:p>
        </w:tc>
        <w:tc>
          <w:tcPr>
            <w:tcW w:w="2431" w:type="pct"/>
            <w:gridSpan w:val="2"/>
            <w:tcBorders>
              <w:bottom w:val="nil"/>
            </w:tcBorders>
          </w:tcPr>
          <w:p w:rsidR="00A244E8" w:rsidRPr="00475C60" w:rsidRDefault="00A244E8" w:rsidP="00CA1DC2">
            <w:pPr>
              <w:pStyle w:val="TableParagraph"/>
              <w:numPr>
                <w:ilvl w:val="0"/>
                <w:numId w:val="156"/>
              </w:numPr>
              <w:tabs>
                <w:tab w:val="left" w:pos="812"/>
              </w:tabs>
              <w:ind w:left="0" w:firstLine="0"/>
              <w:rPr>
                <w:lang w:val="ru-RU"/>
              </w:rPr>
            </w:pPr>
            <w:r w:rsidRPr="00475C60">
              <w:rPr>
                <w:lang w:val="ru-RU"/>
              </w:rPr>
              <w:t>разработка и утверждение локальных нормативных правовых актов в соответствии  с Уставомшколы;</w:t>
            </w:r>
          </w:p>
        </w:tc>
      </w:tr>
      <w:tr w:rsidR="00A244E8" w:rsidRPr="00475C60" w:rsidTr="00CA1DC2">
        <w:trPr>
          <w:trHeight w:hRule="exact" w:val="1674"/>
        </w:trPr>
        <w:tc>
          <w:tcPr>
            <w:tcW w:w="347" w:type="pct"/>
            <w:vMerge/>
          </w:tcPr>
          <w:p w:rsidR="00A244E8" w:rsidRPr="00475C60" w:rsidRDefault="00A244E8" w:rsidP="00CA1DC2"/>
        </w:tc>
        <w:tc>
          <w:tcPr>
            <w:tcW w:w="2222" w:type="pct"/>
            <w:vMerge/>
          </w:tcPr>
          <w:p w:rsidR="00A244E8" w:rsidRPr="00475C60" w:rsidRDefault="00A244E8" w:rsidP="00CA1DC2"/>
        </w:tc>
        <w:tc>
          <w:tcPr>
            <w:tcW w:w="20" w:type="pct"/>
            <w:tcBorders>
              <w:top w:val="nil"/>
            </w:tcBorders>
          </w:tcPr>
          <w:p w:rsidR="00A244E8" w:rsidRPr="00475C60" w:rsidRDefault="00A244E8" w:rsidP="00CA1DC2"/>
        </w:tc>
        <w:tc>
          <w:tcPr>
            <w:tcW w:w="2412" w:type="pct"/>
            <w:tcBorders>
              <w:top w:val="nil"/>
            </w:tcBorders>
          </w:tcPr>
          <w:p w:rsidR="00A244E8" w:rsidRPr="00475C60" w:rsidRDefault="00A244E8" w:rsidP="00CA1DC2">
            <w:pPr>
              <w:pStyle w:val="TableParagraph"/>
              <w:numPr>
                <w:ilvl w:val="0"/>
                <w:numId w:val="155"/>
              </w:numPr>
              <w:tabs>
                <w:tab w:val="left" w:pos="456"/>
              </w:tabs>
              <w:ind w:left="0" w:firstLine="0"/>
              <w:rPr>
                <w:lang w:val="ru-RU"/>
              </w:rPr>
            </w:pPr>
            <w:r w:rsidRPr="00475C60">
              <w:rPr>
                <w:lang w:val="ru-RU"/>
              </w:rPr>
              <w:t>внесение изменений в локальные нормативные правовые акты в соответствии с изменением действующегозаконодательства;</w:t>
            </w:r>
          </w:p>
          <w:p w:rsidR="00A244E8" w:rsidRPr="00475C60" w:rsidRDefault="00A244E8" w:rsidP="00CA1DC2">
            <w:pPr>
              <w:pStyle w:val="TableParagraph"/>
              <w:numPr>
                <w:ilvl w:val="0"/>
                <w:numId w:val="155"/>
              </w:numPr>
              <w:tabs>
                <w:tab w:val="left" w:pos="456"/>
              </w:tabs>
              <w:ind w:left="0" w:firstLine="0"/>
              <w:rPr>
                <w:lang w:val="ru-RU"/>
              </w:rPr>
            </w:pPr>
            <w:r w:rsidRPr="00475C60">
              <w:rPr>
                <w:lang w:val="ru-RU"/>
              </w:rPr>
              <w:t>качественное правовое обеспечение всех направлений деятельности  начальной школы в соответствии с ООП НОО.</w:t>
            </w:r>
          </w:p>
        </w:tc>
      </w:tr>
      <w:tr w:rsidR="00A244E8" w:rsidRPr="00475C60" w:rsidTr="00CA1DC2">
        <w:trPr>
          <w:trHeight w:hRule="exact" w:val="1982"/>
        </w:trPr>
        <w:tc>
          <w:tcPr>
            <w:tcW w:w="347" w:type="pct"/>
          </w:tcPr>
          <w:p w:rsidR="00A244E8" w:rsidRPr="00475C60" w:rsidRDefault="00A244E8" w:rsidP="00CA1DC2">
            <w:pPr>
              <w:pStyle w:val="TableParagraph"/>
            </w:pPr>
            <w:r w:rsidRPr="00475C60">
              <w:t>2</w:t>
            </w:r>
          </w:p>
        </w:tc>
        <w:tc>
          <w:tcPr>
            <w:tcW w:w="2222" w:type="pct"/>
          </w:tcPr>
          <w:p w:rsidR="00A244E8" w:rsidRPr="00475C60" w:rsidRDefault="00A244E8" w:rsidP="00CA1DC2">
            <w:pPr>
              <w:pStyle w:val="TableParagraph"/>
              <w:tabs>
                <w:tab w:val="left" w:pos="3105"/>
              </w:tabs>
              <w:rPr>
                <w:lang w:val="ru-RU"/>
              </w:rPr>
            </w:pPr>
            <w:r w:rsidRPr="00475C60">
              <w:rPr>
                <w:lang w:val="ru-RU"/>
              </w:rPr>
              <w:t>Наличие учебного плана, учитывающего разные формы учебной деятельности и полидеятельностное</w:t>
            </w:r>
            <w:r w:rsidRPr="00475C60">
              <w:rPr>
                <w:lang w:val="ru-RU"/>
              </w:rPr>
              <w:tab/>
            </w:r>
            <w:r w:rsidRPr="00475C60">
              <w:rPr>
                <w:spacing w:val="-1"/>
                <w:lang w:val="ru-RU"/>
              </w:rPr>
              <w:t xml:space="preserve">пространство, </w:t>
            </w:r>
            <w:r w:rsidRPr="00475C60">
              <w:rPr>
                <w:lang w:val="ru-RU"/>
              </w:rPr>
              <w:t>динамического расписание учебныхзанятий</w:t>
            </w:r>
          </w:p>
        </w:tc>
        <w:tc>
          <w:tcPr>
            <w:tcW w:w="2431" w:type="pct"/>
            <w:gridSpan w:val="2"/>
          </w:tcPr>
          <w:p w:rsidR="00A244E8" w:rsidRPr="00475C60" w:rsidRDefault="00A244E8" w:rsidP="00CA1DC2">
            <w:pPr>
              <w:pStyle w:val="TableParagraph"/>
              <w:numPr>
                <w:ilvl w:val="0"/>
                <w:numId w:val="154"/>
              </w:numPr>
              <w:tabs>
                <w:tab w:val="left" w:pos="812"/>
              </w:tabs>
              <w:ind w:left="0" w:firstLine="0"/>
            </w:pPr>
            <w:r w:rsidRPr="00475C60">
              <w:t>эффективная система управленческой деятельности</w:t>
            </w:r>
          </w:p>
          <w:p w:rsidR="00A244E8" w:rsidRPr="00475C60" w:rsidRDefault="00A244E8" w:rsidP="00CA1DC2">
            <w:pPr>
              <w:pStyle w:val="TableParagraph"/>
              <w:numPr>
                <w:ilvl w:val="0"/>
                <w:numId w:val="154"/>
              </w:numPr>
              <w:tabs>
                <w:tab w:val="left" w:pos="812"/>
              </w:tabs>
              <w:ind w:left="0" w:firstLine="0"/>
              <w:rPr>
                <w:lang w:val="ru-RU"/>
              </w:rPr>
            </w:pPr>
            <w:r w:rsidRPr="00475C60">
              <w:rPr>
                <w:lang w:val="ru-RU"/>
              </w:rPr>
              <w:t>реализация плана работы школы и методических объединений, психологической службы;</w:t>
            </w:r>
          </w:p>
          <w:p w:rsidR="00A244E8" w:rsidRPr="00475C60" w:rsidRDefault="00A244E8" w:rsidP="00CA1DC2">
            <w:pPr>
              <w:pStyle w:val="TableParagraph"/>
              <w:numPr>
                <w:ilvl w:val="0"/>
                <w:numId w:val="154"/>
              </w:numPr>
              <w:tabs>
                <w:tab w:val="left" w:pos="812"/>
              </w:tabs>
              <w:ind w:left="0" w:firstLine="0"/>
            </w:pPr>
            <w:r w:rsidRPr="00475C60">
              <w:t>реализация плана внутришкольного контроля</w:t>
            </w:r>
          </w:p>
        </w:tc>
      </w:tr>
      <w:tr w:rsidR="00A244E8" w:rsidRPr="00475C60" w:rsidTr="00CA1DC2">
        <w:trPr>
          <w:trHeight w:hRule="exact" w:val="2989"/>
        </w:trPr>
        <w:tc>
          <w:tcPr>
            <w:tcW w:w="347" w:type="pct"/>
          </w:tcPr>
          <w:p w:rsidR="00A244E8" w:rsidRPr="00475C60" w:rsidRDefault="00A244E8" w:rsidP="00CA1DC2">
            <w:pPr>
              <w:pStyle w:val="TableParagraph"/>
            </w:pPr>
            <w:r w:rsidRPr="00475C60">
              <w:t>3</w:t>
            </w:r>
          </w:p>
        </w:tc>
        <w:tc>
          <w:tcPr>
            <w:tcW w:w="2222" w:type="pct"/>
          </w:tcPr>
          <w:p w:rsidR="00A244E8" w:rsidRPr="00475C60" w:rsidRDefault="00A244E8" w:rsidP="00CA1DC2">
            <w:pPr>
              <w:pStyle w:val="TableParagraph"/>
              <w:tabs>
                <w:tab w:val="left" w:pos="1756"/>
                <w:tab w:val="left" w:pos="3335"/>
              </w:tabs>
              <w:rPr>
                <w:lang w:val="ru-RU"/>
              </w:rPr>
            </w:pPr>
            <w:r w:rsidRPr="00475C60">
              <w:rPr>
                <w:lang w:val="ru-RU"/>
              </w:rPr>
              <w:t>Наличие педагогов, способных реализовать ООП НОО (по квалификации, по опыту, наличиезваний,</w:t>
            </w:r>
            <w:r w:rsidRPr="00475C60">
              <w:rPr>
                <w:spacing w:val="-1"/>
                <w:lang w:val="ru-RU"/>
              </w:rPr>
              <w:t xml:space="preserve">победители </w:t>
            </w:r>
            <w:r w:rsidRPr="00475C60">
              <w:rPr>
                <w:lang w:val="ru-RU"/>
              </w:rPr>
              <w:t>профессиональных конкурсов, участие в проектах, грантах ит.п.)</w:t>
            </w:r>
          </w:p>
        </w:tc>
        <w:tc>
          <w:tcPr>
            <w:tcW w:w="2431" w:type="pct"/>
            <w:gridSpan w:val="2"/>
          </w:tcPr>
          <w:p w:rsidR="00A244E8" w:rsidRPr="00475C60" w:rsidRDefault="00A244E8" w:rsidP="00CA1DC2">
            <w:pPr>
              <w:pStyle w:val="TableParagraph"/>
              <w:numPr>
                <w:ilvl w:val="0"/>
                <w:numId w:val="153"/>
              </w:numPr>
              <w:tabs>
                <w:tab w:val="left" w:pos="812"/>
              </w:tabs>
              <w:ind w:left="0" w:firstLine="0"/>
            </w:pPr>
            <w:r w:rsidRPr="00475C60">
              <w:t>подбор квалифицированныхкадров;</w:t>
            </w:r>
          </w:p>
          <w:p w:rsidR="00A244E8" w:rsidRPr="00475C60" w:rsidRDefault="00A244E8" w:rsidP="00CA1DC2">
            <w:pPr>
              <w:pStyle w:val="TableParagraph"/>
              <w:numPr>
                <w:ilvl w:val="0"/>
                <w:numId w:val="153"/>
              </w:numPr>
              <w:tabs>
                <w:tab w:val="left" w:pos="812"/>
              </w:tabs>
              <w:ind w:left="0" w:firstLine="0"/>
            </w:pPr>
            <w:r w:rsidRPr="00475C60">
              <w:t>повышение квалификации педагогических работников;</w:t>
            </w:r>
          </w:p>
          <w:p w:rsidR="00A244E8" w:rsidRPr="00475C60" w:rsidRDefault="00A244E8" w:rsidP="00CA1DC2">
            <w:pPr>
              <w:pStyle w:val="TableParagraph"/>
              <w:numPr>
                <w:ilvl w:val="0"/>
                <w:numId w:val="153"/>
              </w:numPr>
              <w:tabs>
                <w:tab w:val="left" w:pos="812"/>
              </w:tabs>
              <w:ind w:left="0" w:firstLine="0"/>
            </w:pPr>
            <w:r w:rsidRPr="00475C60">
              <w:t>аттестация педагогическихработников;</w:t>
            </w:r>
          </w:p>
          <w:p w:rsidR="00A244E8" w:rsidRPr="00475C60" w:rsidRDefault="00A244E8" w:rsidP="00CA1DC2">
            <w:pPr>
              <w:pStyle w:val="TableParagraph"/>
              <w:numPr>
                <w:ilvl w:val="0"/>
                <w:numId w:val="153"/>
              </w:numPr>
              <w:tabs>
                <w:tab w:val="left" w:pos="812"/>
                <w:tab w:val="left" w:pos="3328"/>
              </w:tabs>
              <w:ind w:left="0" w:firstLine="0"/>
              <w:rPr>
                <w:lang w:val="ru-RU"/>
              </w:rPr>
            </w:pPr>
            <w:r w:rsidRPr="00475C60">
              <w:rPr>
                <w:lang w:val="ru-RU"/>
              </w:rPr>
              <w:t>мониторинг инновационной готовности и профессиональной</w:t>
            </w:r>
            <w:r w:rsidRPr="00475C60">
              <w:rPr>
                <w:lang w:val="ru-RU"/>
              </w:rPr>
              <w:tab/>
            </w:r>
            <w:r w:rsidRPr="00475C60">
              <w:rPr>
                <w:spacing w:val="-1"/>
                <w:lang w:val="ru-RU"/>
              </w:rPr>
              <w:t xml:space="preserve">компетентности </w:t>
            </w:r>
            <w:r w:rsidRPr="00475C60">
              <w:rPr>
                <w:lang w:val="ru-RU"/>
              </w:rPr>
              <w:t>педагогическихработников;</w:t>
            </w:r>
          </w:p>
          <w:p w:rsidR="00A244E8" w:rsidRPr="00475C60" w:rsidRDefault="00A244E8" w:rsidP="00CA1DC2">
            <w:pPr>
              <w:pStyle w:val="TableParagraph"/>
              <w:numPr>
                <w:ilvl w:val="0"/>
                <w:numId w:val="153"/>
              </w:numPr>
              <w:tabs>
                <w:tab w:val="left" w:pos="812"/>
                <w:tab w:val="left" w:pos="3553"/>
              </w:tabs>
              <w:ind w:left="0" w:firstLine="0"/>
              <w:rPr>
                <w:lang w:val="ru-RU"/>
              </w:rPr>
            </w:pPr>
            <w:r w:rsidRPr="00475C60">
              <w:rPr>
                <w:lang w:val="ru-RU"/>
              </w:rPr>
              <w:t>эффективное</w:t>
            </w:r>
            <w:r w:rsidRPr="00475C60">
              <w:rPr>
                <w:lang w:val="ru-RU"/>
              </w:rPr>
              <w:tab/>
            </w:r>
            <w:r w:rsidRPr="00475C60">
              <w:rPr>
                <w:spacing w:val="-1"/>
                <w:lang w:val="ru-RU"/>
              </w:rPr>
              <w:t xml:space="preserve">методическое </w:t>
            </w:r>
            <w:r w:rsidRPr="00475C60">
              <w:rPr>
                <w:lang w:val="ru-RU"/>
              </w:rPr>
              <w:t>сопровождение деятельности педагогических работников.</w:t>
            </w:r>
          </w:p>
        </w:tc>
      </w:tr>
      <w:tr w:rsidR="00A244E8" w:rsidRPr="00475C60" w:rsidTr="00CA1DC2">
        <w:trPr>
          <w:trHeight w:hRule="exact" w:val="3759"/>
        </w:trPr>
        <w:tc>
          <w:tcPr>
            <w:tcW w:w="347" w:type="pct"/>
          </w:tcPr>
          <w:p w:rsidR="00A244E8" w:rsidRPr="00475C60" w:rsidRDefault="00A244E8" w:rsidP="00CA1DC2">
            <w:pPr>
              <w:pStyle w:val="TableParagraph"/>
            </w:pPr>
            <w:r w:rsidRPr="00475C60">
              <w:t>4</w:t>
            </w:r>
          </w:p>
        </w:tc>
        <w:tc>
          <w:tcPr>
            <w:tcW w:w="2222" w:type="pct"/>
          </w:tcPr>
          <w:p w:rsidR="00A244E8" w:rsidRPr="00475C60" w:rsidRDefault="00A244E8" w:rsidP="00CA1DC2">
            <w:pPr>
              <w:pStyle w:val="TableParagraph"/>
              <w:tabs>
                <w:tab w:val="left" w:pos="2555"/>
                <w:tab w:val="left" w:pos="4321"/>
              </w:tabs>
              <w:rPr>
                <w:lang w:val="ru-RU"/>
              </w:rPr>
            </w:pPr>
            <w:r w:rsidRPr="00475C60">
              <w:rPr>
                <w:lang w:val="ru-RU"/>
              </w:rP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ИКТ-технологиямипедагогами)в образовательном пространствешколы</w:t>
            </w:r>
          </w:p>
        </w:tc>
        <w:tc>
          <w:tcPr>
            <w:tcW w:w="2431" w:type="pct"/>
            <w:gridSpan w:val="2"/>
          </w:tcPr>
          <w:p w:rsidR="00A244E8" w:rsidRPr="00475C60" w:rsidRDefault="00A244E8" w:rsidP="00CA1DC2">
            <w:pPr>
              <w:pStyle w:val="TableParagraph"/>
              <w:numPr>
                <w:ilvl w:val="0"/>
                <w:numId w:val="152"/>
              </w:numPr>
              <w:tabs>
                <w:tab w:val="left" w:pos="812"/>
              </w:tabs>
              <w:ind w:left="0" w:firstLine="0"/>
            </w:pPr>
            <w:r w:rsidRPr="00475C60">
              <w:t>приобретение цифровых образовательных ресурсов;</w:t>
            </w:r>
          </w:p>
          <w:p w:rsidR="00A244E8" w:rsidRPr="00475C60" w:rsidRDefault="00A244E8" w:rsidP="00CA1DC2">
            <w:pPr>
              <w:pStyle w:val="TableParagraph"/>
              <w:numPr>
                <w:ilvl w:val="0"/>
                <w:numId w:val="152"/>
              </w:numPr>
              <w:tabs>
                <w:tab w:val="left" w:pos="812"/>
              </w:tabs>
              <w:ind w:left="0" w:firstLine="0"/>
              <w:rPr>
                <w:lang w:val="ru-RU"/>
              </w:rPr>
            </w:pPr>
            <w:r w:rsidRPr="00475C60">
              <w:rPr>
                <w:lang w:val="ru-RU"/>
              </w:rPr>
              <w:t>реализация графика использования мобильных компьютерныхклассов;</w:t>
            </w:r>
          </w:p>
          <w:p w:rsidR="00A244E8" w:rsidRPr="00475C60" w:rsidRDefault="00A244E8" w:rsidP="00CA1DC2">
            <w:pPr>
              <w:pStyle w:val="TableParagraph"/>
              <w:numPr>
                <w:ilvl w:val="0"/>
                <w:numId w:val="152"/>
              </w:numPr>
              <w:tabs>
                <w:tab w:val="left" w:pos="812"/>
              </w:tabs>
              <w:ind w:left="0" w:firstLine="0"/>
            </w:pPr>
            <w:r w:rsidRPr="00475C60">
              <w:t>эффективная деятельность системного администратора;</w:t>
            </w:r>
          </w:p>
          <w:p w:rsidR="00A244E8" w:rsidRPr="00475C60" w:rsidRDefault="00A244E8" w:rsidP="00CA1DC2">
            <w:pPr>
              <w:pStyle w:val="TableParagraph"/>
              <w:numPr>
                <w:ilvl w:val="0"/>
                <w:numId w:val="152"/>
              </w:numPr>
              <w:tabs>
                <w:tab w:val="left" w:pos="812"/>
                <w:tab w:val="left" w:pos="1401"/>
                <w:tab w:val="left" w:pos="3078"/>
                <w:tab w:val="left" w:pos="3260"/>
              </w:tabs>
              <w:ind w:left="0" w:firstLine="0"/>
              <w:rPr>
                <w:lang w:val="ru-RU"/>
              </w:rPr>
            </w:pPr>
            <w:r w:rsidRPr="00475C60">
              <w:rPr>
                <w:lang w:val="ru-RU"/>
              </w:rPr>
              <w:t>повышение</w:t>
            </w:r>
            <w:r w:rsidRPr="00475C60">
              <w:rPr>
                <w:lang w:val="ru-RU"/>
              </w:rPr>
              <w:tab/>
            </w:r>
            <w:r w:rsidRPr="00475C60">
              <w:rPr>
                <w:spacing w:val="-1"/>
                <w:lang w:val="ru-RU"/>
              </w:rPr>
              <w:t xml:space="preserve">профессиональной </w:t>
            </w:r>
            <w:r w:rsidRPr="00475C60">
              <w:rPr>
                <w:lang w:val="ru-RU"/>
              </w:rPr>
              <w:t>компетентности педагогических работников по</w:t>
            </w:r>
            <w:r w:rsidRPr="00475C60">
              <w:rPr>
                <w:lang w:val="ru-RU"/>
              </w:rPr>
              <w:tab/>
              <w:t>программам</w:t>
            </w:r>
            <w:r w:rsidRPr="00475C60">
              <w:rPr>
                <w:lang w:val="ru-RU"/>
              </w:rPr>
              <w:tab/>
            </w:r>
            <w:r w:rsidRPr="00475C60">
              <w:rPr>
                <w:lang w:val="ru-RU"/>
              </w:rPr>
              <w:tab/>
            </w:r>
            <w:r w:rsidRPr="00475C60">
              <w:rPr>
                <w:spacing w:val="-1"/>
                <w:lang w:val="ru-RU"/>
              </w:rPr>
              <w:t xml:space="preserve">информатизации </w:t>
            </w:r>
            <w:r w:rsidRPr="00475C60">
              <w:rPr>
                <w:lang w:val="ru-RU"/>
              </w:rPr>
              <w:t>образовательногопространства;</w:t>
            </w:r>
          </w:p>
          <w:p w:rsidR="00A244E8" w:rsidRPr="00475C60" w:rsidRDefault="00A244E8" w:rsidP="00CA1DC2">
            <w:pPr>
              <w:pStyle w:val="TableParagraph"/>
              <w:numPr>
                <w:ilvl w:val="0"/>
                <w:numId w:val="152"/>
              </w:numPr>
              <w:tabs>
                <w:tab w:val="left" w:pos="812"/>
              </w:tabs>
              <w:ind w:left="0" w:firstLine="0"/>
              <w:rPr>
                <w:lang w:val="ru-RU"/>
              </w:rPr>
            </w:pPr>
            <w:r w:rsidRPr="00475C60">
              <w:rPr>
                <w:lang w:val="ru-RU"/>
              </w:rPr>
              <w:t>качественная организация работы официального сайташколы;</w:t>
            </w:r>
          </w:p>
          <w:p w:rsidR="00A244E8" w:rsidRPr="00475C60" w:rsidRDefault="00A244E8" w:rsidP="00CA1DC2">
            <w:pPr>
              <w:pStyle w:val="TableParagraph"/>
              <w:numPr>
                <w:ilvl w:val="0"/>
                <w:numId w:val="152"/>
              </w:numPr>
              <w:tabs>
                <w:tab w:val="left" w:pos="812"/>
              </w:tabs>
              <w:ind w:left="0" w:firstLine="0"/>
            </w:pPr>
            <w:r w:rsidRPr="00475C60">
              <w:t>реализация планаВШК.</w:t>
            </w:r>
          </w:p>
        </w:tc>
      </w:tr>
      <w:tr w:rsidR="00A244E8" w:rsidRPr="00475C60" w:rsidTr="00CA1DC2">
        <w:trPr>
          <w:trHeight w:hRule="exact" w:val="2984"/>
        </w:trPr>
        <w:tc>
          <w:tcPr>
            <w:tcW w:w="347" w:type="pct"/>
          </w:tcPr>
          <w:p w:rsidR="00A244E8" w:rsidRPr="00475C60" w:rsidRDefault="00A244E8" w:rsidP="00CA1DC2">
            <w:pPr>
              <w:pStyle w:val="TableParagraph"/>
            </w:pPr>
            <w:r w:rsidRPr="00475C60">
              <w:t>5</w:t>
            </w:r>
          </w:p>
        </w:tc>
        <w:tc>
          <w:tcPr>
            <w:tcW w:w="2222" w:type="pct"/>
          </w:tcPr>
          <w:p w:rsidR="00A244E8" w:rsidRPr="00475C60" w:rsidRDefault="00A244E8" w:rsidP="00CA1DC2">
            <w:pPr>
              <w:pStyle w:val="TableParagraph"/>
              <w:tabs>
                <w:tab w:val="left" w:pos="976"/>
                <w:tab w:val="left" w:pos="2212"/>
                <w:tab w:val="left" w:pos="2845"/>
                <w:tab w:val="left" w:pos="3474"/>
              </w:tabs>
              <w:rPr>
                <w:lang w:val="ru-RU"/>
              </w:rPr>
            </w:pPr>
            <w:r w:rsidRPr="00475C60">
              <w:rPr>
                <w:lang w:val="ru-RU"/>
              </w:rPr>
              <w:t>Наличие баланса между внешней и внутренней оценкой (самооценкой) деятельностивсехсубъектов образовательной деятельности при реализации ООП НОО; участие общественности (в том числе родительской)  вуправлении</w:t>
            </w:r>
            <w:r w:rsidRPr="00475C60">
              <w:rPr>
                <w:spacing w:val="-1"/>
                <w:lang w:val="ru-RU"/>
              </w:rPr>
              <w:t xml:space="preserve">образовательной </w:t>
            </w:r>
            <w:r w:rsidRPr="00475C60">
              <w:rPr>
                <w:lang w:val="ru-RU"/>
              </w:rPr>
              <w:t>деятельностью</w:t>
            </w:r>
          </w:p>
        </w:tc>
        <w:tc>
          <w:tcPr>
            <w:tcW w:w="2431" w:type="pct"/>
            <w:gridSpan w:val="2"/>
          </w:tcPr>
          <w:p w:rsidR="00A244E8" w:rsidRPr="00475C60" w:rsidRDefault="00A244E8" w:rsidP="00475C60">
            <w:pPr>
              <w:pStyle w:val="TableParagraph"/>
              <w:numPr>
                <w:ilvl w:val="0"/>
                <w:numId w:val="151"/>
              </w:numPr>
              <w:tabs>
                <w:tab w:val="left" w:pos="812"/>
              </w:tabs>
              <w:ind w:left="0" w:firstLine="0"/>
              <w:rPr>
                <w:lang w:val="ru-RU"/>
              </w:rPr>
            </w:pPr>
            <w:r w:rsidRPr="00475C60">
              <w:rPr>
                <w:lang w:val="ru-RU"/>
              </w:rPr>
              <w:t>эффективная реализация норм Положения о   проведении   аттестации   учащихся МАОУ «ООШ № 19»</w:t>
            </w:r>
          </w:p>
          <w:p w:rsidR="00A244E8" w:rsidRPr="00475C60" w:rsidRDefault="00A244E8" w:rsidP="00CA1DC2">
            <w:pPr>
              <w:pStyle w:val="TableParagraph"/>
              <w:numPr>
                <w:ilvl w:val="0"/>
                <w:numId w:val="151"/>
              </w:numPr>
              <w:tabs>
                <w:tab w:val="left" w:pos="812"/>
              </w:tabs>
              <w:ind w:left="0" w:firstLine="0"/>
              <w:rPr>
                <w:lang w:val="ru-RU"/>
              </w:rPr>
            </w:pPr>
            <w:r w:rsidRPr="00475C60">
              <w:rPr>
                <w:lang w:val="ru-RU"/>
              </w:rPr>
              <w:t>соответствие лицензионным требованиям и аккредитационным нормам образовательной деятельности;</w:t>
            </w:r>
          </w:p>
          <w:p w:rsidR="00A244E8" w:rsidRPr="00475C60" w:rsidRDefault="00A244E8" w:rsidP="00CA1DC2">
            <w:pPr>
              <w:pStyle w:val="TableParagraph"/>
              <w:numPr>
                <w:ilvl w:val="0"/>
                <w:numId w:val="151"/>
              </w:numPr>
              <w:tabs>
                <w:tab w:val="left" w:pos="812"/>
              </w:tabs>
              <w:ind w:left="0" w:firstLine="0"/>
              <w:rPr>
                <w:lang w:val="ru-RU"/>
              </w:rPr>
            </w:pPr>
            <w:r w:rsidRPr="00475C60">
              <w:rPr>
                <w:lang w:val="ru-RU"/>
              </w:rPr>
              <w:t>эффективная деятельность органов государственно-общественного управления в соответствии с нормативными документами школы.</w:t>
            </w:r>
          </w:p>
        </w:tc>
      </w:tr>
      <w:tr w:rsidR="00A244E8" w:rsidRPr="00475C60" w:rsidTr="00CA1DC2">
        <w:trPr>
          <w:trHeight w:hRule="exact" w:val="2184"/>
        </w:trPr>
        <w:tc>
          <w:tcPr>
            <w:tcW w:w="347" w:type="pct"/>
          </w:tcPr>
          <w:p w:rsidR="00A244E8" w:rsidRPr="00475C60" w:rsidRDefault="00A244E8" w:rsidP="00CA1DC2">
            <w:pPr>
              <w:pStyle w:val="TableParagraph"/>
            </w:pPr>
            <w:r w:rsidRPr="00475C60">
              <w:t>6</w:t>
            </w:r>
          </w:p>
        </w:tc>
        <w:tc>
          <w:tcPr>
            <w:tcW w:w="2222" w:type="pct"/>
          </w:tcPr>
          <w:p w:rsidR="00A244E8" w:rsidRPr="00475C60" w:rsidRDefault="00A244E8" w:rsidP="00CA1DC2">
            <w:pPr>
              <w:pStyle w:val="TableParagraph"/>
              <w:rPr>
                <w:lang w:val="ru-RU"/>
              </w:rPr>
            </w:pPr>
            <w:r w:rsidRPr="00475C60">
              <w:rPr>
                <w:lang w:val="ru-RU"/>
              </w:rPr>
              <w:t>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ихиспользованияучащимисяна индивидуальномуровне</w:t>
            </w:r>
          </w:p>
        </w:tc>
        <w:tc>
          <w:tcPr>
            <w:tcW w:w="2431" w:type="pct"/>
            <w:gridSpan w:val="2"/>
          </w:tcPr>
          <w:p w:rsidR="00A244E8" w:rsidRPr="00475C60" w:rsidRDefault="00A244E8" w:rsidP="00CA1DC2">
            <w:pPr>
              <w:pStyle w:val="TableParagraph"/>
              <w:numPr>
                <w:ilvl w:val="0"/>
                <w:numId w:val="150"/>
              </w:numPr>
              <w:tabs>
                <w:tab w:val="left" w:pos="812"/>
              </w:tabs>
              <w:ind w:left="0" w:firstLine="0"/>
              <w:rPr>
                <w:lang w:val="ru-RU"/>
              </w:rPr>
            </w:pPr>
            <w:r w:rsidRPr="00475C60">
              <w:rPr>
                <w:lang w:val="ru-RU"/>
              </w:rPr>
              <w:t>приобретение учебников, учебных пособий, цифровых образовательных ресурсов;</w:t>
            </w:r>
          </w:p>
          <w:p w:rsidR="00A244E8" w:rsidRPr="00475C60" w:rsidRDefault="00A244E8" w:rsidP="00CA1DC2">
            <w:pPr>
              <w:pStyle w:val="TableParagraph"/>
              <w:numPr>
                <w:ilvl w:val="0"/>
                <w:numId w:val="149"/>
              </w:numPr>
              <w:tabs>
                <w:tab w:val="left" w:pos="812"/>
                <w:tab w:val="left" w:pos="3553"/>
              </w:tabs>
              <w:ind w:left="0" w:firstLine="0"/>
              <w:rPr>
                <w:lang w:val="ru-RU"/>
              </w:rPr>
            </w:pPr>
            <w:r w:rsidRPr="00475C60">
              <w:rPr>
                <w:lang w:val="ru-RU"/>
              </w:rPr>
              <w:t>аттестация учебных кабинетов через проведение Смотра учебныхкабинетов; эффективное</w:t>
            </w:r>
            <w:r w:rsidRPr="00475C60">
              <w:rPr>
                <w:lang w:val="ru-RU"/>
              </w:rPr>
              <w:tab/>
            </w:r>
            <w:r w:rsidRPr="00475C60">
              <w:rPr>
                <w:spacing w:val="-1"/>
                <w:lang w:val="ru-RU"/>
              </w:rPr>
              <w:t xml:space="preserve">методическое </w:t>
            </w:r>
            <w:r w:rsidRPr="00475C60">
              <w:rPr>
                <w:lang w:val="ru-RU"/>
              </w:rPr>
              <w:t>сопровождение деятельности педагогических работников;</w:t>
            </w:r>
          </w:p>
          <w:p w:rsidR="00A244E8" w:rsidRPr="00475C60" w:rsidRDefault="00A244E8" w:rsidP="00CA1DC2">
            <w:pPr>
              <w:pStyle w:val="TableParagraph"/>
              <w:numPr>
                <w:ilvl w:val="0"/>
                <w:numId w:val="150"/>
              </w:numPr>
              <w:tabs>
                <w:tab w:val="left" w:pos="812"/>
              </w:tabs>
              <w:ind w:left="0" w:firstLine="0"/>
              <w:rPr>
                <w:lang w:val="ru-RU"/>
              </w:rPr>
            </w:pPr>
            <w:r w:rsidRPr="00475C60">
              <w:t>реализация планаВШК.</w:t>
            </w:r>
          </w:p>
        </w:tc>
      </w:tr>
      <w:tr w:rsidR="00A244E8" w:rsidRPr="00475C60" w:rsidTr="00CA1DC2">
        <w:trPr>
          <w:trHeight w:hRule="exact" w:val="2184"/>
        </w:trPr>
        <w:tc>
          <w:tcPr>
            <w:tcW w:w="347" w:type="pct"/>
          </w:tcPr>
          <w:p w:rsidR="00A244E8" w:rsidRPr="00475C60" w:rsidRDefault="00A244E8" w:rsidP="00CA1DC2">
            <w:pPr>
              <w:pStyle w:val="TableParagraph"/>
            </w:pPr>
            <w:r w:rsidRPr="00475C60">
              <w:t>7</w:t>
            </w:r>
          </w:p>
        </w:tc>
        <w:tc>
          <w:tcPr>
            <w:tcW w:w="2222" w:type="pct"/>
          </w:tcPr>
          <w:p w:rsidR="00A244E8" w:rsidRPr="00475C60" w:rsidRDefault="00A244E8" w:rsidP="00CA1DC2">
            <w:pPr>
              <w:pStyle w:val="TableParagraph"/>
              <w:rPr>
                <w:lang w:val="ru-RU"/>
              </w:rPr>
            </w:pPr>
            <w:r w:rsidRPr="00475C60">
              <w:rPr>
                <w:lang w:val="ru-RU"/>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2431" w:type="pct"/>
            <w:gridSpan w:val="2"/>
          </w:tcPr>
          <w:p w:rsidR="00A244E8" w:rsidRPr="00475C60" w:rsidRDefault="00A244E8" w:rsidP="00CA1DC2">
            <w:pPr>
              <w:pStyle w:val="TableParagraph"/>
              <w:numPr>
                <w:ilvl w:val="0"/>
                <w:numId w:val="148"/>
              </w:numPr>
              <w:tabs>
                <w:tab w:val="left" w:pos="812"/>
                <w:tab w:val="left" w:pos="2600"/>
                <w:tab w:val="left" w:pos="3793"/>
              </w:tabs>
              <w:ind w:left="0" w:firstLine="0"/>
              <w:rPr>
                <w:lang w:val="ru-RU"/>
              </w:rPr>
            </w:pPr>
            <w:r w:rsidRPr="00475C60">
              <w:rPr>
                <w:lang w:val="ru-RU"/>
              </w:rPr>
              <w:t>эффективная</w:t>
            </w:r>
            <w:r w:rsidRPr="00475C60">
              <w:rPr>
                <w:lang w:val="ru-RU"/>
              </w:rPr>
              <w:tab/>
              <w:t>работа</w:t>
            </w:r>
            <w:r w:rsidRPr="00475C60">
              <w:rPr>
                <w:lang w:val="ru-RU"/>
              </w:rPr>
              <w:tab/>
              <w:t>спортивно- оздоровительногокомплекса;</w:t>
            </w:r>
          </w:p>
          <w:p w:rsidR="00A244E8" w:rsidRPr="00475C60" w:rsidRDefault="00A244E8" w:rsidP="00CA1DC2">
            <w:pPr>
              <w:pStyle w:val="TableParagraph"/>
              <w:numPr>
                <w:ilvl w:val="0"/>
                <w:numId w:val="148"/>
              </w:numPr>
              <w:tabs>
                <w:tab w:val="left" w:pos="812"/>
              </w:tabs>
              <w:ind w:left="0" w:firstLine="0"/>
            </w:pPr>
            <w:r w:rsidRPr="00475C60">
              <w:t>эффективная работа школьнойстоловой.</w:t>
            </w:r>
          </w:p>
        </w:tc>
      </w:tr>
    </w:tbl>
    <w:p w:rsidR="00A244E8" w:rsidRPr="00475C60" w:rsidRDefault="00A244E8" w:rsidP="00CA1DC2">
      <w:pPr>
        <w:sectPr w:rsidR="00A244E8" w:rsidRPr="00475C60" w:rsidSect="00CA5A18">
          <w:footerReference w:type="even" r:id="rId26"/>
          <w:footerReference w:type="default" r:id="rId27"/>
          <w:pgSz w:w="11910" w:h="16840"/>
          <w:pgMar w:top="851" w:right="851" w:bottom="851" w:left="1418" w:header="0" w:footer="942" w:gutter="0"/>
          <w:cols w:space="720"/>
        </w:sectPr>
      </w:pPr>
    </w:p>
    <w:p w:rsidR="00A244E8" w:rsidRPr="00475C60" w:rsidRDefault="00A244E8" w:rsidP="00CA1DC2">
      <w:pPr>
        <w:pStyle w:val="ListParagraph"/>
        <w:widowControl w:val="0"/>
        <w:tabs>
          <w:tab w:val="left" w:pos="1430"/>
        </w:tabs>
        <w:ind w:left="0"/>
        <w:contextualSpacing w:val="0"/>
        <w:rPr>
          <w:rFonts w:ascii="Times New Roman" w:hAnsi="Times New Roman"/>
          <w:b/>
          <w:sz w:val="24"/>
          <w:szCs w:val="24"/>
        </w:rPr>
      </w:pPr>
      <w:r w:rsidRPr="00475C60">
        <w:rPr>
          <w:rFonts w:ascii="Times New Roman" w:hAnsi="Times New Roman"/>
          <w:b/>
          <w:sz w:val="24"/>
          <w:szCs w:val="24"/>
        </w:rPr>
        <w:t>3.4.7.Сетевой график (дорожная карта) по формированию необходимой системы условий реализации ООП НОО</w:t>
      </w:r>
    </w:p>
    <w:p w:rsidR="00A244E8" w:rsidRPr="00475C60" w:rsidRDefault="00A244E8" w:rsidP="00CA1DC2">
      <w:pPr>
        <w:pStyle w:val="ListParagraph"/>
        <w:widowControl w:val="0"/>
        <w:tabs>
          <w:tab w:val="left" w:pos="1430"/>
        </w:tabs>
        <w:ind w:left="0"/>
        <w:contextualSpacing w:val="0"/>
        <w:rPr>
          <w:rFonts w:ascii="Times New Roman" w:hAnsi="Times New Roman"/>
          <w:b/>
          <w:sz w:val="24"/>
          <w:szCs w:val="24"/>
        </w:rPr>
      </w:pP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66"/>
        <w:gridCol w:w="3966"/>
        <w:gridCol w:w="2284"/>
        <w:gridCol w:w="3039"/>
      </w:tblGrid>
      <w:tr w:rsidR="00A244E8" w:rsidRPr="00475C60" w:rsidTr="00CA1DC2">
        <w:trPr>
          <w:trHeight w:hRule="exact" w:val="264"/>
        </w:trPr>
        <w:tc>
          <w:tcPr>
            <w:tcW w:w="189" w:type="pct"/>
          </w:tcPr>
          <w:p w:rsidR="00A244E8" w:rsidRPr="00475C60" w:rsidRDefault="00A244E8" w:rsidP="00CA1DC2">
            <w:pPr>
              <w:pStyle w:val="TableParagraph"/>
              <w:rPr>
                <w:b/>
              </w:rPr>
            </w:pPr>
            <w:r w:rsidRPr="00475C60">
              <w:rPr>
                <w:b/>
              </w:rPr>
              <w:t>№</w:t>
            </w:r>
          </w:p>
        </w:tc>
        <w:tc>
          <w:tcPr>
            <w:tcW w:w="2054" w:type="pct"/>
          </w:tcPr>
          <w:p w:rsidR="00A244E8" w:rsidRPr="00475C60" w:rsidRDefault="00A244E8" w:rsidP="00CA1DC2">
            <w:pPr>
              <w:pStyle w:val="TableParagraph"/>
              <w:rPr>
                <w:b/>
              </w:rPr>
            </w:pPr>
            <w:r w:rsidRPr="00475C60">
              <w:rPr>
                <w:b/>
              </w:rPr>
              <w:t>Мероприятие</w:t>
            </w:r>
          </w:p>
        </w:tc>
        <w:tc>
          <w:tcPr>
            <w:tcW w:w="1183" w:type="pct"/>
          </w:tcPr>
          <w:p w:rsidR="00A244E8" w:rsidRPr="00475C60" w:rsidRDefault="00A244E8" w:rsidP="00CA1DC2">
            <w:pPr>
              <w:pStyle w:val="TableParagraph"/>
              <w:rPr>
                <w:b/>
              </w:rPr>
            </w:pPr>
            <w:r w:rsidRPr="00475C60">
              <w:rPr>
                <w:b/>
              </w:rPr>
              <w:t>Сроки</w:t>
            </w:r>
          </w:p>
        </w:tc>
        <w:tc>
          <w:tcPr>
            <w:tcW w:w="1574" w:type="pct"/>
          </w:tcPr>
          <w:p w:rsidR="00A244E8" w:rsidRPr="00475C60" w:rsidRDefault="00A244E8" w:rsidP="00CA1DC2">
            <w:pPr>
              <w:pStyle w:val="TableParagraph"/>
              <w:rPr>
                <w:b/>
              </w:rPr>
            </w:pPr>
            <w:r w:rsidRPr="00475C60">
              <w:rPr>
                <w:b/>
              </w:rPr>
              <w:t>Ответственные</w:t>
            </w:r>
          </w:p>
        </w:tc>
      </w:tr>
      <w:tr w:rsidR="00A244E8" w:rsidRPr="00475C60" w:rsidTr="00CA1DC2">
        <w:trPr>
          <w:trHeight w:hRule="exact" w:val="262"/>
        </w:trPr>
        <w:tc>
          <w:tcPr>
            <w:tcW w:w="5000" w:type="pct"/>
            <w:gridSpan w:val="4"/>
          </w:tcPr>
          <w:p w:rsidR="00A244E8" w:rsidRPr="00475C60" w:rsidRDefault="00A244E8" w:rsidP="00CA1DC2">
            <w:pPr>
              <w:pStyle w:val="TableParagraph"/>
              <w:rPr>
                <w:b/>
                <w:i/>
                <w:lang w:val="ru-RU"/>
              </w:rPr>
            </w:pPr>
            <w:r w:rsidRPr="00475C60">
              <w:rPr>
                <w:b/>
                <w:lang w:val="ru-RU"/>
              </w:rPr>
              <w:t>Организационное обеспечение  реализации  ООП НОО</w:t>
            </w:r>
          </w:p>
        </w:tc>
      </w:tr>
      <w:tr w:rsidR="00A244E8" w:rsidRPr="00475C60" w:rsidTr="00CA1DC2">
        <w:trPr>
          <w:trHeight w:hRule="exact" w:val="923"/>
        </w:trPr>
        <w:tc>
          <w:tcPr>
            <w:tcW w:w="189" w:type="pct"/>
          </w:tcPr>
          <w:p w:rsidR="00A244E8" w:rsidRPr="00475C60" w:rsidRDefault="00A244E8" w:rsidP="00CA1DC2">
            <w:pPr>
              <w:pStyle w:val="TableParagraph"/>
            </w:pPr>
            <w:r w:rsidRPr="00475C60">
              <w:t>1</w:t>
            </w:r>
          </w:p>
        </w:tc>
        <w:tc>
          <w:tcPr>
            <w:tcW w:w="2054" w:type="pct"/>
          </w:tcPr>
          <w:p w:rsidR="00A244E8" w:rsidRPr="00475C60" w:rsidRDefault="00A244E8" w:rsidP="00CA1DC2">
            <w:pPr>
              <w:pStyle w:val="TableParagraph"/>
              <w:rPr>
                <w:lang w:val="ru-RU"/>
              </w:rPr>
            </w:pPr>
            <w:r w:rsidRPr="00475C60">
              <w:rPr>
                <w:lang w:val="ru-RU"/>
              </w:rPr>
              <w:t>Внесение изменений и дополнений в основную образовательную программу начального общего образования.</w:t>
            </w:r>
          </w:p>
        </w:tc>
        <w:tc>
          <w:tcPr>
            <w:tcW w:w="1183" w:type="pct"/>
          </w:tcPr>
          <w:p w:rsidR="00A244E8" w:rsidRPr="00475C60" w:rsidRDefault="00A244E8" w:rsidP="00CA1DC2">
            <w:pPr>
              <w:pStyle w:val="TableParagraph"/>
              <w:rPr>
                <w:lang w:val="ru-RU"/>
              </w:rPr>
            </w:pPr>
            <w:r w:rsidRPr="00475C60">
              <w:rPr>
                <w:lang w:val="ru-RU"/>
              </w:rPr>
              <w:t xml:space="preserve">По мере </w:t>
            </w:r>
          </w:p>
          <w:p w:rsidR="00A244E8" w:rsidRPr="00475C60" w:rsidRDefault="00A244E8" w:rsidP="00CA1DC2">
            <w:pPr>
              <w:pStyle w:val="TableParagraph"/>
              <w:rPr>
                <w:lang w:val="ru-RU"/>
              </w:rPr>
            </w:pPr>
            <w:r w:rsidRPr="00475C60">
              <w:rPr>
                <w:lang w:val="ru-RU"/>
              </w:rPr>
              <w:t>необходимости</w:t>
            </w:r>
          </w:p>
        </w:tc>
        <w:tc>
          <w:tcPr>
            <w:tcW w:w="1574" w:type="pct"/>
          </w:tcPr>
          <w:p w:rsidR="00A244E8" w:rsidRPr="00475C60" w:rsidRDefault="00A244E8" w:rsidP="00CA1DC2">
            <w:pPr>
              <w:pStyle w:val="TableParagraph"/>
              <w:rPr>
                <w:lang w:val="ru-RU"/>
              </w:rPr>
            </w:pPr>
            <w:r w:rsidRPr="00475C60">
              <w:rPr>
                <w:lang w:val="ru-RU"/>
              </w:rPr>
              <w:t>Заместитель директора по УВР</w:t>
            </w:r>
          </w:p>
        </w:tc>
      </w:tr>
      <w:tr w:rsidR="00A244E8" w:rsidRPr="00475C60" w:rsidTr="00CA1DC2">
        <w:trPr>
          <w:trHeight w:hRule="exact" w:val="978"/>
        </w:trPr>
        <w:tc>
          <w:tcPr>
            <w:tcW w:w="189" w:type="pct"/>
          </w:tcPr>
          <w:p w:rsidR="00A244E8" w:rsidRPr="00475C60" w:rsidRDefault="00A244E8" w:rsidP="00CA1DC2">
            <w:pPr>
              <w:pStyle w:val="TableParagraph"/>
            </w:pPr>
            <w:r w:rsidRPr="00475C60">
              <w:t>2</w:t>
            </w:r>
          </w:p>
        </w:tc>
        <w:tc>
          <w:tcPr>
            <w:tcW w:w="2054" w:type="pct"/>
          </w:tcPr>
          <w:p w:rsidR="00A244E8" w:rsidRPr="00475C60" w:rsidRDefault="00A244E8" w:rsidP="00CA1DC2">
            <w:pPr>
              <w:pStyle w:val="TableParagraph"/>
              <w:rPr>
                <w:lang w:val="ru-RU"/>
              </w:rPr>
            </w:pPr>
            <w:r w:rsidRPr="00475C60">
              <w:rPr>
                <w:lang w:val="ru-RU"/>
              </w:rPr>
              <w:t>Разработка и корректировка  учебного плана и плана внеурочной деятельности</w:t>
            </w:r>
          </w:p>
          <w:p w:rsidR="00A244E8" w:rsidRPr="00475C60" w:rsidRDefault="00A244E8" w:rsidP="00CA1DC2">
            <w:pPr>
              <w:pStyle w:val="TableParagraph"/>
              <w:rPr>
                <w:lang w:val="ru-RU"/>
              </w:rPr>
            </w:pPr>
          </w:p>
          <w:p w:rsidR="00A244E8" w:rsidRPr="00475C60" w:rsidRDefault="00A244E8" w:rsidP="00CA1DC2">
            <w:pPr>
              <w:pStyle w:val="TableParagraph"/>
              <w:rPr>
                <w:lang w:val="ru-RU"/>
              </w:rPr>
            </w:pPr>
          </w:p>
          <w:p w:rsidR="00A244E8" w:rsidRPr="00475C60" w:rsidRDefault="00A244E8" w:rsidP="00CA1DC2">
            <w:pPr>
              <w:pStyle w:val="TableParagraph"/>
              <w:rPr>
                <w:lang w:val="ru-RU"/>
              </w:rPr>
            </w:pPr>
          </w:p>
          <w:p w:rsidR="00A244E8" w:rsidRPr="00475C60" w:rsidRDefault="00A244E8" w:rsidP="00CA1DC2">
            <w:pPr>
              <w:pStyle w:val="TableParagraph"/>
              <w:rPr>
                <w:lang w:val="ru-RU"/>
              </w:rPr>
            </w:pPr>
          </w:p>
          <w:p w:rsidR="00A244E8" w:rsidRPr="00475C60" w:rsidRDefault="00A244E8" w:rsidP="00CA1DC2">
            <w:pPr>
              <w:pStyle w:val="TableParagraph"/>
              <w:rPr>
                <w:lang w:val="ru-RU"/>
              </w:rPr>
            </w:pPr>
            <w:r w:rsidRPr="00475C60">
              <w:rPr>
                <w:lang w:val="ru-RU"/>
              </w:rPr>
              <w:t>внеурочной</w:t>
            </w:r>
          </w:p>
        </w:tc>
        <w:tc>
          <w:tcPr>
            <w:tcW w:w="1183" w:type="pct"/>
          </w:tcPr>
          <w:p w:rsidR="00A244E8" w:rsidRPr="00475C60" w:rsidRDefault="00A244E8" w:rsidP="00CA1DC2">
            <w:pPr>
              <w:pStyle w:val="TableParagraph"/>
            </w:pPr>
            <w:r w:rsidRPr="00475C60">
              <w:t>март (ежегодно)</w:t>
            </w:r>
          </w:p>
        </w:tc>
        <w:tc>
          <w:tcPr>
            <w:tcW w:w="1574" w:type="pct"/>
          </w:tcPr>
          <w:p w:rsidR="00A244E8" w:rsidRPr="00475C60" w:rsidRDefault="00A244E8" w:rsidP="00CA1DC2">
            <w:pPr>
              <w:pStyle w:val="TableParagraph"/>
              <w:rPr>
                <w:lang w:val="ru-RU"/>
              </w:rPr>
            </w:pPr>
            <w:r w:rsidRPr="00475C60">
              <w:rPr>
                <w:lang w:val="ru-RU"/>
              </w:rPr>
              <w:t>Заместители директора по УВР и ВР</w:t>
            </w:r>
          </w:p>
        </w:tc>
      </w:tr>
      <w:tr w:rsidR="00A244E8" w:rsidRPr="00475C60" w:rsidTr="00CA1DC2">
        <w:trPr>
          <w:trHeight w:hRule="exact" w:val="768"/>
        </w:trPr>
        <w:tc>
          <w:tcPr>
            <w:tcW w:w="189" w:type="pct"/>
          </w:tcPr>
          <w:p w:rsidR="00A244E8" w:rsidRPr="00475C60" w:rsidRDefault="00A244E8" w:rsidP="00CA1DC2">
            <w:pPr>
              <w:pStyle w:val="TableParagraph"/>
            </w:pPr>
            <w:r w:rsidRPr="00475C60">
              <w:t>3</w:t>
            </w:r>
          </w:p>
        </w:tc>
        <w:tc>
          <w:tcPr>
            <w:tcW w:w="2054" w:type="pct"/>
          </w:tcPr>
          <w:p w:rsidR="00A244E8" w:rsidRPr="00475C60" w:rsidRDefault="00A244E8" w:rsidP="00CA1DC2">
            <w:pPr>
              <w:pStyle w:val="TableParagraph"/>
              <w:rPr>
                <w:lang w:val="ru-RU"/>
              </w:rPr>
            </w:pPr>
            <w:r w:rsidRPr="00475C60">
              <w:rPr>
                <w:lang w:val="ru-RU"/>
              </w:rPr>
              <w:t>Планирование ВШК по реализации ООП НОО</w:t>
            </w:r>
          </w:p>
        </w:tc>
        <w:tc>
          <w:tcPr>
            <w:tcW w:w="1183" w:type="pct"/>
          </w:tcPr>
          <w:p w:rsidR="00A244E8" w:rsidRPr="00475C60" w:rsidRDefault="00A244E8" w:rsidP="00CA1DC2">
            <w:pPr>
              <w:pStyle w:val="TableParagraph"/>
            </w:pPr>
            <w:r w:rsidRPr="00475C60">
              <w:t>июнь (ежегодно)</w:t>
            </w:r>
          </w:p>
        </w:tc>
        <w:tc>
          <w:tcPr>
            <w:tcW w:w="1574" w:type="pct"/>
          </w:tcPr>
          <w:p w:rsidR="00A244E8" w:rsidRPr="00475C60" w:rsidRDefault="00A244E8" w:rsidP="00CA1DC2">
            <w:pPr>
              <w:pStyle w:val="TableParagraph"/>
              <w:tabs>
                <w:tab w:val="left" w:pos="1756"/>
              </w:tabs>
              <w:rPr>
                <w:lang w:val="ru-RU"/>
              </w:rPr>
            </w:pPr>
            <w:r w:rsidRPr="00475C60">
              <w:rPr>
                <w:lang w:val="ru-RU"/>
              </w:rPr>
              <w:t>Директор,</w:t>
            </w:r>
            <w:r w:rsidRPr="00475C60">
              <w:rPr>
                <w:lang w:val="ru-RU"/>
              </w:rPr>
              <w:tab/>
            </w:r>
            <w:r w:rsidRPr="00475C60">
              <w:rPr>
                <w:spacing w:val="-1"/>
                <w:lang w:val="ru-RU"/>
              </w:rPr>
              <w:t xml:space="preserve">заместители </w:t>
            </w:r>
            <w:r w:rsidRPr="00475C60">
              <w:rPr>
                <w:lang w:val="ru-RU"/>
              </w:rPr>
              <w:t>директора, руководители ШМО</w:t>
            </w:r>
          </w:p>
        </w:tc>
      </w:tr>
      <w:tr w:rsidR="00A244E8" w:rsidRPr="00475C60" w:rsidTr="00CA1DC2">
        <w:trPr>
          <w:trHeight w:hRule="exact" w:val="768"/>
        </w:trPr>
        <w:tc>
          <w:tcPr>
            <w:tcW w:w="189" w:type="pct"/>
          </w:tcPr>
          <w:p w:rsidR="00A244E8" w:rsidRPr="00475C60" w:rsidRDefault="00A244E8" w:rsidP="00CA1DC2">
            <w:pPr>
              <w:pStyle w:val="TableParagraph"/>
            </w:pPr>
            <w:r w:rsidRPr="00475C60">
              <w:t>4</w:t>
            </w:r>
          </w:p>
        </w:tc>
        <w:tc>
          <w:tcPr>
            <w:tcW w:w="2054" w:type="pct"/>
          </w:tcPr>
          <w:p w:rsidR="00A244E8" w:rsidRPr="00475C60" w:rsidRDefault="00A244E8" w:rsidP="00CA1DC2">
            <w:pPr>
              <w:pStyle w:val="TableParagraph"/>
              <w:rPr>
                <w:lang w:val="ru-RU"/>
              </w:rPr>
            </w:pPr>
            <w:r w:rsidRPr="00475C60">
              <w:rPr>
                <w:lang w:val="ru-RU"/>
              </w:rPr>
              <w:t>Разработка, внесение изменений в рабочие программы учебных предметов, курсов, модулей.</w:t>
            </w:r>
          </w:p>
        </w:tc>
        <w:tc>
          <w:tcPr>
            <w:tcW w:w="1183" w:type="pct"/>
          </w:tcPr>
          <w:p w:rsidR="00A244E8" w:rsidRPr="00475C60" w:rsidRDefault="00A244E8" w:rsidP="00CA1DC2">
            <w:pPr>
              <w:pStyle w:val="TableParagraph"/>
            </w:pPr>
            <w:r w:rsidRPr="00475C60">
              <w:t>июнь (ежегодно)</w:t>
            </w:r>
          </w:p>
        </w:tc>
        <w:tc>
          <w:tcPr>
            <w:tcW w:w="1574" w:type="pct"/>
          </w:tcPr>
          <w:p w:rsidR="00A244E8" w:rsidRPr="00475C60" w:rsidRDefault="00A244E8" w:rsidP="00CA1DC2">
            <w:pPr>
              <w:pStyle w:val="TableParagraph"/>
              <w:tabs>
                <w:tab w:val="left" w:pos="1757"/>
              </w:tabs>
              <w:rPr>
                <w:lang w:val="ru-RU"/>
              </w:rPr>
            </w:pPr>
            <w:r w:rsidRPr="00475C60">
              <w:rPr>
                <w:lang w:val="ru-RU"/>
              </w:rPr>
              <w:t>Директор,</w:t>
            </w:r>
            <w:r w:rsidRPr="00475C60">
              <w:rPr>
                <w:lang w:val="ru-RU"/>
              </w:rPr>
              <w:tab/>
            </w:r>
            <w:r w:rsidRPr="00475C60">
              <w:rPr>
                <w:spacing w:val="-1"/>
                <w:lang w:val="ru-RU"/>
              </w:rPr>
              <w:t xml:space="preserve">заместители </w:t>
            </w:r>
            <w:r w:rsidRPr="00475C60">
              <w:rPr>
                <w:lang w:val="ru-RU"/>
              </w:rPr>
              <w:t>директора, руководители ШМО</w:t>
            </w:r>
          </w:p>
        </w:tc>
      </w:tr>
      <w:tr w:rsidR="00A244E8" w:rsidRPr="00475C60" w:rsidTr="00CA1DC2">
        <w:trPr>
          <w:trHeight w:hRule="exact" w:val="1023"/>
        </w:trPr>
        <w:tc>
          <w:tcPr>
            <w:tcW w:w="189" w:type="pct"/>
          </w:tcPr>
          <w:p w:rsidR="00A244E8" w:rsidRPr="00475C60" w:rsidRDefault="00A244E8" w:rsidP="00CA1DC2">
            <w:pPr>
              <w:pStyle w:val="TableParagraph"/>
            </w:pPr>
            <w:r w:rsidRPr="00475C60">
              <w:t>5</w:t>
            </w:r>
          </w:p>
        </w:tc>
        <w:tc>
          <w:tcPr>
            <w:tcW w:w="2054" w:type="pct"/>
          </w:tcPr>
          <w:p w:rsidR="00A244E8" w:rsidRPr="00475C60" w:rsidRDefault="00A244E8" w:rsidP="00CA1DC2">
            <w:pPr>
              <w:pStyle w:val="TableParagraph"/>
              <w:tabs>
                <w:tab w:val="left" w:pos="1427"/>
                <w:tab w:val="left" w:pos="2775"/>
              </w:tabs>
              <w:rPr>
                <w:lang w:val="ru-RU"/>
              </w:rPr>
            </w:pPr>
            <w:r w:rsidRPr="00475C60">
              <w:rPr>
                <w:lang w:val="ru-RU"/>
              </w:rPr>
              <w:t xml:space="preserve">Разработка программы </w:t>
            </w:r>
            <w:r w:rsidRPr="00475C60">
              <w:rPr>
                <w:spacing w:val="-1"/>
                <w:lang w:val="ru-RU"/>
              </w:rPr>
              <w:t xml:space="preserve">родительского </w:t>
            </w:r>
            <w:r w:rsidRPr="00475C60">
              <w:rPr>
                <w:lang w:val="ru-RU"/>
              </w:rPr>
              <w:t>просвещения о реализации ООП НОО на  учебный год</w:t>
            </w:r>
          </w:p>
        </w:tc>
        <w:tc>
          <w:tcPr>
            <w:tcW w:w="1183" w:type="pct"/>
          </w:tcPr>
          <w:p w:rsidR="00A244E8" w:rsidRPr="00475C60" w:rsidRDefault="00A244E8" w:rsidP="00CA1DC2">
            <w:pPr>
              <w:pStyle w:val="TableParagraph"/>
            </w:pPr>
            <w:r w:rsidRPr="00475C60">
              <w:t>Июнь (ежегодно)</w:t>
            </w:r>
          </w:p>
        </w:tc>
        <w:tc>
          <w:tcPr>
            <w:tcW w:w="1574" w:type="pct"/>
          </w:tcPr>
          <w:p w:rsidR="00A244E8" w:rsidRPr="00475C60" w:rsidRDefault="00A244E8" w:rsidP="00CA1DC2">
            <w:pPr>
              <w:pStyle w:val="TableParagraph"/>
              <w:tabs>
                <w:tab w:val="left" w:pos="1756"/>
              </w:tabs>
            </w:pPr>
            <w:r w:rsidRPr="00475C60">
              <w:t>Директор,</w:t>
            </w:r>
            <w:r w:rsidRPr="00475C60">
              <w:tab/>
            </w:r>
            <w:r w:rsidRPr="00475C60">
              <w:rPr>
                <w:spacing w:val="-1"/>
              </w:rPr>
              <w:t xml:space="preserve">заместители </w:t>
            </w:r>
            <w:r w:rsidRPr="00475C60">
              <w:t>директора</w:t>
            </w:r>
          </w:p>
        </w:tc>
      </w:tr>
      <w:tr w:rsidR="00A244E8" w:rsidRPr="00475C60" w:rsidTr="00CA1DC2">
        <w:trPr>
          <w:trHeight w:hRule="exact" w:val="1413"/>
        </w:trPr>
        <w:tc>
          <w:tcPr>
            <w:tcW w:w="189" w:type="pct"/>
          </w:tcPr>
          <w:p w:rsidR="00A244E8" w:rsidRPr="00475C60" w:rsidRDefault="00A244E8" w:rsidP="00CA1DC2">
            <w:pPr>
              <w:pStyle w:val="TableParagraph"/>
            </w:pPr>
            <w:r w:rsidRPr="00475C60">
              <w:t>6</w:t>
            </w:r>
          </w:p>
        </w:tc>
        <w:tc>
          <w:tcPr>
            <w:tcW w:w="2054" w:type="pct"/>
          </w:tcPr>
          <w:p w:rsidR="00A244E8" w:rsidRPr="00475C60" w:rsidRDefault="00A244E8" w:rsidP="00CA1DC2">
            <w:pPr>
              <w:pStyle w:val="TableParagraph"/>
              <w:rPr>
                <w:lang w:val="ru-RU"/>
              </w:rPr>
            </w:pPr>
            <w:r w:rsidRPr="00475C60">
              <w:rPr>
                <w:lang w:val="ru-RU"/>
              </w:rPr>
              <w:t>Издание приказов о проведении внутришкольного контроля по реализации ООП НОО</w:t>
            </w:r>
          </w:p>
        </w:tc>
        <w:tc>
          <w:tcPr>
            <w:tcW w:w="1183" w:type="pct"/>
          </w:tcPr>
          <w:p w:rsidR="00A244E8" w:rsidRPr="00475C60" w:rsidRDefault="00A244E8" w:rsidP="00CA1DC2">
            <w:pPr>
              <w:pStyle w:val="TableParagraph"/>
            </w:pPr>
            <w:r w:rsidRPr="00475C60">
              <w:t>В течение года</w:t>
            </w:r>
          </w:p>
        </w:tc>
        <w:tc>
          <w:tcPr>
            <w:tcW w:w="1574" w:type="pct"/>
          </w:tcPr>
          <w:p w:rsidR="00A244E8" w:rsidRPr="00475C60" w:rsidRDefault="00A244E8" w:rsidP="00CA1DC2">
            <w:pPr>
              <w:pStyle w:val="TableParagraph"/>
            </w:pPr>
            <w:r w:rsidRPr="00475C60">
              <w:rPr>
                <w:lang w:val="ru-RU"/>
              </w:rPr>
              <w:t>Д</w:t>
            </w:r>
            <w:r w:rsidRPr="00475C60">
              <w:t>иректор школы</w:t>
            </w:r>
          </w:p>
        </w:tc>
      </w:tr>
      <w:tr w:rsidR="00A244E8" w:rsidRPr="00475C60" w:rsidTr="00CA1DC2">
        <w:trPr>
          <w:trHeight w:hRule="exact" w:val="1419"/>
        </w:trPr>
        <w:tc>
          <w:tcPr>
            <w:tcW w:w="189" w:type="pct"/>
          </w:tcPr>
          <w:p w:rsidR="00A244E8" w:rsidRPr="00475C60" w:rsidRDefault="00A244E8" w:rsidP="00CA1DC2">
            <w:pPr>
              <w:pStyle w:val="TableParagraph"/>
            </w:pPr>
            <w:r w:rsidRPr="00475C60">
              <w:t>7</w:t>
            </w:r>
          </w:p>
        </w:tc>
        <w:tc>
          <w:tcPr>
            <w:tcW w:w="2054" w:type="pct"/>
          </w:tcPr>
          <w:p w:rsidR="00A244E8" w:rsidRPr="00475C60" w:rsidRDefault="00A244E8" w:rsidP="00CA1DC2">
            <w:pPr>
              <w:pStyle w:val="TableParagraph"/>
              <w:rPr>
                <w:lang w:val="ru-RU"/>
              </w:rPr>
            </w:pPr>
            <w:r w:rsidRPr="00475C60">
              <w:rPr>
                <w:lang w:val="ru-RU"/>
              </w:rPr>
              <w:t>Анкетирование родителей (законных представителей) с целью изучения потребностей при  формировании учебного плана и плана внеурочной деятельности</w:t>
            </w:r>
          </w:p>
        </w:tc>
        <w:tc>
          <w:tcPr>
            <w:tcW w:w="1183" w:type="pct"/>
          </w:tcPr>
          <w:p w:rsidR="00A244E8" w:rsidRPr="00475C60" w:rsidRDefault="00A244E8" w:rsidP="00CA1DC2">
            <w:pPr>
              <w:pStyle w:val="TableParagraph"/>
            </w:pPr>
            <w:r w:rsidRPr="00475C60">
              <w:rPr>
                <w:lang w:val="ru-RU"/>
              </w:rPr>
              <w:t>Февраль</w:t>
            </w:r>
            <w:r w:rsidRPr="00475C60">
              <w:t xml:space="preserve"> (ежегодно)</w:t>
            </w:r>
          </w:p>
        </w:tc>
        <w:tc>
          <w:tcPr>
            <w:tcW w:w="1574" w:type="pct"/>
          </w:tcPr>
          <w:p w:rsidR="00A244E8" w:rsidRPr="00475C60" w:rsidRDefault="00A244E8" w:rsidP="00CA1DC2">
            <w:pPr>
              <w:pStyle w:val="TableParagraph"/>
              <w:rPr>
                <w:lang w:val="ru-RU"/>
              </w:rPr>
            </w:pPr>
            <w:r w:rsidRPr="00475C60">
              <w:rPr>
                <w:lang w:val="ru-RU"/>
              </w:rPr>
              <w:t>Заместители директора по УВР и ВР</w:t>
            </w:r>
          </w:p>
        </w:tc>
      </w:tr>
      <w:tr w:rsidR="00A244E8" w:rsidRPr="00475C60" w:rsidTr="00CA1DC2">
        <w:trPr>
          <w:trHeight w:hRule="exact" w:val="986"/>
        </w:trPr>
        <w:tc>
          <w:tcPr>
            <w:tcW w:w="189" w:type="pct"/>
          </w:tcPr>
          <w:p w:rsidR="00A244E8" w:rsidRPr="00475C60" w:rsidRDefault="00A244E8" w:rsidP="00CA1DC2">
            <w:pPr>
              <w:pStyle w:val="TableParagraph"/>
              <w:rPr>
                <w:lang w:val="ru-RU"/>
              </w:rPr>
            </w:pPr>
            <w:r w:rsidRPr="00475C60">
              <w:rPr>
                <w:lang w:val="ru-RU"/>
              </w:rPr>
              <w:t>8</w:t>
            </w:r>
          </w:p>
        </w:tc>
        <w:tc>
          <w:tcPr>
            <w:tcW w:w="2054" w:type="pct"/>
          </w:tcPr>
          <w:p w:rsidR="00A244E8" w:rsidRPr="00475C60" w:rsidRDefault="00A244E8" w:rsidP="00CA1DC2">
            <w:pPr>
              <w:pStyle w:val="TableParagraph"/>
              <w:rPr>
                <w:lang w:val="ru-RU"/>
              </w:rPr>
            </w:pPr>
            <w:r w:rsidRPr="00475C60">
              <w:rPr>
                <w:lang w:val="ru-RU"/>
              </w:rPr>
              <w:t xml:space="preserve"> Определение списка учебников и учебных пособий, используемых в образовательном процессе.</w:t>
            </w:r>
          </w:p>
        </w:tc>
        <w:tc>
          <w:tcPr>
            <w:tcW w:w="1183" w:type="pct"/>
          </w:tcPr>
          <w:p w:rsidR="00A244E8" w:rsidRPr="00475C60" w:rsidRDefault="00A244E8" w:rsidP="00CA1DC2">
            <w:pPr>
              <w:pStyle w:val="TableParagraph"/>
              <w:rPr>
                <w:lang w:val="ru-RU"/>
              </w:rPr>
            </w:pPr>
            <w:r w:rsidRPr="00475C60">
              <w:rPr>
                <w:lang w:val="ru-RU"/>
              </w:rPr>
              <w:t>Февраль</w:t>
            </w:r>
            <w:r w:rsidRPr="00475C60">
              <w:t xml:space="preserve"> (ежегодно)</w:t>
            </w:r>
          </w:p>
        </w:tc>
        <w:tc>
          <w:tcPr>
            <w:tcW w:w="1574" w:type="pct"/>
          </w:tcPr>
          <w:p w:rsidR="00A244E8" w:rsidRPr="00475C60" w:rsidRDefault="00A244E8" w:rsidP="00CA1DC2">
            <w:pPr>
              <w:pStyle w:val="TableParagraph"/>
              <w:rPr>
                <w:lang w:val="ru-RU"/>
              </w:rPr>
            </w:pPr>
            <w:r w:rsidRPr="00475C60">
              <w:rPr>
                <w:lang w:val="ru-RU"/>
              </w:rPr>
              <w:t>Заместитель директора по УВР,</w:t>
            </w:r>
          </w:p>
          <w:p w:rsidR="00A244E8" w:rsidRPr="00475C60" w:rsidRDefault="00A244E8" w:rsidP="00CA1DC2">
            <w:pPr>
              <w:pStyle w:val="TableParagraph"/>
              <w:rPr>
                <w:lang w:val="ru-RU"/>
              </w:rPr>
            </w:pPr>
            <w:r w:rsidRPr="00475C60">
              <w:rPr>
                <w:lang w:val="ru-RU"/>
              </w:rPr>
              <w:t>Заведующий библиотекой.</w:t>
            </w:r>
          </w:p>
        </w:tc>
      </w:tr>
      <w:tr w:rsidR="00A244E8" w:rsidRPr="00475C60" w:rsidTr="00CA1DC2">
        <w:trPr>
          <w:trHeight w:hRule="exact" w:val="986"/>
        </w:trPr>
        <w:tc>
          <w:tcPr>
            <w:tcW w:w="189" w:type="pct"/>
          </w:tcPr>
          <w:p w:rsidR="00A244E8" w:rsidRPr="00475C60" w:rsidRDefault="00A244E8" w:rsidP="00CA1DC2">
            <w:pPr>
              <w:pStyle w:val="TableParagraph"/>
              <w:rPr>
                <w:lang w:val="ru-RU"/>
              </w:rPr>
            </w:pPr>
            <w:r w:rsidRPr="00475C60">
              <w:rPr>
                <w:lang w:val="ru-RU"/>
              </w:rPr>
              <w:t>9</w:t>
            </w:r>
          </w:p>
        </w:tc>
        <w:tc>
          <w:tcPr>
            <w:tcW w:w="2054" w:type="pct"/>
          </w:tcPr>
          <w:p w:rsidR="00A244E8" w:rsidRPr="00475C60" w:rsidRDefault="00A244E8" w:rsidP="00CA1DC2">
            <w:pPr>
              <w:pStyle w:val="TableParagraph"/>
              <w:rPr>
                <w:lang w:val="ru-RU"/>
              </w:rPr>
            </w:pPr>
            <w:r w:rsidRPr="00475C60">
              <w:rPr>
                <w:lang w:val="ru-RU"/>
              </w:rPr>
              <w:t>Разработка и корректировка  календарного учебного графика</w:t>
            </w:r>
          </w:p>
        </w:tc>
        <w:tc>
          <w:tcPr>
            <w:tcW w:w="1183" w:type="pct"/>
          </w:tcPr>
          <w:p w:rsidR="00A244E8" w:rsidRPr="00475C60" w:rsidRDefault="00A244E8" w:rsidP="00CA1DC2">
            <w:pPr>
              <w:pStyle w:val="TableParagraph"/>
              <w:rPr>
                <w:lang w:val="ru-RU"/>
              </w:rPr>
            </w:pPr>
            <w:r w:rsidRPr="00475C60">
              <w:rPr>
                <w:lang w:val="ru-RU"/>
              </w:rPr>
              <w:t>Август(ежегодно)</w:t>
            </w:r>
          </w:p>
        </w:tc>
        <w:tc>
          <w:tcPr>
            <w:tcW w:w="1574" w:type="pct"/>
          </w:tcPr>
          <w:p w:rsidR="00A244E8" w:rsidRPr="00475C60" w:rsidRDefault="00A244E8" w:rsidP="00CA1DC2">
            <w:pPr>
              <w:pStyle w:val="TableParagraph"/>
              <w:rPr>
                <w:lang w:val="ru-RU"/>
              </w:rPr>
            </w:pPr>
            <w:r w:rsidRPr="00475C60">
              <w:rPr>
                <w:lang w:val="ru-RU"/>
              </w:rPr>
              <w:t>Заместитель директора по УВР</w:t>
            </w:r>
          </w:p>
        </w:tc>
      </w:tr>
      <w:tr w:rsidR="00A244E8" w:rsidRPr="00475C60" w:rsidTr="00CA1DC2">
        <w:trPr>
          <w:trHeight w:hRule="exact" w:val="433"/>
        </w:trPr>
        <w:tc>
          <w:tcPr>
            <w:tcW w:w="5000" w:type="pct"/>
            <w:gridSpan w:val="4"/>
          </w:tcPr>
          <w:p w:rsidR="00A244E8" w:rsidRPr="00475C60" w:rsidRDefault="00A244E8" w:rsidP="00CA1DC2">
            <w:pPr>
              <w:pStyle w:val="TableParagraph"/>
              <w:rPr>
                <w:lang w:val="ru-RU"/>
              </w:rPr>
            </w:pPr>
            <w:r w:rsidRPr="00475C60">
              <w:rPr>
                <w:b/>
                <w:lang w:val="ru-RU"/>
              </w:rPr>
              <w:t>Информационное  обеспечение реализации ООП НОО</w:t>
            </w:r>
          </w:p>
        </w:tc>
      </w:tr>
      <w:tr w:rsidR="00A244E8" w:rsidRPr="00475C60" w:rsidTr="00CA1DC2">
        <w:trPr>
          <w:trHeight w:hRule="exact" w:val="553"/>
        </w:trPr>
        <w:tc>
          <w:tcPr>
            <w:tcW w:w="189" w:type="pct"/>
          </w:tcPr>
          <w:p w:rsidR="00A244E8" w:rsidRPr="00475C60" w:rsidRDefault="00A244E8" w:rsidP="00CA1DC2">
            <w:pPr>
              <w:pStyle w:val="TableParagraph"/>
              <w:rPr>
                <w:lang w:val="ru-RU"/>
              </w:rPr>
            </w:pPr>
            <w:r w:rsidRPr="00475C60">
              <w:rPr>
                <w:lang w:val="ru-RU"/>
              </w:rPr>
              <w:t>1</w:t>
            </w:r>
          </w:p>
        </w:tc>
        <w:tc>
          <w:tcPr>
            <w:tcW w:w="2054" w:type="pct"/>
          </w:tcPr>
          <w:p w:rsidR="00A244E8" w:rsidRPr="00475C60" w:rsidRDefault="00A244E8" w:rsidP="00CA1DC2">
            <w:pPr>
              <w:pStyle w:val="TableParagraph"/>
              <w:rPr>
                <w:lang w:val="ru-RU"/>
              </w:rPr>
            </w:pPr>
            <w:r w:rsidRPr="00475C60">
              <w:rPr>
                <w:lang w:val="ru-RU"/>
              </w:rPr>
              <w:t>Размещение на школьном сайте отчетности по реализации ООП НОО</w:t>
            </w:r>
          </w:p>
        </w:tc>
        <w:tc>
          <w:tcPr>
            <w:tcW w:w="1183" w:type="pct"/>
          </w:tcPr>
          <w:p w:rsidR="00A244E8" w:rsidRPr="00475C60" w:rsidRDefault="00A244E8" w:rsidP="00CA1DC2">
            <w:pPr>
              <w:pStyle w:val="TableParagraph"/>
              <w:rPr>
                <w:lang w:val="ru-RU"/>
              </w:rPr>
            </w:pPr>
            <w:r w:rsidRPr="00475C60">
              <w:t>В течение года</w:t>
            </w:r>
          </w:p>
        </w:tc>
        <w:tc>
          <w:tcPr>
            <w:tcW w:w="1574" w:type="pct"/>
          </w:tcPr>
          <w:p w:rsidR="00A244E8" w:rsidRPr="00475C60" w:rsidRDefault="00A244E8" w:rsidP="00CA1DC2">
            <w:pPr>
              <w:pStyle w:val="TableParagraph"/>
              <w:rPr>
                <w:lang w:val="ru-RU"/>
              </w:rPr>
            </w:pPr>
            <w:r w:rsidRPr="00475C60">
              <w:rPr>
                <w:lang w:val="ru-RU"/>
              </w:rPr>
              <w:t>Заместители директора по УВР и ВР</w:t>
            </w:r>
          </w:p>
        </w:tc>
      </w:tr>
      <w:tr w:rsidR="00A244E8" w:rsidRPr="00475C60" w:rsidTr="00CA1DC2">
        <w:trPr>
          <w:trHeight w:hRule="exact" w:val="1284"/>
        </w:trPr>
        <w:tc>
          <w:tcPr>
            <w:tcW w:w="189" w:type="pct"/>
          </w:tcPr>
          <w:p w:rsidR="00A244E8" w:rsidRPr="00475C60" w:rsidRDefault="00A244E8" w:rsidP="00CA1DC2">
            <w:pPr>
              <w:pStyle w:val="TableParagraph"/>
              <w:rPr>
                <w:lang w:val="ru-RU"/>
              </w:rPr>
            </w:pPr>
            <w:r w:rsidRPr="00475C60">
              <w:rPr>
                <w:lang w:val="ru-RU"/>
              </w:rPr>
              <w:t>2</w:t>
            </w:r>
          </w:p>
        </w:tc>
        <w:tc>
          <w:tcPr>
            <w:tcW w:w="2054" w:type="pct"/>
          </w:tcPr>
          <w:p w:rsidR="00A244E8" w:rsidRPr="00475C60" w:rsidRDefault="00A244E8" w:rsidP="00CA1DC2">
            <w:pPr>
              <w:pStyle w:val="TableParagraph"/>
              <w:tabs>
                <w:tab w:val="left" w:pos="2567"/>
              </w:tabs>
              <w:rPr>
                <w:lang w:val="ru-RU"/>
              </w:rPr>
            </w:pPr>
            <w:r w:rsidRPr="00475C60">
              <w:rPr>
                <w:lang w:val="ru-RU"/>
              </w:rPr>
              <w:t xml:space="preserve">Анкетирование родителей и законных представителей с целью изучения степени удовлетворенности </w:t>
            </w:r>
            <w:r w:rsidRPr="00475C60">
              <w:rPr>
                <w:spacing w:val="-1"/>
                <w:lang w:val="ru-RU"/>
              </w:rPr>
              <w:t xml:space="preserve">образовательной </w:t>
            </w:r>
            <w:r w:rsidRPr="00475C60">
              <w:rPr>
                <w:lang w:val="ru-RU"/>
              </w:rPr>
              <w:t>деятельностью по реализации ООП НОО</w:t>
            </w:r>
          </w:p>
        </w:tc>
        <w:tc>
          <w:tcPr>
            <w:tcW w:w="1183" w:type="pct"/>
          </w:tcPr>
          <w:p w:rsidR="00A244E8" w:rsidRPr="00475C60" w:rsidRDefault="00A244E8" w:rsidP="00CA1DC2">
            <w:pPr>
              <w:pStyle w:val="TableParagraph"/>
            </w:pPr>
            <w:r w:rsidRPr="00475C60">
              <w:t>Ноябрь, апрель</w:t>
            </w:r>
            <w:r w:rsidRPr="00475C60">
              <w:rPr>
                <w:lang w:val="ru-RU"/>
              </w:rPr>
              <w:t>(ежегодно)</w:t>
            </w:r>
          </w:p>
        </w:tc>
        <w:tc>
          <w:tcPr>
            <w:tcW w:w="1574" w:type="pct"/>
          </w:tcPr>
          <w:p w:rsidR="00A244E8" w:rsidRPr="00475C60" w:rsidRDefault="00A244E8" w:rsidP="00CA1DC2">
            <w:pPr>
              <w:pStyle w:val="TableParagraph"/>
              <w:tabs>
                <w:tab w:val="left" w:pos="2037"/>
              </w:tabs>
            </w:pPr>
            <w:r w:rsidRPr="00475C60">
              <w:t>Администрация</w:t>
            </w:r>
            <w:r w:rsidRPr="00475C60">
              <w:rPr>
                <w:lang w:val="ru-RU"/>
              </w:rPr>
              <w:t xml:space="preserve"> школы, </w:t>
            </w:r>
            <w:r w:rsidRPr="00475C60">
              <w:rPr>
                <w:spacing w:val="-1"/>
              </w:rPr>
              <w:t xml:space="preserve">классные </w:t>
            </w:r>
            <w:r w:rsidRPr="00475C60">
              <w:t>руководители</w:t>
            </w:r>
          </w:p>
        </w:tc>
      </w:tr>
      <w:tr w:rsidR="00A244E8" w:rsidRPr="00475C60" w:rsidTr="00CA1DC2">
        <w:trPr>
          <w:trHeight w:hRule="exact" w:val="1543"/>
        </w:trPr>
        <w:tc>
          <w:tcPr>
            <w:tcW w:w="189" w:type="pct"/>
          </w:tcPr>
          <w:p w:rsidR="00A244E8" w:rsidRPr="00475C60" w:rsidRDefault="00A244E8" w:rsidP="00CA1DC2">
            <w:pPr>
              <w:pStyle w:val="TableParagraph"/>
              <w:rPr>
                <w:lang w:val="ru-RU"/>
              </w:rPr>
            </w:pPr>
            <w:r w:rsidRPr="00475C60">
              <w:rPr>
                <w:lang w:val="ru-RU"/>
              </w:rPr>
              <w:t>3</w:t>
            </w:r>
          </w:p>
        </w:tc>
        <w:tc>
          <w:tcPr>
            <w:tcW w:w="2054" w:type="pct"/>
          </w:tcPr>
          <w:p w:rsidR="00A244E8" w:rsidRPr="00475C60" w:rsidRDefault="00A244E8" w:rsidP="00CA1DC2">
            <w:pPr>
              <w:pStyle w:val="TableParagraph"/>
              <w:tabs>
                <w:tab w:val="left" w:pos="2858"/>
              </w:tabs>
              <w:rPr>
                <w:lang w:val="ru-RU"/>
              </w:rPr>
            </w:pPr>
            <w:r w:rsidRPr="00475C60">
              <w:rPr>
                <w:lang w:val="ru-RU"/>
              </w:rPr>
              <w:t xml:space="preserve">Информирование </w:t>
            </w:r>
            <w:r w:rsidRPr="00475C60">
              <w:rPr>
                <w:spacing w:val="-1"/>
                <w:lang w:val="ru-RU"/>
              </w:rPr>
              <w:t xml:space="preserve">родительской </w:t>
            </w:r>
            <w:r w:rsidRPr="00475C60">
              <w:rPr>
                <w:lang w:val="ru-RU"/>
              </w:rPr>
              <w:t>общественности о ходе и результатах работы по реализации ООП НОО</w:t>
            </w:r>
          </w:p>
          <w:p w:rsidR="00A244E8" w:rsidRPr="00475C60" w:rsidRDefault="00A244E8" w:rsidP="00CA1DC2">
            <w:pPr>
              <w:pStyle w:val="TableParagraph"/>
              <w:tabs>
                <w:tab w:val="left" w:pos="2858"/>
              </w:tabs>
              <w:rPr>
                <w:lang w:val="ru-RU"/>
              </w:rPr>
            </w:pPr>
          </w:p>
          <w:p w:rsidR="00A244E8" w:rsidRPr="00475C60" w:rsidRDefault="00A244E8" w:rsidP="00CA1DC2">
            <w:pPr>
              <w:pStyle w:val="TableParagraph"/>
              <w:tabs>
                <w:tab w:val="left" w:pos="2858"/>
              </w:tabs>
              <w:rPr>
                <w:lang w:val="ru-RU"/>
              </w:rPr>
            </w:pPr>
          </w:p>
        </w:tc>
        <w:tc>
          <w:tcPr>
            <w:tcW w:w="1183" w:type="pct"/>
          </w:tcPr>
          <w:p w:rsidR="00A244E8" w:rsidRPr="00475C60" w:rsidRDefault="00A244E8" w:rsidP="00CA1DC2">
            <w:pPr>
              <w:pStyle w:val="TableParagraph"/>
            </w:pPr>
            <w:r w:rsidRPr="00475C60">
              <w:t>В течение года</w:t>
            </w:r>
          </w:p>
        </w:tc>
        <w:tc>
          <w:tcPr>
            <w:tcW w:w="1574" w:type="pct"/>
          </w:tcPr>
          <w:p w:rsidR="00A244E8" w:rsidRPr="00475C60" w:rsidRDefault="00A244E8" w:rsidP="00CA1DC2">
            <w:pPr>
              <w:pStyle w:val="TableParagraph"/>
              <w:rPr>
                <w:lang w:val="ru-RU"/>
              </w:rPr>
            </w:pPr>
            <w:r w:rsidRPr="00475C60">
              <w:rPr>
                <w:lang w:val="ru-RU"/>
              </w:rPr>
              <w:t>Заместитель директора по УВР, классные  руководители</w:t>
            </w:r>
          </w:p>
        </w:tc>
      </w:tr>
      <w:tr w:rsidR="00A244E8" w:rsidRPr="00475C60" w:rsidTr="00CA1DC2">
        <w:trPr>
          <w:trHeight w:hRule="exact" w:val="262"/>
        </w:trPr>
        <w:tc>
          <w:tcPr>
            <w:tcW w:w="5000" w:type="pct"/>
            <w:gridSpan w:val="4"/>
          </w:tcPr>
          <w:p w:rsidR="00A244E8" w:rsidRPr="00475C60" w:rsidRDefault="00A244E8" w:rsidP="00CA1DC2">
            <w:pPr>
              <w:pStyle w:val="TableParagraph"/>
              <w:rPr>
                <w:b/>
                <w:lang w:val="ru-RU"/>
              </w:rPr>
            </w:pPr>
            <w:r w:rsidRPr="00475C60">
              <w:rPr>
                <w:b/>
                <w:lang w:val="ru-RU"/>
              </w:rPr>
              <w:t>Финансовое обеспечение реализации ООП НОО</w:t>
            </w:r>
          </w:p>
        </w:tc>
      </w:tr>
      <w:tr w:rsidR="00A244E8" w:rsidRPr="00475C60" w:rsidTr="00CA1DC2">
        <w:trPr>
          <w:trHeight w:hRule="exact" w:val="770"/>
        </w:trPr>
        <w:tc>
          <w:tcPr>
            <w:tcW w:w="189" w:type="pct"/>
          </w:tcPr>
          <w:p w:rsidR="00A244E8" w:rsidRPr="00475C60" w:rsidRDefault="00A244E8" w:rsidP="00CA1DC2">
            <w:pPr>
              <w:pStyle w:val="TableParagraph"/>
            </w:pPr>
            <w:r w:rsidRPr="00475C60">
              <w:t>1</w:t>
            </w:r>
          </w:p>
        </w:tc>
        <w:tc>
          <w:tcPr>
            <w:tcW w:w="2054" w:type="pct"/>
          </w:tcPr>
          <w:p w:rsidR="00A244E8" w:rsidRPr="00475C60" w:rsidRDefault="00A244E8" w:rsidP="00CA1DC2">
            <w:pPr>
              <w:pStyle w:val="TableParagraph"/>
              <w:tabs>
                <w:tab w:val="left" w:pos="1946"/>
                <w:tab w:val="left" w:pos="3217"/>
              </w:tabs>
              <w:rPr>
                <w:lang w:val="ru-RU"/>
              </w:rPr>
            </w:pPr>
            <w:r w:rsidRPr="00475C60">
              <w:rPr>
                <w:lang w:val="ru-RU"/>
              </w:rPr>
              <w:t>Определение объёма расходов, необходимых для реализации ООП НОО и достижения планируемых результатов</w:t>
            </w:r>
          </w:p>
        </w:tc>
        <w:tc>
          <w:tcPr>
            <w:tcW w:w="1183" w:type="pct"/>
          </w:tcPr>
          <w:p w:rsidR="00A244E8" w:rsidRPr="00475C60" w:rsidRDefault="00A244E8" w:rsidP="00CA1DC2">
            <w:pPr>
              <w:pStyle w:val="TableParagraph"/>
            </w:pPr>
            <w:r w:rsidRPr="00475C60">
              <w:t>Два раза в год</w:t>
            </w:r>
          </w:p>
        </w:tc>
        <w:tc>
          <w:tcPr>
            <w:tcW w:w="1574" w:type="pct"/>
          </w:tcPr>
          <w:p w:rsidR="00A244E8" w:rsidRPr="00475C60" w:rsidRDefault="00A244E8" w:rsidP="00CA1DC2">
            <w:pPr>
              <w:pStyle w:val="TableParagraph"/>
            </w:pPr>
            <w:r w:rsidRPr="00475C60">
              <w:t>Директор, главный бухгалтер</w:t>
            </w:r>
          </w:p>
        </w:tc>
      </w:tr>
      <w:tr w:rsidR="00A244E8" w:rsidRPr="00475C60" w:rsidTr="00CA1DC2">
        <w:trPr>
          <w:trHeight w:hRule="exact" w:val="1666"/>
        </w:trPr>
        <w:tc>
          <w:tcPr>
            <w:tcW w:w="189" w:type="pct"/>
          </w:tcPr>
          <w:p w:rsidR="00A244E8" w:rsidRPr="00475C60" w:rsidRDefault="00A244E8" w:rsidP="00CA1DC2">
            <w:pPr>
              <w:pStyle w:val="TableParagraph"/>
            </w:pPr>
            <w:r w:rsidRPr="00475C60">
              <w:t>2</w:t>
            </w:r>
          </w:p>
        </w:tc>
        <w:tc>
          <w:tcPr>
            <w:tcW w:w="2054" w:type="pct"/>
          </w:tcPr>
          <w:p w:rsidR="00A244E8" w:rsidRPr="00475C60" w:rsidRDefault="00A244E8" w:rsidP="00CA1DC2">
            <w:pPr>
              <w:pStyle w:val="TableParagraph"/>
              <w:rPr>
                <w:lang w:val="ru-RU"/>
              </w:rPr>
            </w:pPr>
            <w:r w:rsidRPr="00475C60">
              <w:rPr>
                <w:lang w:val="ru-RU"/>
              </w:rPr>
              <w:t>Корректировка локальных актов (внесение изменений в них), регламентирующих установление заработной платы работников, в том числе стимулирующих надбавок и</w:t>
            </w:r>
          </w:p>
          <w:p w:rsidR="00A244E8" w:rsidRPr="00475C60" w:rsidRDefault="00A244E8" w:rsidP="00CA1DC2">
            <w:pPr>
              <w:pStyle w:val="TableParagraph"/>
              <w:rPr>
                <w:lang w:val="ru-RU"/>
              </w:rPr>
            </w:pPr>
            <w:r w:rsidRPr="00475C60">
              <w:rPr>
                <w:lang w:val="ru-RU"/>
              </w:rPr>
              <w:t xml:space="preserve"> оплат.</w:t>
            </w:r>
          </w:p>
        </w:tc>
        <w:tc>
          <w:tcPr>
            <w:tcW w:w="1183" w:type="pct"/>
          </w:tcPr>
          <w:p w:rsidR="00A244E8" w:rsidRPr="00475C60" w:rsidRDefault="00A244E8" w:rsidP="00CA1DC2">
            <w:pPr>
              <w:pStyle w:val="TableParagraph"/>
              <w:rPr>
                <w:lang w:val="ru-RU"/>
              </w:rPr>
            </w:pPr>
            <w:r w:rsidRPr="00475C60">
              <w:rPr>
                <w:lang w:val="ru-RU"/>
              </w:rPr>
              <w:t>Два раза в год, при вступлении в силу новых документов, требующих внесения изменений</w:t>
            </w:r>
          </w:p>
        </w:tc>
        <w:tc>
          <w:tcPr>
            <w:tcW w:w="1574" w:type="pct"/>
          </w:tcPr>
          <w:p w:rsidR="00A244E8" w:rsidRPr="00475C60" w:rsidRDefault="00A244E8" w:rsidP="00CA1DC2">
            <w:pPr>
              <w:pStyle w:val="TableParagraph"/>
            </w:pPr>
            <w:r w:rsidRPr="00475C60">
              <w:t>Директор, главный бухгалтер</w:t>
            </w:r>
          </w:p>
        </w:tc>
      </w:tr>
      <w:tr w:rsidR="00A244E8" w:rsidRPr="00475C60" w:rsidTr="00CA1DC2">
        <w:trPr>
          <w:trHeight w:hRule="exact" w:val="768"/>
        </w:trPr>
        <w:tc>
          <w:tcPr>
            <w:tcW w:w="189" w:type="pct"/>
          </w:tcPr>
          <w:p w:rsidR="00A244E8" w:rsidRPr="00475C60" w:rsidRDefault="00A244E8" w:rsidP="00CA1DC2">
            <w:pPr>
              <w:pStyle w:val="TableParagraph"/>
            </w:pPr>
            <w:r w:rsidRPr="00475C60">
              <w:t>3.</w:t>
            </w:r>
          </w:p>
        </w:tc>
        <w:tc>
          <w:tcPr>
            <w:tcW w:w="2054" w:type="pct"/>
          </w:tcPr>
          <w:p w:rsidR="00A244E8" w:rsidRPr="00475C60" w:rsidRDefault="00A244E8" w:rsidP="00CA1DC2">
            <w:pPr>
              <w:pStyle w:val="TableParagraph"/>
              <w:rPr>
                <w:lang w:val="ru-RU"/>
              </w:rPr>
            </w:pPr>
            <w:r w:rsidRPr="00475C60">
              <w:rPr>
                <w:lang w:val="ru-RU"/>
              </w:rPr>
              <w:t>Заключение дополнительных соглашений к трудовому договору с педагогическими работниками</w:t>
            </w:r>
          </w:p>
        </w:tc>
        <w:tc>
          <w:tcPr>
            <w:tcW w:w="1183" w:type="pct"/>
          </w:tcPr>
          <w:p w:rsidR="00A244E8" w:rsidRPr="00475C60" w:rsidRDefault="00A244E8" w:rsidP="00CA1DC2">
            <w:pPr>
              <w:pStyle w:val="TableParagraph"/>
            </w:pPr>
            <w:r w:rsidRPr="00475C60">
              <w:t>В течение года</w:t>
            </w:r>
          </w:p>
        </w:tc>
        <w:tc>
          <w:tcPr>
            <w:tcW w:w="1574" w:type="pct"/>
          </w:tcPr>
          <w:p w:rsidR="00A244E8" w:rsidRPr="00475C60" w:rsidRDefault="00A244E8" w:rsidP="00CA1DC2">
            <w:pPr>
              <w:pStyle w:val="TableParagraph"/>
            </w:pPr>
            <w:r w:rsidRPr="00475C60">
              <w:t>Директор</w:t>
            </w:r>
          </w:p>
        </w:tc>
      </w:tr>
      <w:tr w:rsidR="00A244E8" w:rsidRPr="00475C60" w:rsidTr="00CA1DC2">
        <w:trPr>
          <w:trHeight w:hRule="exact" w:val="273"/>
        </w:trPr>
        <w:tc>
          <w:tcPr>
            <w:tcW w:w="5000" w:type="pct"/>
            <w:gridSpan w:val="4"/>
          </w:tcPr>
          <w:p w:rsidR="00A244E8" w:rsidRPr="00475C60" w:rsidRDefault="00A244E8" w:rsidP="00CA1DC2">
            <w:pPr>
              <w:pStyle w:val="TableParagraph"/>
              <w:rPr>
                <w:lang w:val="ru-RU"/>
              </w:rPr>
            </w:pPr>
            <w:r w:rsidRPr="00475C60">
              <w:rPr>
                <w:b/>
                <w:lang w:val="ru-RU"/>
              </w:rPr>
              <w:t>Кадровое обеспечение и поддержка учителей при реализации ООП  НОО</w:t>
            </w:r>
          </w:p>
        </w:tc>
      </w:tr>
      <w:tr w:rsidR="00A244E8" w:rsidRPr="00475C60" w:rsidTr="00CA1DC2">
        <w:trPr>
          <w:trHeight w:hRule="exact" w:val="1270"/>
        </w:trPr>
        <w:tc>
          <w:tcPr>
            <w:tcW w:w="189" w:type="pct"/>
          </w:tcPr>
          <w:p w:rsidR="00A244E8" w:rsidRPr="00475C60" w:rsidRDefault="00A244E8" w:rsidP="00CA1DC2">
            <w:pPr>
              <w:pStyle w:val="TableParagraph"/>
              <w:rPr>
                <w:lang w:val="ru-RU"/>
              </w:rPr>
            </w:pPr>
            <w:r w:rsidRPr="00475C60">
              <w:rPr>
                <w:lang w:val="ru-RU"/>
              </w:rPr>
              <w:t>1</w:t>
            </w:r>
          </w:p>
        </w:tc>
        <w:tc>
          <w:tcPr>
            <w:tcW w:w="2054" w:type="pct"/>
          </w:tcPr>
          <w:p w:rsidR="00A244E8" w:rsidRPr="00475C60" w:rsidRDefault="00A244E8" w:rsidP="00CA1DC2">
            <w:pPr>
              <w:pStyle w:val="TableParagraph"/>
              <w:rPr>
                <w:lang w:val="ru-RU"/>
              </w:rPr>
            </w:pPr>
            <w:r w:rsidRPr="00475C60">
              <w:rPr>
                <w:lang w:val="ru-RU"/>
              </w:rPr>
              <w:t>Анализ работы по реализации плана повышения квалификации учителей, реализующих  ООП НОО. Корректировка плана повышения квалификации учителей.</w:t>
            </w:r>
          </w:p>
        </w:tc>
        <w:tc>
          <w:tcPr>
            <w:tcW w:w="1183" w:type="pct"/>
          </w:tcPr>
          <w:p w:rsidR="00A244E8" w:rsidRPr="00475C60" w:rsidRDefault="00A244E8" w:rsidP="00CA1DC2">
            <w:pPr>
              <w:pStyle w:val="TableParagraph"/>
              <w:rPr>
                <w:lang w:val="ru-RU"/>
              </w:rPr>
            </w:pPr>
            <w:r w:rsidRPr="00475C60">
              <w:rPr>
                <w:lang w:val="ru-RU"/>
              </w:rPr>
              <w:t>в течение года</w:t>
            </w:r>
          </w:p>
        </w:tc>
        <w:tc>
          <w:tcPr>
            <w:tcW w:w="1574" w:type="pct"/>
          </w:tcPr>
          <w:p w:rsidR="00A244E8" w:rsidRPr="00475C60" w:rsidRDefault="00A244E8" w:rsidP="00CA1DC2">
            <w:pPr>
              <w:pStyle w:val="TableParagraph"/>
              <w:rPr>
                <w:lang w:val="ru-RU"/>
              </w:rPr>
            </w:pPr>
            <w:r w:rsidRPr="00475C60">
              <w:rPr>
                <w:lang w:val="ru-RU"/>
              </w:rPr>
              <w:t>Заместитель директора по УВР</w:t>
            </w:r>
          </w:p>
        </w:tc>
      </w:tr>
      <w:tr w:rsidR="00A244E8" w:rsidRPr="00475C60" w:rsidTr="00CA1DC2">
        <w:trPr>
          <w:trHeight w:hRule="exact" w:val="768"/>
        </w:trPr>
        <w:tc>
          <w:tcPr>
            <w:tcW w:w="189" w:type="pct"/>
          </w:tcPr>
          <w:p w:rsidR="00A244E8" w:rsidRPr="00475C60" w:rsidRDefault="00A244E8" w:rsidP="00CA1DC2">
            <w:pPr>
              <w:pStyle w:val="TableParagraph"/>
              <w:rPr>
                <w:lang w:val="ru-RU"/>
              </w:rPr>
            </w:pPr>
            <w:r w:rsidRPr="00475C60">
              <w:rPr>
                <w:lang w:val="ru-RU"/>
              </w:rPr>
              <w:t>2</w:t>
            </w:r>
          </w:p>
        </w:tc>
        <w:tc>
          <w:tcPr>
            <w:tcW w:w="2054" w:type="pct"/>
          </w:tcPr>
          <w:p w:rsidR="00A244E8" w:rsidRPr="00475C60" w:rsidRDefault="00A244E8" w:rsidP="00CA1DC2">
            <w:pPr>
              <w:pStyle w:val="TableParagraph"/>
              <w:rPr>
                <w:lang w:val="ru-RU"/>
              </w:rPr>
            </w:pPr>
            <w:r w:rsidRPr="00475C60">
              <w:rPr>
                <w:lang w:val="ru-RU"/>
              </w:rPr>
              <w:t>Изучение, накопление и внедрение в педагогическую практику методик, технологий и средств, соответствующих требованиям ФГОС НОО</w:t>
            </w:r>
          </w:p>
        </w:tc>
        <w:tc>
          <w:tcPr>
            <w:tcW w:w="1183" w:type="pct"/>
          </w:tcPr>
          <w:p w:rsidR="00A244E8" w:rsidRPr="00475C60" w:rsidRDefault="00A244E8" w:rsidP="00CA1DC2">
            <w:pPr>
              <w:pStyle w:val="TableParagraph"/>
            </w:pPr>
            <w:r w:rsidRPr="00475C60">
              <w:t>в течение года</w:t>
            </w:r>
          </w:p>
        </w:tc>
        <w:tc>
          <w:tcPr>
            <w:tcW w:w="1574" w:type="pct"/>
          </w:tcPr>
          <w:p w:rsidR="00A244E8" w:rsidRPr="00475C60" w:rsidRDefault="00A244E8" w:rsidP="00CA1DC2">
            <w:pPr>
              <w:pStyle w:val="TableParagraph"/>
            </w:pPr>
            <w:r w:rsidRPr="00475C60">
              <w:rPr>
                <w:lang w:val="ru-RU"/>
              </w:rPr>
              <w:t>Р</w:t>
            </w:r>
            <w:r w:rsidRPr="00475C60">
              <w:t>уководители ШМО</w:t>
            </w:r>
          </w:p>
        </w:tc>
      </w:tr>
      <w:tr w:rsidR="00A244E8" w:rsidRPr="00475C60" w:rsidTr="00CA1DC2">
        <w:trPr>
          <w:trHeight w:hRule="exact" w:val="768"/>
        </w:trPr>
        <w:tc>
          <w:tcPr>
            <w:tcW w:w="189" w:type="pct"/>
          </w:tcPr>
          <w:p w:rsidR="00A244E8" w:rsidRPr="00475C60" w:rsidRDefault="00A244E8" w:rsidP="00CA1DC2">
            <w:pPr>
              <w:pStyle w:val="TableParagraph"/>
              <w:rPr>
                <w:lang w:val="ru-RU"/>
              </w:rPr>
            </w:pPr>
            <w:r w:rsidRPr="00475C60">
              <w:rPr>
                <w:lang w:val="ru-RU"/>
              </w:rPr>
              <w:t>3</w:t>
            </w:r>
          </w:p>
        </w:tc>
        <w:tc>
          <w:tcPr>
            <w:tcW w:w="2054" w:type="pct"/>
          </w:tcPr>
          <w:p w:rsidR="00A244E8" w:rsidRPr="00475C60" w:rsidRDefault="00A244E8" w:rsidP="00CA1DC2">
            <w:pPr>
              <w:pStyle w:val="TableParagraph"/>
              <w:tabs>
                <w:tab w:val="left" w:pos="1892"/>
                <w:tab w:val="left" w:pos="3159"/>
              </w:tabs>
              <w:rPr>
                <w:lang w:val="ru-RU"/>
              </w:rPr>
            </w:pPr>
            <w:r w:rsidRPr="00475C60">
              <w:rPr>
                <w:lang w:val="ru-RU"/>
              </w:rPr>
              <w:t xml:space="preserve">Обобщение опыта </w:t>
            </w:r>
            <w:r w:rsidRPr="00475C60">
              <w:rPr>
                <w:spacing w:val="-1"/>
                <w:lang w:val="ru-RU"/>
              </w:rPr>
              <w:t xml:space="preserve">педагогов, </w:t>
            </w:r>
            <w:r w:rsidRPr="00475C60">
              <w:rPr>
                <w:lang w:val="ru-RU"/>
              </w:rPr>
              <w:t>реализующих программы внеурочной деятельности</w:t>
            </w:r>
          </w:p>
        </w:tc>
        <w:tc>
          <w:tcPr>
            <w:tcW w:w="1183" w:type="pct"/>
          </w:tcPr>
          <w:p w:rsidR="00A244E8" w:rsidRPr="00475C60" w:rsidRDefault="00A244E8" w:rsidP="00CA1DC2">
            <w:pPr>
              <w:pStyle w:val="TableParagraph"/>
            </w:pPr>
            <w:r w:rsidRPr="00475C60">
              <w:t>в течение года</w:t>
            </w:r>
          </w:p>
        </w:tc>
        <w:tc>
          <w:tcPr>
            <w:tcW w:w="1574" w:type="pct"/>
          </w:tcPr>
          <w:p w:rsidR="00A244E8" w:rsidRPr="00475C60" w:rsidRDefault="00A244E8" w:rsidP="00CA1DC2">
            <w:pPr>
              <w:pStyle w:val="TableParagraph"/>
              <w:rPr>
                <w:lang w:val="ru-RU"/>
              </w:rPr>
            </w:pPr>
            <w:r w:rsidRPr="00475C60">
              <w:rPr>
                <w:lang w:val="ru-RU"/>
              </w:rPr>
              <w:t>Заместитель директора по ВР</w:t>
            </w:r>
          </w:p>
        </w:tc>
      </w:tr>
      <w:tr w:rsidR="00A244E8" w:rsidRPr="00475C60" w:rsidTr="00CA1DC2">
        <w:trPr>
          <w:trHeight w:hRule="exact" w:val="768"/>
        </w:trPr>
        <w:tc>
          <w:tcPr>
            <w:tcW w:w="189" w:type="pct"/>
          </w:tcPr>
          <w:p w:rsidR="00A244E8" w:rsidRPr="00475C60" w:rsidRDefault="00A244E8" w:rsidP="00CA1DC2">
            <w:pPr>
              <w:pStyle w:val="TableParagraph"/>
              <w:rPr>
                <w:lang w:val="ru-RU"/>
              </w:rPr>
            </w:pPr>
            <w:r w:rsidRPr="00475C60">
              <w:rPr>
                <w:lang w:val="ru-RU"/>
              </w:rPr>
              <w:t>4</w:t>
            </w:r>
          </w:p>
        </w:tc>
        <w:tc>
          <w:tcPr>
            <w:tcW w:w="2054" w:type="pct"/>
          </w:tcPr>
          <w:p w:rsidR="00A244E8" w:rsidRPr="00475C60" w:rsidRDefault="00A244E8" w:rsidP="00CA1DC2">
            <w:pPr>
              <w:pStyle w:val="TableParagraph"/>
              <w:tabs>
                <w:tab w:val="left" w:pos="1878"/>
                <w:tab w:val="left" w:pos="3130"/>
                <w:tab w:val="left" w:pos="3555"/>
              </w:tabs>
              <w:rPr>
                <w:lang w:val="ru-RU"/>
              </w:rPr>
            </w:pPr>
            <w:r w:rsidRPr="00475C60">
              <w:rPr>
                <w:lang w:val="ru-RU"/>
              </w:rPr>
              <w:t xml:space="preserve">Анкетирование педагогов с </w:t>
            </w:r>
            <w:r w:rsidRPr="00475C60">
              <w:rPr>
                <w:spacing w:val="-1"/>
                <w:lang w:val="ru-RU"/>
              </w:rPr>
              <w:t xml:space="preserve">целью </w:t>
            </w:r>
            <w:r w:rsidRPr="00475C60">
              <w:rPr>
                <w:lang w:val="ru-RU"/>
              </w:rPr>
              <w:t>выявления затруднений в работе</w:t>
            </w:r>
          </w:p>
        </w:tc>
        <w:tc>
          <w:tcPr>
            <w:tcW w:w="1183" w:type="pct"/>
          </w:tcPr>
          <w:p w:rsidR="00A244E8" w:rsidRPr="00475C60" w:rsidRDefault="00A244E8" w:rsidP="00CA1DC2">
            <w:pPr>
              <w:pStyle w:val="TableParagraph"/>
            </w:pPr>
            <w:r w:rsidRPr="00475C60">
              <w:t>Апрель, май</w:t>
            </w:r>
            <w:r w:rsidRPr="00475C60">
              <w:rPr>
                <w:lang w:val="ru-RU"/>
              </w:rPr>
              <w:t>(ежегодно)</w:t>
            </w:r>
          </w:p>
        </w:tc>
        <w:tc>
          <w:tcPr>
            <w:tcW w:w="1574" w:type="pct"/>
          </w:tcPr>
          <w:p w:rsidR="00A244E8" w:rsidRPr="00475C60" w:rsidRDefault="00A244E8" w:rsidP="00CA1DC2">
            <w:pPr>
              <w:pStyle w:val="TableParagraph"/>
            </w:pPr>
            <w:r w:rsidRPr="00475C60">
              <w:rPr>
                <w:lang w:val="ru-RU"/>
              </w:rPr>
              <w:t>Заместитель директора по УВР</w:t>
            </w:r>
          </w:p>
        </w:tc>
      </w:tr>
      <w:tr w:rsidR="00A244E8" w:rsidRPr="00475C60" w:rsidTr="00CA1DC2">
        <w:trPr>
          <w:trHeight w:hRule="exact" w:val="768"/>
        </w:trPr>
        <w:tc>
          <w:tcPr>
            <w:tcW w:w="189" w:type="pct"/>
          </w:tcPr>
          <w:p w:rsidR="00A244E8" w:rsidRPr="00475C60" w:rsidRDefault="00A244E8" w:rsidP="00CA1DC2">
            <w:pPr>
              <w:pStyle w:val="TableParagraph"/>
              <w:rPr>
                <w:lang w:val="ru-RU"/>
              </w:rPr>
            </w:pPr>
            <w:r w:rsidRPr="00475C60">
              <w:rPr>
                <w:lang w:val="ru-RU"/>
              </w:rPr>
              <w:t>5</w:t>
            </w:r>
          </w:p>
        </w:tc>
        <w:tc>
          <w:tcPr>
            <w:tcW w:w="2054" w:type="pct"/>
          </w:tcPr>
          <w:p w:rsidR="00A244E8" w:rsidRPr="00475C60" w:rsidRDefault="00A244E8" w:rsidP="00CA1DC2">
            <w:pPr>
              <w:pStyle w:val="TableParagraph"/>
              <w:rPr>
                <w:lang w:val="ru-RU"/>
              </w:rPr>
            </w:pPr>
            <w:r w:rsidRPr="00475C60">
              <w:rPr>
                <w:lang w:val="ru-RU"/>
              </w:rPr>
              <w:t>Индивидуальное консультирование учителей.</w:t>
            </w:r>
          </w:p>
        </w:tc>
        <w:tc>
          <w:tcPr>
            <w:tcW w:w="1183" w:type="pct"/>
          </w:tcPr>
          <w:p w:rsidR="00A244E8" w:rsidRPr="00475C60" w:rsidRDefault="00A244E8" w:rsidP="00CA1DC2">
            <w:pPr>
              <w:pStyle w:val="TableParagraph"/>
              <w:rPr>
                <w:lang w:val="ru-RU"/>
              </w:rPr>
            </w:pPr>
            <w:r w:rsidRPr="00475C60">
              <w:rPr>
                <w:lang w:val="ru-RU"/>
              </w:rPr>
              <w:t>По мере необходимости</w:t>
            </w:r>
          </w:p>
        </w:tc>
        <w:tc>
          <w:tcPr>
            <w:tcW w:w="1574" w:type="pct"/>
          </w:tcPr>
          <w:p w:rsidR="00A244E8" w:rsidRPr="00475C60" w:rsidRDefault="00A244E8" w:rsidP="00CA1DC2">
            <w:pPr>
              <w:pStyle w:val="TableParagraph"/>
              <w:rPr>
                <w:lang w:val="ru-RU"/>
              </w:rPr>
            </w:pPr>
            <w:r w:rsidRPr="00475C60">
              <w:rPr>
                <w:lang w:val="ru-RU"/>
              </w:rPr>
              <w:t>Заместители директора по УВР и ВР</w:t>
            </w:r>
          </w:p>
        </w:tc>
      </w:tr>
      <w:tr w:rsidR="00A244E8" w:rsidRPr="00475C60" w:rsidTr="00CA1DC2">
        <w:trPr>
          <w:trHeight w:hRule="exact" w:val="768"/>
        </w:trPr>
        <w:tc>
          <w:tcPr>
            <w:tcW w:w="189" w:type="pct"/>
          </w:tcPr>
          <w:p w:rsidR="00A244E8" w:rsidRPr="00475C60" w:rsidRDefault="00A244E8" w:rsidP="00CA1DC2">
            <w:pPr>
              <w:pStyle w:val="TableParagraph"/>
              <w:rPr>
                <w:lang w:val="ru-RU"/>
              </w:rPr>
            </w:pPr>
            <w:r w:rsidRPr="00475C60">
              <w:rPr>
                <w:lang w:val="ru-RU"/>
              </w:rPr>
              <w:t>6</w:t>
            </w:r>
          </w:p>
        </w:tc>
        <w:tc>
          <w:tcPr>
            <w:tcW w:w="2054" w:type="pct"/>
          </w:tcPr>
          <w:p w:rsidR="00A244E8" w:rsidRPr="00475C60" w:rsidRDefault="00A244E8" w:rsidP="00CA1DC2">
            <w:pPr>
              <w:pStyle w:val="TableParagraph"/>
              <w:rPr>
                <w:lang w:val="ru-RU"/>
              </w:rPr>
            </w:pPr>
            <w:r w:rsidRPr="00475C60">
              <w:rPr>
                <w:lang w:val="ru-RU"/>
              </w:rPr>
              <w:t>Освещение тем, связанных с реализацией ООП НОО на заседаниях МО, совещаниях, педсоветах.</w:t>
            </w:r>
          </w:p>
        </w:tc>
        <w:tc>
          <w:tcPr>
            <w:tcW w:w="1183" w:type="pct"/>
          </w:tcPr>
          <w:p w:rsidR="00A244E8" w:rsidRPr="00475C60" w:rsidRDefault="00A244E8" w:rsidP="00CA1DC2">
            <w:pPr>
              <w:pStyle w:val="TableParagraph"/>
              <w:rPr>
                <w:lang w:val="ru-RU"/>
              </w:rPr>
            </w:pPr>
            <w:r w:rsidRPr="00475C60">
              <w:rPr>
                <w:lang w:val="ru-RU"/>
              </w:rPr>
              <w:t>в течение года</w:t>
            </w:r>
          </w:p>
        </w:tc>
        <w:tc>
          <w:tcPr>
            <w:tcW w:w="1574" w:type="pct"/>
          </w:tcPr>
          <w:p w:rsidR="00A244E8" w:rsidRPr="00475C60" w:rsidRDefault="00A244E8" w:rsidP="00CA1DC2">
            <w:pPr>
              <w:pStyle w:val="TableParagraph"/>
              <w:rPr>
                <w:lang w:val="ru-RU"/>
              </w:rPr>
            </w:pPr>
            <w:r w:rsidRPr="00475C60">
              <w:rPr>
                <w:lang w:val="ru-RU"/>
              </w:rPr>
              <w:t>Заместитель директора по УВР</w:t>
            </w:r>
          </w:p>
        </w:tc>
      </w:tr>
      <w:tr w:rsidR="00A244E8" w:rsidRPr="00475C60" w:rsidTr="00CA1DC2">
        <w:trPr>
          <w:trHeight w:hRule="exact" w:val="768"/>
        </w:trPr>
        <w:tc>
          <w:tcPr>
            <w:tcW w:w="189" w:type="pct"/>
          </w:tcPr>
          <w:p w:rsidR="00A244E8" w:rsidRPr="00475C60" w:rsidRDefault="00A244E8" w:rsidP="00CA1DC2">
            <w:pPr>
              <w:pStyle w:val="TableParagraph"/>
              <w:rPr>
                <w:lang w:val="ru-RU"/>
              </w:rPr>
            </w:pPr>
            <w:r w:rsidRPr="00475C60">
              <w:rPr>
                <w:lang w:val="ru-RU"/>
              </w:rPr>
              <w:t>7</w:t>
            </w:r>
          </w:p>
        </w:tc>
        <w:tc>
          <w:tcPr>
            <w:tcW w:w="2054" w:type="pct"/>
          </w:tcPr>
          <w:p w:rsidR="00A244E8" w:rsidRPr="00475C60" w:rsidRDefault="00A244E8" w:rsidP="00CA1DC2">
            <w:pPr>
              <w:pStyle w:val="TableParagraph"/>
              <w:rPr>
                <w:lang w:val="ru-RU"/>
              </w:rPr>
            </w:pPr>
            <w:r w:rsidRPr="00475C60">
              <w:rPr>
                <w:lang w:val="ru-RU"/>
              </w:rPr>
              <w:t>Создание электронного банка разработок учителей</w:t>
            </w:r>
          </w:p>
        </w:tc>
        <w:tc>
          <w:tcPr>
            <w:tcW w:w="1183" w:type="pct"/>
          </w:tcPr>
          <w:p w:rsidR="00A244E8" w:rsidRPr="00475C60" w:rsidRDefault="00A244E8" w:rsidP="00CA1DC2">
            <w:pPr>
              <w:pStyle w:val="TableParagraph"/>
              <w:rPr>
                <w:lang w:val="ru-RU"/>
              </w:rPr>
            </w:pPr>
            <w:r w:rsidRPr="00475C60">
              <w:rPr>
                <w:lang w:val="ru-RU"/>
              </w:rPr>
              <w:t>в течение года</w:t>
            </w:r>
          </w:p>
        </w:tc>
        <w:tc>
          <w:tcPr>
            <w:tcW w:w="1574" w:type="pct"/>
          </w:tcPr>
          <w:p w:rsidR="00A244E8" w:rsidRPr="00475C60" w:rsidRDefault="00A244E8" w:rsidP="00CA1DC2">
            <w:pPr>
              <w:pStyle w:val="TableParagraph"/>
              <w:rPr>
                <w:lang w:val="ru-RU"/>
              </w:rPr>
            </w:pPr>
            <w:r w:rsidRPr="00475C60">
              <w:rPr>
                <w:lang w:val="ru-RU"/>
              </w:rPr>
              <w:t>Заместитель директора по УВР</w:t>
            </w:r>
          </w:p>
        </w:tc>
      </w:tr>
      <w:tr w:rsidR="00A244E8" w:rsidRPr="00475C60" w:rsidTr="00CA1DC2">
        <w:trPr>
          <w:trHeight w:hRule="exact" w:val="264"/>
        </w:trPr>
        <w:tc>
          <w:tcPr>
            <w:tcW w:w="5000" w:type="pct"/>
            <w:gridSpan w:val="4"/>
          </w:tcPr>
          <w:p w:rsidR="00A244E8" w:rsidRPr="00475C60" w:rsidRDefault="00A244E8" w:rsidP="00CA1DC2">
            <w:pPr>
              <w:pStyle w:val="TableParagraph"/>
              <w:rPr>
                <w:b/>
                <w:lang w:val="ru-RU"/>
              </w:rPr>
            </w:pPr>
            <w:r w:rsidRPr="00475C60">
              <w:rPr>
                <w:b/>
                <w:lang w:val="ru-RU"/>
              </w:rPr>
              <w:t>Материально-техническое обеспечение реализации ООП НОО</w:t>
            </w:r>
          </w:p>
        </w:tc>
      </w:tr>
      <w:tr w:rsidR="00A244E8" w:rsidRPr="00475C60" w:rsidTr="00CA1DC2">
        <w:trPr>
          <w:trHeight w:hRule="exact" w:val="1023"/>
        </w:trPr>
        <w:tc>
          <w:tcPr>
            <w:tcW w:w="189" w:type="pct"/>
          </w:tcPr>
          <w:p w:rsidR="00A244E8" w:rsidRPr="00475C60" w:rsidRDefault="00A244E8" w:rsidP="00CA1DC2">
            <w:pPr>
              <w:pStyle w:val="TableParagraph"/>
            </w:pPr>
            <w:r w:rsidRPr="00475C60">
              <w:t>1</w:t>
            </w:r>
          </w:p>
        </w:tc>
        <w:tc>
          <w:tcPr>
            <w:tcW w:w="2054" w:type="pct"/>
          </w:tcPr>
          <w:p w:rsidR="00A244E8" w:rsidRPr="00475C60" w:rsidRDefault="00A244E8" w:rsidP="00CA1DC2">
            <w:pPr>
              <w:pStyle w:val="TableParagraph"/>
              <w:rPr>
                <w:lang w:val="ru-RU"/>
              </w:rPr>
            </w:pPr>
            <w:r w:rsidRPr="00475C60">
              <w:rPr>
                <w:lang w:val="ru-RU"/>
              </w:rPr>
              <w:t>Приобретение учебного оборудования, учебно-практического и учебно- лабораторного оборудования, технических средств обучения.</w:t>
            </w:r>
          </w:p>
        </w:tc>
        <w:tc>
          <w:tcPr>
            <w:tcW w:w="1183" w:type="pct"/>
          </w:tcPr>
          <w:p w:rsidR="00A244E8" w:rsidRPr="00475C60" w:rsidRDefault="00A244E8" w:rsidP="00CA1DC2">
            <w:pPr>
              <w:pStyle w:val="TableParagraph"/>
            </w:pPr>
            <w:r w:rsidRPr="00475C60">
              <w:t>в течение года</w:t>
            </w:r>
          </w:p>
        </w:tc>
        <w:tc>
          <w:tcPr>
            <w:tcW w:w="1574" w:type="pct"/>
          </w:tcPr>
          <w:p w:rsidR="00A244E8" w:rsidRPr="00475C60" w:rsidRDefault="00A244E8" w:rsidP="00CA1DC2">
            <w:pPr>
              <w:pStyle w:val="TableParagraph"/>
              <w:rPr>
                <w:lang w:val="ru-RU"/>
              </w:rPr>
            </w:pPr>
            <w:r w:rsidRPr="00475C60">
              <w:rPr>
                <w:lang w:val="ru-RU"/>
              </w:rPr>
              <w:t>Директор школы</w:t>
            </w:r>
          </w:p>
        </w:tc>
      </w:tr>
      <w:tr w:rsidR="00A244E8" w:rsidRPr="00475C60" w:rsidTr="00CA1DC2">
        <w:trPr>
          <w:trHeight w:hRule="exact" w:val="768"/>
        </w:trPr>
        <w:tc>
          <w:tcPr>
            <w:tcW w:w="189" w:type="pct"/>
          </w:tcPr>
          <w:p w:rsidR="00A244E8" w:rsidRPr="00475C60" w:rsidRDefault="00A244E8" w:rsidP="00CA1DC2">
            <w:pPr>
              <w:pStyle w:val="TableParagraph"/>
            </w:pPr>
            <w:r w:rsidRPr="00475C60">
              <w:t>2</w:t>
            </w:r>
          </w:p>
        </w:tc>
        <w:tc>
          <w:tcPr>
            <w:tcW w:w="2054" w:type="pct"/>
          </w:tcPr>
          <w:p w:rsidR="00A244E8" w:rsidRPr="00475C60" w:rsidRDefault="00A244E8" w:rsidP="00CA1DC2">
            <w:pPr>
              <w:pStyle w:val="TableParagraph"/>
              <w:tabs>
                <w:tab w:val="left" w:pos="1633"/>
              </w:tabs>
              <w:rPr>
                <w:lang w:val="ru-RU"/>
              </w:rPr>
            </w:pPr>
            <w:r w:rsidRPr="00475C60">
              <w:rPr>
                <w:lang w:val="ru-RU"/>
              </w:rPr>
              <w:t xml:space="preserve">Анализ </w:t>
            </w:r>
            <w:r w:rsidRPr="00475C60">
              <w:rPr>
                <w:spacing w:val="-2"/>
                <w:lang w:val="ru-RU"/>
              </w:rPr>
              <w:t xml:space="preserve">материально­технического </w:t>
            </w:r>
            <w:r w:rsidRPr="00475C60">
              <w:rPr>
                <w:lang w:val="ru-RU"/>
              </w:rPr>
              <w:t>обеспечения реализации ООП НОО</w:t>
            </w:r>
          </w:p>
        </w:tc>
        <w:tc>
          <w:tcPr>
            <w:tcW w:w="1183" w:type="pct"/>
          </w:tcPr>
          <w:p w:rsidR="00A244E8" w:rsidRPr="00475C60" w:rsidRDefault="00A244E8" w:rsidP="00CA1DC2">
            <w:pPr>
              <w:pStyle w:val="TableParagraph"/>
              <w:rPr>
                <w:lang w:val="ru-RU"/>
              </w:rPr>
            </w:pPr>
            <w:r w:rsidRPr="00475C60">
              <w:rPr>
                <w:lang w:val="ru-RU"/>
              </w:rPr>
              <w:t>Не менее двух раз в год</w:t>
            </w:r>
          </w:p>
        </w:tc>
        <w:tc>
          <w:tcPr>
            <w:tcW w:w="1574" w:type="pct"/>
          </w:tcPr>
          <w:p w:rsidR="00A244E8" w:rsidRPr="00475C60" w:rsidRDefault="00A244E8" w:rsidP="00CA1DC2">
            <w:pPr>
              <w:pStyle w:val="TableParagraph"/>
            </w:pPr>
            <w:r w:rsidRPr="00475C60">
              <w:t>Администрация школы</w:t>
            </w:r>
          </w:p>
        </w:tc>
      </w:tr>
      <w:tr w:rsidR="00A244E8" w:rsidRPr="00475C60" w:rsidTr="00CA1DC2">
        <w:trPr>
          <w:trHeight w:hRule="exact" w:val="1022"/>
        </w:trPr>
        <w:tc>
          <w:tcPr>
            <w:tcW w:w="189" w:type="pct"/>
          </w:tcPr>
          <w:p w:rsidR="00A244E8" w:rsidRPr="00475C60" w:rsidRDefault="00A244E8" w:rsidP="00CA1DC2">
            <w:pPr>
              <w:pStyle w:val="TableParagraph"/>
            </w:pPr>
            <w:r w:rsidRPr="00475C60">
              <w:t>3</w:t>
            </w:r>
          </w:p>
        </w:tc>
        <w:tc>
          <w:tcPr>
            <w:tcW w:w="2054" w:type="pct"/>
          </w:tcPr>
          <w:p w:rsidR="00A244E8" w:rsidRPr="00475C60" w:rsidRDefault="00A244E8" w:rsidP="00CA1DC2">
            <w:pPr>
              <w:pStyle w:val="TableParagraph"/>
              <w:tabs>
                <w:tab w:val="left" w:pos="2915"/>
                <w:tab w:val="left" w:pos="2961"/>
                <w:tab w:val="left" w:pos="3691"/>
              </w:tabs>
              <w:rPr>
                <w:lang w:val="ru-RU"/>
              </w:rPr>
            </w:pPr>
            <w:r w:rsidRPr="00475C60">
              <w:rPr>
                <w:lang w:val="ru-RU"/>
              </w:rPr>
              <w:t xml:space="preserve">Обеспечение </w:t>
            </w:r>
            <w:r w:rsidRPr="00475C60">
              <w:rPr>
                <w:spacing w:val="-1"/>
                <w:lang w:val="ru-RU"/>
              </w:rPr>
              <w:t xml:space="preserve">соответствия </w:t>
            </w:r>
            <w:r w:rsidRPr="00475C60">
              <w:rPr>
                <w:lang w:val="ru-RU"/>
              </w:rPr>
              <w:t xml:space="preserve">материально­технической базы образовательной </w:t>
            </w:r>
            <w:r w:rsidRPr="00475C60">
              <w:rPr>
                <w:spacing w:val="-1"/>
                <w:lang w:val="ru-RU"/>
              </w:rPr>
              <w:t xml:space="preserve">организации </w:t>
            </w:r>
            <w:r w:rsidRPr="00475C60">
              <w:rPr>
                <w:lang w:val="ru-RU"/>
              </w:rPr>
              <w:t>требованиям ФГОС НОО</w:t>
            </w:r>
          </w:p>
        </w:tc>
        <w:tc>
          <w:tcPr>
            <w:tcW w:w="1183" w:type="pct"/>
          </w:tcPr>
          <w:p w:rsidR="00A244E8" w:rsidRPr="00475C60" w:rsidRDefault="00A244E8" w:rsidP="00CA1DC2">
            <w:pPr>
              <w:pStyle w:val="TableParagraph"/>
            </w:pPr>
            <w:r w:rsidRPr="00475C60">
              <w:t>В течение года</w:t>
            </w:r>
          </w:p>
        </w:tc>
        <w:tc>
          <w:tcPr>
            <w:tcW w:w="1574" w:type="pct"/>
          </w:tcPr>
          <w:p w:rsidR="00A244E8" w:rsidRPr="00475C60" w:rsidRDefault="00A244E8" w:rsidP="00CA1DC2">
            <w:pPr>
              <w:pStyle w:val="TableParagraph"/>
            </w:pPr>
            <w:r w:rsidRPr="00475C60">
              <w:t>Администрация школы</w:t>
            </w:r>
          </w:p>
        </w:tc>
      </w:tr>
      <w:tr w:rsidR="00A244E8" w:rsidRPr="00475C60" w:rsidTr="00CA1DC2">
        <w:trPr>
          <w:trHeight w:hRule="exact" w:val="1022"/>
        </w:trPr>
        <w:tc>
          <w:tcPr>
            <w:tcW w:w="189" w:type="pct"/>
          </w:tcPr>
          <w:p w:rsidR="00A244E8" w:rsidRPr="00475C60" w:rsidRDefault="00A244E8" w:rsidP="00CA1DC2">
            <w:pPr>
              <w:pStyle w:val="TableParagraph"/>
            </w:pPr>
            <w:r w:rsidRPr="00475C60">
              <w:t>4</w:t>
            </w:r>
          </w:p>
        </w:tc>
        <w:tc>
          <w:tcPr>
            <w:tcW w:w="2054" w:type="pct"/>
          </w:tcPr>
          <w:p w:rsidR="00A244E8" w:rsidRPr="00475C60" w:rsidRDefault="00A244E8" w:rsidP="00CA1DC2">
            <w:pPr>
              <w:pStyle w:val="TableParagraph"/>
              <w:tabs>
                <w:tab w:val="left" w:pos="2916"/>
                <w:tab w:val="left" w:pos="3377"/>
              </w:tabs>
              <w:rPr>
                <w:lang w:val="ru-RU"/>
              </w:rPr>
            </w:pPr>
            <w:r w:rsidRPr="00475C60">
              <w:rPr>
                <w:lang w:val="ru-RU"/>
              </w:rPr>
              <w:t xml:space="preserve">Обеспечение </w:t>
            </w:r>
            <w:r w:rsidRPr="00475C60">
              <w:rPr>
                <w:spacing w:val="-1"/>
                <w:lang w:val="ru-RU"/>
              </w:rPr>
              <w:t xml:space="preserve">соответствия </w:t>
            </w:r>
            <w:r w:rsidRPr="00475C60">
              <w:rPr>
                <w:lang w:val="ru-RU"/>
              </w:rPr>
              <w:t xml:space="preserve">санитарно­гигиенических </w:t>
            </w:r>
            <w:r w:rsidRPr="00475C60">
              <w:rPr>
                <w:spacing w:val="-1"/>
                <w:lang w:val="ru-RU"/>
              </w:rPr>
              <w:t xml:space="preserve">условий </w:t>
            </w:r>
            <w:r w:rsidRPr="00475C60">
              <w:rPr>
                <w:lang w:val="ru-RU"/>
              </w:rPr>
              <w:t>требованиям ФГОС НОО</w:t>
            </w:r>
          </w:p>
        </w:tc>
        <w:tc>
          <w:tcPr>
            <w:tcW w:w="1183" w:type="pct"/>
          </w:tcPr>
          <w:p w:rsidR="00A244E8" w:rsidRPr="00475C60" w:rsidRDefault="00A244E8" w:rsidP="00CA1DC2">
            <w:pPr>
              <w:pStyle w:val="TableParagraph"/>
            </w:pPr>
            <w:r w:rsidRPr="00475C60">
              <w:t>постоянно</w:t>
            </w:r>
          </w:p>
        </w:tc>
        <w:tc>
          <w:tcPr>
            <w:tcW w:w="1574" w:type="pct"/>
          </w:tcPr>
          <w:p w:rsidR="00A244E8" w:rsidRPr="00475C60" w:rsidRDefault="00A244E8" w:rsidP="00CA1DC2">
            <w:pPr>
              <w:pStyle w:val="TableParagraph"/>
            </w:pPr>
            <w:r w:rsidRPr="00475C60">
              <w:t>Администрация школы</w:t>
            </w:r>
          </w:p>
        </w:tc>
      </w:tr>
      <w:tr w:rsidR="00A244E8" w:rsidRPr="00475C60" w:rsidTr="00CA1DC2">
        <w:trPr>
          <w:trHeight w:hRule="exact" w:val="768"/>
        </w:trPr>
        <w:tc>
          <w:tcPr>
            <w:tcW w:w="189" w:type="pct"/>
          </w:tcPr>
          <w:p w:rsidR="00A244E8" w:rsidRPr="00475C60" w:rsidRDefault="00A244E8" w:rsidP="00CA1DC2">
            <w:pPr>
              <w:pStyle w:val="TableParagraph"/>
            </w:pPr>
            <w:r w:rsidRPr="00475C60">
              <w:t>5</w:t>
            </w:r>
          </w:p>
        </w:tc>
        <w:tc>
          <w:tcPr>
            <w:tcW w:w="2054" w:type="pct"/>
          </w:tcPr>
          <w:p w:rsidR="00A244E8" w:rsidRPr="00475C60" w:rsidRDefault="00A244E8" w:rsidP="00CA1DC2">
            <w:pPr>
              <w:pStyle w:val="TableParagraph"/>
              <w:tabs>
                <w:tab w:val="left" w:pos="2916"/>
              </w:tabs>
              <w:rPr>
                <w:lang w:val="ru-RU"/>
              </w:rPr>
            </w:pPr>
            <w:r w:rsidRPr="00475C60">
              <w:rPr>
                <w:lang w:val="ru-RU"/>
              </w:rPr>
              <w:t xml:space="preserve">Обеспечение </w:t>
            </w:r>
            <w:r w:rsidRPr="00475C60">
              <w:rPr>
                <w:spacing w:val="-1"/>
                <w:lang w:val="ru-RU"/>
              </w:rPr>
              <w:t xml:space="preserve">соответствия </w:t>
            </w:r>
            <w:r w:rsidRPr="00475C60">
              <w:rPr>
                <w:lang w:val="ru-RU"/>
              </w:rPr>
              <w:t>информационно­образовательной среды требованиям ФГОС НОО</w:t>
            </w:r>
          </w:p>
        </w:tc>
        <w:tc>
          <w:tcPr>
            <w:tcW w:w="1183" w:type="pct"/>
          </w:tcPr>
          <w:p w:rsidR="00A244E8" w:rsidRPr="00475C60" w:rsidRDefault="00A244E8" w:rsidP="00CA1DC2">
            <w:pPr>
              <w:pStyle w:val="TableParagraph"/>
            </w:pPr>
            <w:r w:rsidRPr="00475C60">
              <w:t>В течение года</w:t>
            </w:r>
          </w:p>
        </w:tc>
        <w:tc>
          <w:tcPr>
            <w:tcW w:w="1574" w:type="pct"/>
          </w:tcPr>
          <w:p w:rsidR="00A244E8" w:rsidRPr="00475C60" w:rsidRDefault="00A244E8" w:rsidP="00CA1DC2">
            <w:pPr>
              <w:pStyle w:val="TableParagraph"/>
            </w:pPr>
            <w:r w:rsidRPr="00475C60">
              <w:t>Администрация школы</w:t>
            </w:r>
          </w:p>
        </w:tc>
      </w:tr>
      <w:tr w:rsidR="00A244E8" w:rsidRPr="00475C60" w:rsidTr="00CA1DC2">
        <w:trPr>
          <w:trHeight w:hRule="exact" w:val="1023"/>
        </w:trPr>
        <w:tc>
          <w:tcPr>
            <w:tcW w:w="189" w:type="pct"/>
          </w:tcPr>
          <w:p w:rsidR="00A244E8" w:rsidRPr="00475C60" w:rsidRDefault="00A244E8" w:rsidP="00CA1DC2">
            <w:pPr>
              <w:pStyle w:val="TableParagraph"/>
            </w:pPr>
            <w:r w:rsidRPr="00475C60">
              <w:t>6</w:t>
            </w:r>
          </w:p>
        </w:tc>
        <w:tc>
          <w:tcPr>
            <w:tcW w:w="2054" w:type="pct"/>
          </w:tcPr>
          <w:p w:rsidR="00A244E8" w:rsidRPr="00475C60" w:rsidRDefault="00A244E8" w:rsidP="00CA1DC2">
            <w:pPr>
              <w:pStyle w:val="TableParagraph"/>
              <w:tabs>
                <w:tab w:val="left" w:pos="1902"/>
                <w:tab w:val="left" w:pos="2181"/>
                <w:tab w:val="left" w:pos="2778"/>
              </w:tabs>
              <w:rPr>
                <w:lang w:val="ru-RU"/>
              </w:rPr>
            </w:pPr>
            <w:r w:rsidRPr="00475C60">
              <w:rPr>
                <w:lang w:val="ru-RU"/>
              </w:rPr>
              <w:t xml:space="preserve">Обеспечение </w:t>
            </w:r>
            <w:r w:rsidRPr="00475C60">
              <w:rPr>
                <w:spacing w:val="-1"/>
                <w:lang w:val="ru-RU"/>
              </w:rPr>
              <w:t xml:space="preserve">укомплектованности </w:t>
            </w:r>
            <w:r w:rsidRPr="00475C60">
              <w:rPr>
                <w:lang w:val="ru-RU"/>
              </w:rPr>
              <w:t xml:space="preserve">библиотеки  печатными и </w:t>
            </w:r>
            <w:r w:rsidRPr="00475C60">
              <w:rPr>
                <w:spacing w:val="-1"/>
                <w:lang w:val="ru-RU"/>
              </w:rPr>
              <w:t xml:space="preserve">электронными </w:t>
            </w:r>
            <w:r w:rsidRPr="00475C60">
              <w:rPr>
                <w:lang w:val="ru-RU"/>
              </w:rPr>
              <w:t>образовательными ресурсами</w:t>
            </w:r>
          </w:p>
        </w:tc>
        <w:tc>
          <w:tcPr>
            <w:tcW w:w="1183" w:type="pct"/>
          </w:tcPr>
          <w:p w:rsidR="00A244E8" w:rsidRPr="00475C60" w:rsidRDefault="00A244E8" w:rsidP="00CA1DC2">
            <w:pPr>
              <w:pStyle w:val="TableParagraph"/>
            </w:pPr>
            <w:r w:rsidRPr="00475C60">
              <w:t>Май-август</w:t>
            </w:r>
          </w:p>
        </w:tc>
        <w:tc>
          <w:tcPr>
            <w:tcW w:w="1574" w:type="pct"/>
          </w:tcPr>
          <w:p w:rsidR="00A244E8" w:rsidRPr="00475C60" w:rsidRDefault="00A244E8" w:rsidP="00CA1DC2">
            <w:pPr>
              <w:pStyle w:val="TableParagraph"/>
            </w:pPr>
            <w:r w:rsidRPr="00475C60">
              <w:t>Администрация школы, зав. библиотекой</w:t>
            </w:r>
          </w:p>
        </w:tc>
      </w:tr>
      <w:tr w:rsidR="00A244E8" w:rsidRPr="00475C60" w:rsidTr="00CA1DC2">
        <w:trPr>
          <w:trHeight w:hRule="exact" w:val="1022"/>
        </w:trPr>
        <w:tc>
          <w:tcPr>
            <w:tcW w:w="189" w:type="pct"/>
          </w:tcPr>
          <w:p w:rsidR="00A244E8" w:rsidRPr="00475C60" w:rsidRDefault="00A244E8" w:rsidP="00CA1DC2">
            <w:pPr>
              <w:pStyle w:val="TableParagraph"/>
            </w:pPr>
            <w:r w:rsidRPr="00475C60">
              <w:t>7</w:t>
            </w:r>
          </w:p>
        </w:tc>
        <w:tc>
          <w:tcPr>
            <w:tcW w:w="2054" w:type="pct"/>
          </w:tcPr>
          <w:p w:rsidR="00A244E8" w:rsidRPr="00475C60" w:rsidRDefault="00A244E8" w:rsidP="00CA1DC2">
            <w:pPr>
              <w:pStyle w:val="TableParagraph"/>
              <w:tabs>
                <w:tab w:val="left" w:pos="2082"/>
                <w:tab w:val="left" w:pos="2845"/>
              </w:tabs>
              <w:rPr>
                <w:lang w:val="ru-RU"/>
              </w:rPr>
            </w:pPr>
            <w:r w:rsidRPr="00475C60">
              <w:rPr>
                <w:lang w:val="ru-RU"/>
              </w:rPr>
              <w:t xml:space="preserve">Наличие доступа к электронным образовательным ресурсам (ЭОР), размещённым в </w:t>
            </w:r>
            <w:r w:rsidRPr="00475C60">
              <w:rPr>
                <w:spacing w:val="-1"/>
                <w:lang w:val="ru-RU"/>
              </w:rPr>
              <w:t xml:space="preserve">федеральных, </w:t>
            </w:r>
            <w:r w:rsidRPr="00475C60">
              <w:rPr>
                <w:lang w:val="ru-RU"/>
              </w:rPr>
              <w:t>региональных и иных базах данных</w:t>
            </w:r>
          </w:p>
        </w:tc>
        <w:tc>
          <w:tcPr>
            <w:tcW w:w="1183" w:type="pct"/>
          </w:tcPr>
          <w:p w:rsidR="00A244E8" w:rsidRPr="00475C60" w:rsidRDefault="00A244E8" w:rsidP="00CA1DC2">
            <w:pPr>
              <w:pStyle w:val="TableParagraph"/>
            </w:pPr>
            <w:r w:rsidRPr="00475C60">
              <w:t>Постоянно</w:t>
            </w:r>
          </w:p>
        </w:tc>
        <w:tc>
          <w:tcPr>
            <w:tcW w:w="1574" w:type="pct"/>
          </w:tcPr>
          <w:p w:rsidR="00A244E8" w:rsidRPr="00475C60" w:rsidRDefault="00A244E8" w:rsidP="00CA1DC2">
            <w:pPr>
              <w:pStyle w:val="TableParagraph"/>
              <w:tabs>
                <w:tab w:val="left" w:pos="2210"/>
              </w:tabs>
              <w:rPr>
                <w:lang w:val="ru-RU"/>
              </w:rPr>
            </w:pPr>
            <w:r w:rsidRPr="00475C60">
              <w:rPr>
                <w:lang w:val="ru-RU"/>
              </w:rPr>
              <w:t xml:space="preserve">Администрация </w:t>
            </w:r>
            <w:r w:rsidRPr="00475C60">
              <w:rPr>
                <w:spacing w:val="-1"/>
                <w:lang w:val="ru-RU"/>
              </w:rPr>
              <w:t xml:space="preserve">школы, </w:t>
            </w:r>
          </w:p>
        </w:tc>
      </w:tr>
      <w:tr w:rsidR="00A244E8" w:rsidRPr="00475C60" w:rsidTr="00CA1DC2">
        <w:trPr>
          <w:trHeight w:hRule="exact" w:val="1022"/>
        </w:trPr>
        <w:tc>
          <w:tcPr>
            <w:tcW w:w="189" w:type="pct"/>
          </w:tcPr>
          <w:p w:rsidR="00A244E8" w:rsidRPr="00475C60" w:rsidRDefault="00A244E8" w:rsidP="00CA1DC2">
            <w:pPr>
              <w:pStyle w:val="TableParagraph"/>
            </w:pPr>
            <w:r w:rsidRPr="00475C60">
              <w:t>8</w:t>
            </w:r>
          </w:p>
        </w:tc>
        <w:tc>
          <w:tcPr>
            <w:tcW w:w="2054" w:type="pct"/>
          </w:tcPr>
          <w:p w:rsidR="00A244E8" w:rsidRPr="00475C60" w:rsidRDefault="00A244E8" w:rsidP="00CA1DC2">
            <w:pPr>
              <w:pStyle w:val="TableParagraph"/>
              <w:tabs>
                <w:tab w:val="left" w:pos="2507"/>
              </w:tabs>
              <w:rPr>
                <w:lang w:val="ru-RU"/>
              </w:rPr>
            </w:pPr>
            <w:r w:rsidRPr="00475C60">
              <w:rPr>
                <w:lang w:val="ru-RU"/>
              </w:rPr>
              <w:t xml:space="preserve">Обеспечение контролируемого доступа участников образовательных отношений к информационным </w:t>
            </w:r>
            <w:r w:rsidRPr="00475C60">
              <w:rPr>
                <w:spacing w:val="-1"/>
                <w:lang w:val="ru-RU"/>
              </w:rPr>
              <w:t xml:space="preserve">образовательным </w:t>
            </w:r>
            <w:r w:rsidRPr="00475C60">
              <w:rPr>
                <w:lang w:val="ru-RU"/>
              </w:rPr>
              <w:t>ресурсам в Интернете</w:t>
            </w:r>
          </w:p>
        </w:tc>
        <w:tc>
          <w:tcPr>
            <w:tcW w:w="1183" w:type="pct"/>
          </w:tcPr>
          <w:p w:rsidR="00A244E8" w:rsidRPr="00475C60" w:rsidRDefault="00A244E8" w:rsidP="00CA1DC2">
            <w:pPr>
              <w:pStyle w:val="TableParagraph"/>
            </w:pPr>
            <w:r w:rsidRPr="00475C60">
              <w:t>Постоянно</w:t>
            </w:r>
          </w:p>
        </w:tc>
        <w:tc>
          <w:tcPr>
            <w:tcW w:w="1574" w:type="pct"/>
          </w:tcPr>
          <w:p w:rsidR="00A244E8" w:rsidRPr="00475C60" w:rsidRDefault="00A244E8" w:rsidP="00CA1DC2">
            <w:pPr>
              <w:pStyle w:val="TableParagraph"/>
              <w:tabs>
                <w:tab w:val="left" w:pos="2210"/>
              </w:tabs>
              <w:rPr>
                <w:lang w:val="ru-RU"/>
              </w:rPr>
            </w:pPr>
            <w:r w:rsidRPr="00475C60">
              <w:rPr>
                <w:lang w:val="ru-RU"/>
              </w:rPr>
              <w:t xml:space="preserve">Администрация </w:t>
            </w:r>
            <w:r w:rsidRPr="00475C60">
              <w:rPr>
                <w:spacing w:val="-1"/>
                <w:lang w:val="ru-RU"/>
              </w:rPr>
              <w:t>школы</w:t>
            </w:r>
            <w:r w:rsidRPr="00475C60">
              <w:rPr>
                <w:lang w:val="ru-RU"/>
              </w:rPr>
              <w:t>, педагоги</w:t>
            </w:r>
          </w:p>
        </w:tc>
      </w:tr>
    </w:tbl>
    <w:p w:rsidR="00A244E8" w:rsidRPr="00475C60" w:rsidRDefault="00A244E8" w:rsidP="00CA1DC2">
      <w:pPr>
        <w:pStyle w:val="Heading61"/>
        <w:tabs>
          <w:tab w:val="left" w:pos="2377"/>
        </w:tabs>
        <w:spacing w:before="0" w:line="240" w:lineRule="auto"/>
        <w:ind w:left="0" w:right="0"/>
        <w:rPr>
          <w:lang w:val="ru-RU"/>
        </w:rPr>
      </w:pPr>
    </w:p>
    <w:p w:rsidR="00A244E8" w:rsidRPr="00475C60" w:rsidRDefault="00A244E8" w:rsidP="00CA1DC2">
      <w:pPr>
        <w:pStyle w:val="Heading61"/>
        <w:tabs>
          <w:tab w:val="left" w:pos="2377"/>
        </w:tabs>
        <w:spacing w:before="0" w:line="240" w:lineRule="auto"/>
        <w:ind w:left="0" w:right="0"/>
        <w:rPr>
          <w:sz w:val="24"/>
          <w:szCs w:val="24"/>
          <w:lang w:val="ru-RU"/>
        </w:rPr>
      </w:pPr>
      <w:r w:rsidRPr="00475C60">
        <w:rPr>
          <w:sz w:val="24"/>
          <w:szCs w:val="24"/>
          <w:lang w:val="ru-RU"/>
        </w:rPr>
        <w:t xml:space="preserve">3.4.8.Обоснование </w:t>
      </w:r>
      <w:r w:rsidRPr="00475C60">
        <w:rPr>
          <w:spacing w:val="-3"/>
          <w:sz w:val="24"/>
          <w:szCs w:val="24"/>
          <w:lang w:val="ru-RU"/>
        </w:rPr>
        <w:t xml:space="preserve">необходимых </w:t>
      </w:r>
      <w:r w:rsidRPr="00475C60">
        <w:rPr>
          <w:sz w:val="24"/>
          <w:szCs w:val="24"/>
          <w:lang w:val="ru-RU"/>
        </w:rPr>
        <w:t>изменений в имеющихся условиях в соответствии с приоритетам ООП НОО:</w:t>
      </w:r>
    </w:p>
    <w:p w:rsidR="00A244E8" w:rsidRPr="00475C60" w:rsidRDefault="00A244E8" w:rsidP="00CA1DC2">
      <w:pPr>
        <w:pStyle w:val="ListParagraph"/>
        <w:widowControl w:val="0"/>
        <w:numPr>
          <w:ilvl w:val="0"/>
          <w:numId w:val="147"/>
        </w:numPr>
        <w:tabs>
          <w:tab w:val="left" w:pos="166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совершенствование условий достижения планируемых </w:t>
      </w:r>
      <w:r w:rsidRPr="00475C60">
        <w:rPr>
          <w:rFonts w:ascii="Times New Roman" w:hAnsi="Times New Roman"/>
          <w:spacing w:val="-3"/>
          <w:sz w:val="24"/>
          <w:szCs w:val="24"/>
        </w:rPr>
        <w:t xml:space="preserve">результатов </w:t>
      </w:r>
      <w:r w:rsidRPr="00475C60">
        <w:rPr>
          <w:rFonts w:ascii="Times New Roman" w:hAnsi="Times New Roman"/>
          <w:sz w:val="24"/>
          <w:szCs w:val="24"/>
        </w:rPr>
        <w:t xml:space="preserve">освоения основной образовательной программы начального общего образования всеми учащимся, в </w:t>
      </w:r>
      <w:r w:rsidRPr="00475C60">
        <w:rPr>
          <w:rFonts w:ascii="Times New Roman" w:hAnsi="Times New Roman"/>
          <w:spacing w:val="-3"/>
          <w:sz w:val="24"/>
          <w:szCs w:val="24"/>
        </w:rPr>
        <w:t xml:space="preserve">том </w:t>
      </w:r>
      <w:r w:rsidRPr="00475C60">
        <w:rPr>
          <w:rFonts w:ascii="Times New Roman" w:hAnsi="Times New Roman"/>
          <w:sz w:val="24"/>
          <w:szCs w:val="24"/>
        </w:rPr>
        <w:t>числе учащимися с ограниченными возможностями здоровья иинвалидами;</w:t>
      </w:r>
    </w:p>
    <w:p w:rsidR="00A244E8" w:rsidRPr="00475C60" w:rsidRDefault="00A244E8" w:rsidP="00CA1DC2">
      <w:pPr>
        <w:pStyle w:val="ListParagraph"/>
        <w:widowControl w:val="0"/>
        <w:numPr>
          <w:ilvl w:val="0"/>
          <w:numId w:val="147"/>
        </w:numPr>
        <w:tabs>
          <w:tab w:val="left" w:pos="166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развитие личности, способностей, </w:t>
      </w:r>
      <w:r w:rsidRPr="00475C60">
        <w:rPr>
          <w:rFonts w:ascii="Times New Roman" w:hAnsi="Times New Roman"/>
          <w:spacing w:val="-3"/>
          <w:sz w:val="24"/>
          <w:szCs w:val="24"/>
        </w:rPr>
        <w:t xml:space="preserve">удовлетворение  </w:t>
      </w:r>
      <w:r w:rsidRPr="00475C60">
        <w:rPr>
          <w:rFonts w:ascii="Times New Roman" w:hAnsi="Times New Roman"/>
          <w:sz w:val="24"/>
          <w:szCs w:val="24"/>
        </w:rPr>
        <w:t xml:space="preserve">познавательных интересов, самореализации учащихся, в </w:t>
      </w:r>
      <w:r w:rsidRPr="00475C60">
        <w:rPr>
          <w:rFonts w:ascii="Times New Roman" w:hAnsi="Times New Roman"/>
          <w:spacing w:val="-3"/>
          <w:sz w:val="24"/>
          <w:szCs w:val="24"/>
        </w:rPr>
        <w:t xml:space="preserve">том </w:t>
      </w:r>
      <w:r w:rsidRPr="00475C60">
        <w:rPr>
          <w:rFonts w:ascii="Times New Roman" w:hAnsi="Times New Roman"/>
          <w:sz w:val="24"/>
          <w:szCs w:val="24"/>
        </w:rPr>
        <w:t xml:space="preserve">числе одаренных и талантливых, через организацию учебной  и внеурочной деятельности, социальной практики, общественно-полезной деятельности, систему </w:t>
      </w:r>
      <w:r w:rsidRPr="00475C60">
        <w:rPr>
          <w:rFonts w:ascii="Times New Roman" w:hAnsi="Times New Roman"/>
          <w:spacing w:val="-3"/>
          <w:sz w:val="24"/>
          <w:szCs w:val="24"/>
        </w:rPr>
        <w:t xml:space="preserve">кружков, </w:t>
      </w:r>
      <w:r w:rsidRPr="00475C60">
        <w:rPr>
          <w:rFonts w:ascii="Times New Roman" w:hAnsi="Times New Roman"/>
          <w:sz w:val="24"/>
          <w:szCs w:val="24"/>
        </w:rPr>
        <w:t xml:space="preserve">клубов, секций, </w:t>
      </w:r>
      <w:r w:rsidRPr="00475C60">
        <w:rPr>
          <w:rFonts w:ascii="Times New Roman" w:hAnsi="Times New Roman"/>
          <w:spacing w:val="-4"/>
          <w:sz w:val="24"/>
          <w:szCs w:val="24"/>
        </w:rPr>
        <w:t xml:space="preserve">студий </w:t>
      </w:r>
      <w:r w:rsidRPr="00475C60">
        <w:rPr>
          <w:rFonts w:ascii="Times New Roman" w:hAnsi="Times New Roman"/>
          <w:sz w:val="24"/>
          <w:szCs w:val="24"/>
        </w:rPr>
        <w:t xml:space="preserve">с использованием возможностей учреждений дополнительного образования детей, </w:t>
      </w:r>
      <w:r w:rsidRPr="00475C60">
        <w:rPr>
          <w:rFonts w:ascii="Times New Roman" w:hAnsi="Times New Roman"/>
          <w:spacing w:val="-4"/>
          <w:sz w:val="24"/>
          <w:szCs w:val="24"/>
        </w:rPr>
        <w:t xml:space="preserve">культуры </w:t>
      </w:r>
      <w:r w:rsidRPr="00475C60">
        <w:rPr>
          <w:rFonts w:ascii="Times New Roman" w:hAnsi="Times New Roman"/>
          <w:sz w:val="24"/>
          <w:szCs w:val="24"/>
        </w:rPr>
        <w:t>испорта;</w:t>
      </w:r>
    </w:p>
    <w:p w:rsidR="00A244E8" w:rsidRPr="00475C60" w:rsidRDefault="00A244E8" w:rsidP="00CA1DC2">
      <w:pPr>
        <w:pStyle w:val="ListParagraph"/>
        <w:widowControl w:val="0"/>
        <w:numPr>
          <w:ilvl w:val="0"/>
          <w:numId w:val="147"/>
        </w:numPr>
        <w:tabs>
          <w:tab w:val="left" w:pos="1724"/>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создание условий для реализации индивидуальных образовательных планов учащихся, обеспечение их эффективной самостоятельной работы при </w:t>
      </w:r>
      <w:r w:rsidRPr="00475C60">
        <w:rPr>
          <w:rFonts w:ascii="Times New Roman" w:hAnsi="Times New Roman"/>
          <w:spacing w:val="-3"/>
          <w:sz w:val="24"/>
          <w:szCs w:val="24"/>
        </w:rPr>
        <w:t xml:space="preserve">поддержке </w:t>
      </w:r>
      <w:r w:rsidRPr="00475C60">
        <w:rPr>
          <w:rFonts w:ascii="Times New Roman" w:hAnsi="Times New Roman"/>
          <w:sz w:val="24"/>
          <w:szCs w:val="24"/>
        </w:rPr>
        <w:t xml:space="preserve">педагогических </w:t>
      </w:r>
      <w:r w:rsidRPr="00475C60">
        <w:rPr>
          <w:rFonts w:ascii="Times New Roman" w:hAnsi="Times New Roman"/>
          <w:spacing w:val="-3"/>
          <w:sz w:val="24"/>
          <w:szCs w:val="24"/>
        </w:rPr>
        <w:t xml:space="preserve">работников </w:t>
      </w:r>
      <w:r w:rsidRPr="00475C60">
        <w:rPr>
          <w:rFonts w:ascii="Times New Roman" w:hAnsi="Times New Roman"/>
          <w:sz w:val="24"/>
          <w:szCs w:val="24"/>
        </w:rPr>
        <w:t>и тьюторов;</w:t>
      </w:r>
    </w:p>
    <w:p w:rsidR="00A244E8" w:rsidRPr="00475C60" w:rsidRDefault="00A244E8" w:rsidP="00CA1DC2">
      <w:pPr>
        <w:pStyle w:val="ListParagraph"/>
        <w:widowControl w:val="0"/>
        <w:numPr>
          <w:ilvl w:val="0"/>
          <w:numId w:val="147"/>
        </w:numPr>
        <w:tabs>
          <w:tab w:val="left" w:pos="1724"/>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совершенствование сетевого взаимодействия общеобразовательных учреждений, направленного на повышение эффективности образовательного процесса;</w:t>
      </w:r>
    </w:p>
    <w:p w:rsidR="00A244E8" w:rsidRPr="00475C60" w:rsidRDefault="00A244E8" w:rsidP="00CA1DC2">
      <w:pPr>
        <w:pStyle w:val="ListParagraph"/>
        <w:widowControl w:val="0"/>
        <w:numPr>
          <w:ilvl w:val="0"/>
          <w:numId w:val="147"/>
        </w:numPr>
        <w:tabs>
          <w:tab w:val="left" w:pos="1724"/>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совершенствование системы управления </w:t>
      </w:r>
      <w:r w:rsidRPr="00475C60">
        <w:rPr>
          <w:rFonts w:ascii="Times New Roman" w:hAnsi="Times New Roman"/>
          <w:spacing w:val="-3"/>
          <w:sz w:val="24"/>
          <w:szCs w:val="24"/>
        </w:rPr>
        <w:t xml:space="preserve">школой </w:t>
      </w:r>
      <w:r w:rsidRPr="00475C60">
        <w:rPr>
          <w:rFonts w:ascii="Times New Roman" w:hAnsi="Times New Roman"/>
          <w:sz w:val="24"/>
          <w:szCs w:val="24"/>
        </w:rPr>
        <w:t>с использованием информационно- коммуникационных технологий, современных механизмов финансирования.</w:t>
      </w:r>
    </w:p>
    <w:p w:rsidR="00A244E8" w:rsidRPr="00475C60" w:rsidRDefault="00A244E8" w:rsidP="00CA1DC2">
      <w:pPr>
        <w:pStyle w:val="BodyText"/>
        <w:jc w:val="left"/>
      </w:pPr>
      <w:r w:rsidRPr="00475C60">
        <w:t>Обоснование необходимых изменений кадровых условий для реализации ООП НОО:</w:t>
      </w:r>
    </w:p>
    <w:p w:rsidR="00A244E8" w:rsidRPr="00475C60" w:rsidRDefault="00A244E8" w:rsidP="00CA1DC2">
      <w:pPr>
        <w:pStyle w:val="ListParagraph"/>
        <w:widowControl w:val="0"/>
        <w:numPr>
          <w:ilvl w:val="0"/>
          <w:numId w:val="147"/>
        </w:numPr>
        <w:tabs>
          <w:tab w:val="left" w:pos="166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 xml:space="preserve">укомплектованность </w:t>
      </w:r>
      <w:r w:rsidRPr="00475C60">
        <w:rPr>
          <w:rFonts w:ascii="Times New Roman" w:hAnsi="Times New Roman"/>
          <w:spacing w:val="-4"/>
          <w:sz w:val="24"/>
          <w:szCs w:val="24"/>
        </w:rPr>
        <w:t xml:space="preserve">школы </w:t>
      </w:r>
      <w:r w:rsidRPr="00475C60">
        <w:rPr>
          <w:rFonts w:ascii="Times New Roman" w:hAnsi="Times New Roman"/>
          <w:sz w:val="24"/>
          <w:szCs w:val="24"/>
        </w:rPr>
        <w:t>квалифицированными педагогическими работниками;</w:t>
      </w:r>
    </w:p>
    <w:p w:rsidR="00A244E8" w:rsidRPr="00475C60" w:rsidRDefault="00A244E8" w:rsidP="00CA1DC2">
      <w:pPr>
        <w:pStyle w:val="ListParagraph"/>
        <w:widowControl w:val="0"/>
        <w:numPr>
          <w:ilvl w:val="0"/>
          <w:numId w:val="147"/>
        </w:numPr>
        <w:tabs>
          <w:tab w:val="left" w:pos="166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повышение уровня квалификации педагогических работников, использование дистанционных образовательных технологий;</w:t>
      </w:r>
    </w:p>
    <w:p w:rsidR="00A244E8" w:rsidRPr="00475C60" w:rsidRDefault="00A244E8" w:rsidP="00CA1DC2">
      <w:pPr>
        <w:pStyle w:val="BodyText"/>
        <w:jc w:val="left"/>
      </w:pPr>
      <w:r w:rsidRPr="00475C60">
        <w:t>Существующие проблемы, ,связанные с переходом на ФГОС НОО:</w:t>
      </w:r>
    </w:p>
    <w:p w:rsidR="00A244E8" w:rsidRPr="00475C60" w:rsidRDefault="00A244E8" w:rsidP="00CA1DC2">
      <w:pPr>
        <w:pStyle w:val="ListParagraph"/>
        <w:widowControl w:val="0"/>
        <w:numPr>
          <w:ilvl w:val="0"/>
          <w:numId w:val="147"/>
        </w:numPr>
        <w:tabs>
          <w:tab w:val="left" w:pos="166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недостаток  свободных площадей для проведения внеурочной деятельности;</w:t>
      </w:r>
    </w:p>
    <w:p w:rsidR="00A244E8" w:rsidRPr="00475C60" w:rsidRDefault="00A244E8" w:rsidP="00CA1DC2">
      <w:pPr>
        <w:pStyle w:val="ListParagraph"/>
        <w:widowControl w:val="0"/>
        <w:numPr>
          <w:ilvl w:val="0"/>
          <w:numId w:val="147"/>
        </w:numPr>
        <w:tabs>
          <w:tab w:val="left" w:pos="1669"/>
        </w:tabs>
        <w:spacing w:after="0" w:line="240" w:lineRule="auto"/>
        <w:ind w:left="0" w:firstLine="0"/>
        <w:contextualSpacing w:val="0"/>
        <w:rPr>
          <w:rFonts w:ascii="Times New Roman" w:hAnsi="Times New Roman"/>
          <w:sz w:val="24"/>
          <w:szCs w:val="24"/>
        </w:rPr>
      </w:pPr>
      <w:r w:rsidRPr="00475C60">
        <w:rPr>
          <w:rFonts w:ascii="Times New Roman" w:hAnsi="Times New Roman"/>
          <w:sz w:val="24"/>
          <w:szCs w:val="24"/>
        </w:rPr>
        <w:t>пространственная ограниченность для организации развивающих зон.</w:t>
      </w:r>
    </w:p>
    <w:p w:rsidR="00A244E8" w:rsidRPr="00475C60" w:rsidRDefault="00A244E8" w:rsidP="00CA1DC2">
      <w:pPr>
        <w:pStyle w:val="Heading61"/>
        <w:tabs>
          <w:tab w:val="left" w:pos="1513"/>
        </w:tabs>
        <w:spacing w:before="0" w:line="240" w:lineRule="auto"/>
        <w:ind w:left="0" w:right="0"/>
        <w:outlineLvl w:val="9"/>
        <w:rPr>
          <w:spacing w:val="-3"/>
          <w:sz w:val="24"/>
          <w:szCs w:val="24"/>
          <w:lang w:val="ru-RU"/>
        </w:rPr>
      </w:pPr>
    </w:p>
    <w:p w:rsidR="00A244E8" w:rsidRPr="00475C60" w:rsidRDefault="00A244E8" w:rsidP="00CA1DC2">
      <w:pPr>
        <w:pStyle w:val="Heading61"/>
        <w:tabs>
          <w:tab w:val="left" w:pos="1513"/>
        </w:tabs>
        <w:spacing w:before="0" w:line="240" w:lineRule="auto"/>
        <w:ind w:left="426" w:right="0"/>
        <w:rPr>
          <w:sz w:val="24"/>
          <w:lang w:val="ru-RU"/>
        </w:rPr>
      </w:pPr>
    </w:p>
    <w:p w:rsidR="00A244E8" w:rsidRPr="00475C60" w:rsidRDefault="00A244E8" w:rsidP="00CA1DC2"/>
    <w:p w:rsidR="00A244E8" w:rsidRPr="00475C60" w:rsidRDefault="00A244E8" w:rsidP="00CA1DC2">
      <w:pPr>
        <w:ind w:firstLine="709"/>
        <w:jc w:val="both"/>
      </w:pPr>
    </w:p>
    <w:sectPr w:rsidR="00A244E8" w:rsidRPr="00475C60" w:rsidSect="00CA1DC2">
      <w:footerReference w:type="even" r:id="rId28"/>
      <w:footerReference w:type="default" r:id="rId29"/>
      <w:pgSz w:w="11910" w:h="16840"/>
      <w:pgMar w:top="851" w:right="851" w:bottom="851" w:left="1418" w:header="0" w:footer="94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4E8" w:rsidRDefault="00A244E8">
      <w:r>
        <w:separator/>
      </w:r>
    </w:p>
  </w:endnote>
  <w:endnote w:type="continuationSeparator" w:id="0">
    <w:p w:rsidR="00A244E8" w:rsidRDefault="00A244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Ц"/>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E8" w:rsidRDefault="00A244E8" w:rsidP="008743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A244E8" w:rsidRDefault="00A244E8" w:rsidP="00BD739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E8" w:rsidRDefault="00A244E8">
    <w:pPr>
      <w:pStyle w:val="Footer"/>
      <w:jc w:val="right"/>
    </w:pPr>
    <w:fldSimple w:instr="PAGE   \* MERGEFORMAT">
      <w:r>
        <w:rPr>
          <w:noProof/>
        </w:rPr>
        <w:t>2</w:t>
      </w:r>
    </w:fldSimple>
  </w:p>
  <w:p w:rsidR="00A244E8" w:rsidRDefault="00A244E8" w:rsidP="00AE7AE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E8" w:rsidRDefault="00A244E8" w:rsidP="008743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A244E8" w:rsidRDefault="00A244E8" w:rsidP="00BD739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E8" w:rsidRDefault="00A244E8">
    <w:pPr>
      <w:pStyle w:val="Footer"/>
      <w:jc w:val="right"/>
    </w:pPr>
    <w:fldSimple w:instr="PAGE   \* MERGEFORMAT">
      <w:r>
        <w:rPr>
          <w:noProof/>
        </w:rPr>
        <w:t>272</w:t>
      </w:r>
    </w:fldSimple>
  </w:p>
  <w:p w:rsidR="00A244E8" w:rsidRDefault="00A244E8" w:rsidP="00AE7AE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4E8" w:rsidRDefault="00A244E8">
      <w:r>
        <w:separator/>
      </w:r>
    </w:p>
  </w:footnote>
  <w:footnote w:type="continuationSeparator" w:id="0">
    <w:p w:rsidR="00A244E8" w:rsidRDefault="00A244E8">
      <w:r>
        <w:continuationSeparator/>
      </w:r>
    </w:p>
  </w:footnote>
  <w:footnote w:id="1">
    <w:p w:rsidR="00A244E8" w:rsidRDefault="00A244E8" w:rsidP="002F2680">
      <w:pPr>
        <w:pStyle w:val="FootnoteText"/>
      </w:pPr>
      <w:r>
        <w:rPr>
          <w:rStyle w:val="FootnoteReference"/>
        </w:rPr>
        <w:footnoteRef/>
      </w:r>
      <w:r>
        <w:t xml:space="preserve"> </w:t>
      </w:r>
      <w:r w:rsidRPr="00BD4A1E">
        <w:rPr>
          <w:sz w:val="16"/>
          <w:szCs w:val="16"/>
        </w:rPr>
        <w:t>Изучается во всех разделах курса</w:t>
      </w:r>
    </w:p>
  </w:footnote>
  <w:footnote w:id="2">
    <w:p w:rsidR="00A244E8" w:rsidRDefault="00A244E8" w:rsidP="002F2680">
      <w:pPr>
        <w:pStyle w:val="FootnoteText"/>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A244E8" w:rsidRPr="00BD4A1E" w:rsidRDefault="00A244E8" w:rsidP="002F2680">
      <w:pPr>
        <w:pStyle w:val="FootnoteText"/>
        <w:rPr>
          <w:sz w:val="16"/>
          <w:szCs w:val="16"/>
        </w:rPr>
      </w:pPr>
      <w:r>
        <w:rPr>
          <w:rStyle w:val="FootnoteReference"/>
        </w:rPr>
        <w:footnoteRef/>
      </w:r>
      <w:r>
        <w:t xml:space="preserve"> </w:t>
      </w:r>
      <w:r w:rsidRPr="00BD4A1E">
        <w:rPr>
          <w:sz w:val="16"/>
          <w:szCs w:val="16"/>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4A1E">
        <w:rPr>
          <w:sz w:val="16"/>
          <w:szCs w:val="16"/>
        </w:rPr>
        <w:t> </w:t>
      </w:r>
      <w:r w:rsidRPr="00BD4A1E">
        <w:rPr>
          <w:sz w:val="16"/>
          <w:szCs w:val="16"/>
        </w:rPr>
        <w:t>др.), материалы, используемые в декоративно­прикладном творчестве региона, в котором проживают школьники.</w:t>
      </w:r>
    </w:p>
    <w:p w:rsidR="00A244E8" w:rsidRDefault="00A244E8" w:rsidP="002F2680">
      <w:pPr>
        <w:pStyle w:val="FootnoteText"/>
      </w:pPr>
    </w:p>
  </w:footnote>
  <w:footnote w:id="4">
    <w:p w:rsidR="00A244E8" w:rsidRDefault="00A244E8" w:rsidP="002F2680">
      <w:pPr>
        <w:pStyle w:val="FootnoteText"/>
      </w:pPr>
      <w:r w:rsidRPr="002F30AF">
        <w:rPr>
          <w:rStyle w:val="FootnoteReference"/>
          <w:sz w:val="20"/>
        </w:rPr>
        <w:footnoteRef/>
      </w:r>
      <w:r w:rsidRPr="002F30AF">
        <w:rPr>
          <w:sz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8.25pt" o:bullet="t">
        <v:imagedata r:id="rId1" o:title=""/>
      </v:shape>
    </w:pict>
  </w:numPicBullet>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19008114"/>
    <w:lvl w:ilvl="0">
      <w:numFmt w:val="bullet"/>
      <w:lvlText w:val="*"/>
      <w:lvlJc w:val="left"/>
    </w:lvl>
  </w:abstractNum>
  <w:abstractNum w:abstractNumId="2">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lvl w:ilvl="0">
      <w:start w:val="1"/>
      <w:numFmt w:val="decimal"/>
      <w:lvlText w:val="%1)"/>
      <w:lvlJc w:val="left"/>
      <w:pPr>
        <w:tabs>
          <w:tab w:val="num" w:pos="1060"/>
        </w:tabs>
        <w:ind w:left="1060" w:hanging="360"/>
      </w:pPr>
      <w:rPr>
        <w:rFonts w:cs="Times New Roman"/>
      </w:rPr>
    </w:lvl>
  </w:abstractNum>
  <w:abstractNum w:abstractNumId="4">
    <w:nsid w:val="00000006"/>
    <w:multiLevelType w:val="singleLevel"/>
    <w:tmpl w:val="00000006"/>
    <w:lvl w:ilvl="0">
      <w:start w:val="1"/>
      <w:numFmt w:val="bullet"/>
      <w:lvlText w:val=""/>
      <w:lvlJc w:val="left"/>
      <w:pPr>
        <w:ind w:left="720" w:hanging="360"/>
      </w:pPr>
      <w:rPr>
        <w:rFonts w:ascii="Symbol" w:hAnsi="Symbol"/>
      </w:rPr>
    </w:lvl>
  </w:abstractNum>
  <w:abstractNum w:abstractNumId="5">
    <w:nsid w:val="00000008"/>
    <w:multiLevelType w:val="singleLevel"/>
    <w:tmpl w:val="00000008"/>
    <w:name w:val="WW8Num18"/>
    <w:lvl w:ilvl="0">
      <w:start w:val="1"/>
      <w:numFmt w:val="bullet"/>
      <w:lvlText w:val=""/>
      <w:lvlJc w:val="left"/>
      <w:pPr>
        <w:tabs>
          <w:tab w:val="num" w:pos="720"/>
        </w:tabs>
        <w:ind w:left="720" w:hanging="360"/>
      </w:pPr>
      <w:rPr>
        <w:rFonts w:ascii="Wingdings" w:hAnsi="Wingdings"/>
      </w:rPr>
    </w:lvl>
  </w:abstractNum>
  <w:abstractNum w:abstractNumId="6">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7">
    <w:nsid w:val="0000000A"/>
    <w:multiLevelType w:val="singleLevel"/>
    <w:tmpl w:val="0000000A"/>
    <w:lvl w:ilvl="0">
      <w:start w:val="1"/>
      <w:numFmt w:val="bullet"/>
      <w:lvlText w:val=""/>
      <w:lvlJc w:val="left"/>
      <w:pPr>
        <w:tabs>
          <w:tab w:val="num" w:pos="2880"/>
        </w:tabs>
        <w:ind w:left="2880" w:hanging="360"/>
      </w:pPr>
      <w:rPr>
        <w:rFonts w:ascii="Symbol" w:hAnsi="Symbol"/>
      </w:rPr>
    </w:lvl>
  </w:abstractNum>
  <w:abstractNum w:abstractNumId="8">
    <w:nsid w:val="00000014"/>
    <w:multiLevelType w:val="singleLevel"/>
    <w:tmpl w:val="00000014"/>
    <w:name w:val="WW8Num20"/>
    <w:lvl w:ilvl="0">
      <w:start w:val="1"/>
      <w:numFmt w:val="bullet"/>
      <w:lvlText w:val=""/>
      <w:lvlJc w:val="left"/>
      <w:pPr>
        <w:tabs>
          <w:tab w:val="num" w:pos="3600"/>
        </w:tabs>
        <w:ind w:left="3600" w:hanging="360"/>
      </w:pPr>
      <w:rPr>
        <w:rFonts w:ascii="Symbol" w:hAnsi="Symbol"/>
      </w:rPr>
    </w:lvl>
  </w:abstractNum>
  <w:abstractNum w:abstractNumId="9">
    <w:nsid w:val="00000017"/>
    <w:multiLevelType w:val="singleLevel"/>
    <w:tmpl w:val="00000017"/>
    <w:name w:val="WW8Num23"/>
    <w:lvl w:ilvl="0">
      <w:start w:val="1"/>
      <w:numFmt w:val="bullet"/>
      <w:lvlText w:val=""/>
      <w:lvlJc w:val="left"/>
      <w:pPr>
        <w:tabs>
          <w:tab w:val="num" w:pos="2160"/>
        </w:tabs>
        <w:ind w:left="2160" w:hanging="360"/>
      </w:pPr>
      <w:rPr>
        <w:rFonts w:ascii="Symbol" w:hAnsi="Symbol"/>
      </w:rPr>
    </w:lvl>
  </w:abstractNum>
  <w:abstractNum w:abstractNumId="10">
    <w:nsid w:val="00000018"/>
    <w:multiLevelType w:val="singleLevel"/>
    <w:tmpl w:val="00000018"/>
    <w:name w:val="WW8Num24"/>
    <w:lvl w:ilvl="0">
      <w:start w:val="1"/>
      <w:numFmt w:val="bullet"/>
      <w:lvlText w:val=""/>
      <w:lvlJc w:val="left"/>
      <w:pPr>
        <w:tabs>
          <w:tab w:val="num" w:pos="3600"/>
        </w:tabs>
        <w:ind w:left="3600" w:hanging="360"/>
      </w:pPr>
      <w:rPr>
        <w:rFonts w:ascii="Symbol" w:hAnsi="Symbol"/>
      </w:rPr>
    </w:lvl>
  </w:abstractNum>
  <w:abstractNum w:abstractNumId="11">
    <w:nsid w:val="00000019"/>
    <w:multiLevelType w:val="singleLevel"/>
    <w:tmpl w:val="00000019"/>
    <w:name w:val="WW8Num25"/>
    <w:lvl w:ilvl="0">
      <w:start w:val="1"/>
      <w:numFmt w:val="bullet"/>
      <w:lvlText w:val=""/>
      <w:lvlJc w:val="left"/>
      <w:pPr>
        <w:tabs>
          <w:tab w:val="num" w:pos="2160"/>
        </w:tabs>
        <w:ind w:left="2160" w:hanging="360"/>
      </w:pPr>
      <w:rPr>
        <w:rFonts w:ascii="Symbol" w:hAnsi="Symbol"/>
      </w:rPr>
    </w:lvl>
  </w:abstractNum>
  <w:abstractNum w:abstractNumId="12">
    <w:nsid w:val="0000001A"/>
    <w:multiLevelType w:val="singleLevel"/>
    <w:tmpl w:val="0000001A"/>
    <w:name w:val="WW8Num26"/>
    <w:lvl w:ilvl="0">
      <w:start w:val="1"/>
      <w:numFmt w:val="bullet"/>
      <w:lvlText w:val=""/>
      <w:lvlJc w:val="left"/>
      <w:pPr>
        <w:tabs>
          <w:tab w:val="num" w:pos="3240"/>
        </w:tabs>
        <w:ind w:left="3240" w:hanging="360"/>
      </w:pPr>
      <w:rPr>
        <w:rFonts w:ascii="Symbol" w:hAnsi="Symbol"/>
      </w:rPr>
    </w:lvl>
  </w:abstractNum>
  <w:abstractNum w:abstractNumId="13">
    <w:nsid w:val="0000001E"/>
    <w:multiLevelType w:val="singleLevel"/>
    <w:tmpl w:val="0000001E"/>
    <w:name w:val="WW8Num30"/>
    <w:lvl w:ilvl="0">
      <w:start w:val="1"/>
      <w:numFmt w:val="bullet"/>
      <w:lvlText w:val=""/>
      <w:lvlJc w:val="left"/>
      <w:pPr>
        <w:tabs>
          <w:tab w:val="num" w:pos="2880"/>
        </w:tabs>
        <w:ind w:left="2880" w:hanging="360"/>
      </w:pPr>
      <w:rPr>
        <w:rFonts w:ascii="Symbol" w:hAnsi="Symbol"/>
      </w:rPr>
    </w:lvl>
  </w:abstractNum>
  <w:abstractNum w:abstractNumId="14">
    <w:nsid w:val="0000001F"/>
    <w:multiLevelType w:val="singleLevel"/>
    <w:tmpl w:val="0000001F"/>
    <w:name w:val="WW8Num31"/>
    <w:lvl w:ilvl="0">
      <w:start w:val="1"/>
      <w:numFmt w:val="bullet"/>
      <w:lvlText w:val=""/>
      <w:lvlJc w:val="left"/>
      <w:pPr>
        <w:tabs>
          <w:tab w:val="num" w:pos="2880"/>
        </w:tabs>
        <w:ind w:left="2880" w:hanging="360"/>
      </w:pPr>
      <w:rPr>
        <w:rFonts w:ascii="Symbol" w:hAnsi="Symbol"/>
      </w:rPr>
    </w:lvl>
  </w:abstractNum>
  <w:abstractNum w:abstractNumId="15">
    <w:nsid w:val="00000020"/>
    <w:multiLevelType w:val="singleLevel"/>
    <w:tmpl w:val="00000020"/>
    <w:name w:val="WW8Num32"/>
    <w:lvl w:ilvl="0">
      <w:start w:val="1"/>
      <w:numFmt w:val="bullet"/>
      <w:lvlText w:val=""/>
      <w:lvlJc w:val="left"/>
      <w:pPr>
        <w:tabs>
          <w:tab w:val="num" w:pos="2160"/>
        </w:tabs>
        <w:ind w:left="2160" w:hanging="360"/>
      </w:pPr>
      <w:rPr>
        <w:rFonts w:ascii="Symbol" w:hAnsi="Symbol"/>
      </w:rPr>
    </w:lvl>
  </w:abstractNum>
  <w:abstractNum w:abstractNumId="16">
    <w:nsid w:val="00000021"/>
    <w:multiLevelType w:val="singleLevel"/>
    <w:tmpl w:val="00000021"/>
    <w:name w:val="WW8Num33"/>
    <w:lvl w:ilvl="0">
      <w:start w:val="1"/>
      <w:numFmt w:val="bullet"/>
      <w:lvlText w:val=""/>
      <w:lvlJc w:val="left"/>
      <w:pPr>
        <w:tabs>
          <w:tab w:val="num" w:pos="2880"/>
        </w:tabs>
        <w:ind w:left="2880" w:hanging="360"/>
      </w:pPr>
      <w:rPr>
        <w:rFonts w:ascii="Symbol" w:hAnsi="Symbol"/>
      </w:rPr>
    </w:lvl>
  </w:abstractNum>
  <w:abstractNum w:abstractNumId="17">
    <w:nsid w:val="00000023"/>
    <w:multiLevelType w:val="singleLevel"/>
    <w:tmpl w:val="00000023"/>
    <w:name w:val="WW8Num35"/>
    <w:lvl w:ilvl="0">
      <w:start w:val="1"/>
      <w:numFmt w:val="bullet"/>
      <w:lvlText w:val=""/>
      <w:lvlJc w:val="left"/>
      <w:pPr>
        <w:tabs>
          <w:tab w:val="num" w:pos="900"/>
        </w:tabs>
        <w:ind w:left="900" w:hanging="360"/>
      </w:pPr>
      <w:rPr>
        <w:rFonts w:ascii="Symbol" w:hAnsi="Symbol"/>
      </w:rPr>
    </w:lvl>
  </w:abstractNum>
  <w:abstractNum w:abstractNumId="18">
    <w:nsid w:val="00000024"/>
    <w:multiLevelType w:val="multilevel"/>
    <w:tmpl w:val="00000024"/>
    <w:name w:val="WW8Num36"/>
    <w:lvl w:ilvl="0">
      <w:start w:val="1"/>
      <w:numFmt w:val="bullet"/>
      <w:lvlText w:val=""/>
      <w:lvlJc w:val="left"/>
      <w:pPr>
        <w:tabs>
          <w:tab w:val="num" w:pos="2880"/>
        </w:tabs>
        <w:ind w:left="288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0000002A"/>
    <w:multiLevelType w:val="singleLevel"/>
    <w:tmpl w:val="0000002A"/>
    <w:name w:val="WW8Num42"/>
    <w:lvl w:ilvl="0">
      <w:start w:val="1"/>
      <w:numFmt w:val="bullet"/>
      <w:lvlText w:val=""/>
      <w:lvlJc w:val="left"/>
      <w:pPr>
        <w:tabs>
          <w:tab w:val="num" w:pos="2880"/>
        </w:tabs>
        <w:ind w:left="2880" w:hanging="360"/>
      </w:pPr>
      <w:rPr>
        <w:rFonts w:ascii="Symbol" w:hAnsi="Symbol"/>
      </w:rPr>
    </w:lvl>
  </w:abstractNum>
  <w:abstractNum w:abstractNumId="20">
    <w:nsid w:val="0000002B"/>
    <w:multiLevelType w:val="singleLevel"/>
    <w:tmpl w:val="0000002B"/>
    <w:name w:val="WW8Num43"/>
    <w:lvl w:ilvl="0">
      <w:start w:val="1"/>
      <w:numFmt w:val="bullet"/>
      <w:lvlText w:val=""/>
      <w:lvlJc w:val="left"/>
      <w:pPr>
        <w:tabs>
          <w:tab w:val="num" w:pos="2880"/>
        </w:tabs>
        <w:ind w:left="2880" w:hanging="360"/>
      </w:pPr>
      <w:rPr>
        <w:rFonts w:ascii="Symbol" w:hAnsi="Symbol"/>
      </w:rPr>
    </w:lvl>
  </w:abstractNum>
  <w:abstractNum w:abstractNumId="21">
    <w:nsid w:val="00000030"/>
    <w:multiLevelType w:val="singleLevel"/>
    <w:tmpl w:val="00000030"/>
    <w:name w:val="WW8Num48"/>
    <w:lvl w:ilvl="0">
      <w:start w:val="1"/>
      <w:numFmt w:val="bullet"/>
      <w:lvlText w:val=""/>
      <w:lvlJc w:val="left"/>
      <w:pPr>
        <w:tabs>
          <w:tab w:val="num" w:pos="2880"/>
        </w:tabs>
        <w:ind w:left="2880" w:hanging="360"/>
      </w:pPr>
      <w:rPr>
        <w:rFonts w:ascii="Symbol" w:hAnsi="Symbol"/>
      </w:rPr>
    </w:lvl>
  </w:abstractNum>
  <w:abstractNum w:abstractNumId="22">
    <w:nsid w:val="00000033"/>
    <w:multiLevelType w:val="singleLevel"/>
    <w:tmpl w:val="00000033"/>
    <w:name w:val="WW8Num51"/>
    <w:lvl w:ilvl="0">
      <w:start w:val="1"/>
      <w:numFmt w:val="bullet"/>
      <w:lvlText w:val=""/>
      <w:lvlJc w:val="left"/>
      <w:pPr>
        <w:tabs>
          <w:tab w:val="num" w:pos="2880"/>
        </w:tabs>
        <w:ind w:left="2880" w:hanging="360"/>
      </w:pPr>
      <w:rPr>
        <w:rFonts w:ascii="Symbol" w:hAnsi="Symbol"/>
      </w:rPr>
    </w:lvl>
  </w:abstractNum>
  <w:abstractNum w:abstractNumId="23">
    <w:nsid w:val="00000039"/>
    <w:multiLevelType w:val="singleLevel"/>
    <w:tmpl w:val="00000039"/>
    <w:name w:val="WW8Num57"/>
    <w:lvl w:ilvl="0">
      <w:start w:val="1"/>
      <w:numFmt w:val="bullet"/>
      <w:lvlText w:val=""/>
      <w:lvlJc w:val="left"/>
      <w:pPr>
        <w:tabs>
          <w:tab w:val="num" w:pos="3600"/>
        </w:tabs>
        <w:ind w:left="3600" w:hanging="360"/>
      </w:pPr>
      <w:rPr>
        <w:rFonts w:ascii="Symbol" w:hAnsi="Symbol"/>
      </w:rPr>
    </w:lvl>
  </w:abstractNum>
  <w:abstractNum w:abstractNumId="24">
    <w:nsid w:val="0000003A"/>
    <w:multiLevelType w:val="singleLevel"/>
    <w:tmpl w:val="0000003A"/>
    <w:name w:val="WW8Num58"/>
    <w:lvl w:ilvl="0">
      <w:start w:val="1"/>
      <w:numFmt w:val="bullet"/>
      <w:lvlText w:val=""/>
      <w:lvlJc w:val="left"/>
      <w:pPr>
        <w:tabs>
          <w:tab w:val="num" w:pos="2160"/>
        </w:tabs>
        <w:ind w:left="2160" w:hanging="360"/>
      </w:pPr>
      <w:rPr>
        <w:rFonts w:ascii="Symbol" w:hAnsi="Symbol"/>
      </w:rPr>
    </w:lvl>
  </w:abstractNum>
  <w:abstractNum w:abstractNumId="25">
    <w:nsid w:val="0000003B"/>
    <w:multiLevelType w:val="singleLevel"/>
    <w:tmpl w:val="0000003B"/>
    <w:name w:val="WW8Num59"/>
    <w:lvl w:ilvl="0">
      <w:start w:val="1"/>
      <w:numFmt w:val="bullet"/>
      <w:lvlText w:val=""/>
      <w:lvlJc w:val="left"/>
      <w:pPr>
        <w:tabs>
          <w:tab w:val="num" w:pos="2880"/>
        </w:tabs>
        <w:ind w:left="2880" w:hanging="360"/>
      </w:pPr>
      <w:rPr>
        <w:rFonts w:ascii="Symbol" w:hAnsi="Symbol"/>
      </w:rPr>
    </w:lvl>
  </w:abstractNum>
  <w:abstractNum w:abstractNumId="26">
    <w:nsid w:val="0000003D"/>
    <w:multiLevelType w:val="singleLevel"/>
    <w:tmpl w:val="0000003D"/>
    <w:name w:val="WW8Num61"/>
    <w:lvl w:ilvl="0">
      <w:start w:val="1"/>
      <w:numFmt w:val="bullet"/>
      <w:lvlText w:val=""/>
      <w:lvlJc w:val="left"/>
      <w:pPr>
        <w:tabs>
          <w:tab w:val="num" w:pos="2160"/>
        </w:tabs>
        <w:ind w:left="2160" w:hanging="360"/>
      </w:pPr>
      <w:rPr>
        <w:rFonts w:ascii="Symbol" w:hAnsi="Symbol"/>
      </w:rPr>
    </w:lvl>
  </w:abstractNum>
  <w:abstractNum w:abstractNumId="27">
    <w:nsid w:val="0000003F"/>
    <w:multiLevelType w:val="singleLevel"/>
    <w:tmpl w:val="0000003F"/>
    <w:name w:val="WW8Num63"/>
    <w:lvl w:ilvl="0">
      <w:start w:val="1"/>
      <w:numFmt w:val="bullet"/>
      <w:lvlText w:val=""/>
      <w:lvlJc w:val="left"/>
      <w:pPr>
        <w:tabs>
          <w:tab w:val="num" w:pos="2880"/>
        </w:tabs>
        <w:ind w:left="2880" w:hanging="360"/>
      </w:pPr>
      <w:rPr>
        <w:rFonts w:ascii="Symbol" w:hAnsi="Symbol"/>
      </w:rPr>
    </w:lvl>
  </w:abstractNum>
  <w:abstractNum w:abstractNumId="28">
    <w:nsid w:val="00000040"/>
    <w:multiLevelType w:val="singleLevel"/>
    <w:tmpl w:val="00000040"/>
    <w:name w:val="WW8Num64"/>
    <w:lvl w:ilvl="0">
      <w:start w:val="1"/>
      <w:numFmt w:val="bullet"/>
      <w:lvlText w:val=""/>
      <w:lvlJc w:val="left"/>
      <w:pPr>
        <w:tabs>
          <w:tab w:val="num" w:pos="2160"/>
        </w:tabs>
        <w:ind w:left="2160" w:hanging="360"/>
      </w:pPr>
      <w:rPr>
        <w:rFonts w:ascii="Symbol" w:hAnsi="Symbol"/>
      </w:rPr>
    </w:lvl>
  </w:abstractNum>
  <w:abstractNum w:abstractNumId="29">
    <w:nsid w:val="00000044"/>
    <w:multiLevelType w:val="multilevel"/>
    <w:tmpl w:val="00000044"/>
    <w:name w:val="WW8Num68"/>
    <w:lvl w:ilvl="0">
      <w:start w:val="1"/>
      <w:numFmt w:val="bullet"/>
      <w:lvlText w:val=""/>
      <w:lvlJc w:val="left"/>
      <w:pPr>
        <w:tabs>
          <w:tab w:val="num" w:pos="3589"/>
        </w:tabs>
        <w:ind w:left="3589"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30">
    <w:nsid w:val="00000045"/>
    <w:multiLevelType w:val="singleLevel"/>
    <w:tmpl w:val="00000045"/>
    <w:name w:val="WW8Num69"/>
    <w:lvl w:ilvl="0">
      <w:start w:val="1"/>
      <w:numFmt w:val="bullet"/>
      <w:lvlText w:val=""/>
      <w:lvlJc w:val="left"/>
      <w:pPr>
        <w:tabs>
          <w:tab w:val="num" w:pos="2880"/>
        </w:tabs>
        <w:ind w:left="2880" w:hanging="360"/>
      </w:pPr>
      <w:rPr>
        <w:rFonts w:ascii="Symbol" w:hAnsi="Symbol"/>
      </w:rPr>
    </w:lvl>
  </w:abstractNum>
  <w:abstractNum w:abstractNumId="31">
    <w:nsid w:val="00000047"/>
    <w:multiLevelType w:val="singleLevel"/>
    <w:tmpl w:val="00000047"/>
    <w:name w:val="WW8Num71"/>
    <w:lvl w:ilvl="0">
      <w:start w:val="1"/>
      <w:numFmt w:val="bullet"/>
      <w:lvlText w:val=""/>
      <w:lvlJc w:val="left"/>
      <w:pPr>
        <w:tabs>
          <w:tab w:val="num" w:pos="2880"/>
        </w:tabs>
        <w:ind w:left="2880" w:hanging="360"/>
      </w:pPr>
      <w:rPr>
        <w:rFonts w:ascii="Symbol" w:hAnsi="Symbol"/>
      </w:rPr>
    </w:lvl>
  </w:abstractNum>
  <w:abstractNum w:abstractNumId="32">
    <w:nsid w:val="0000004E"/>
    <w:multiLevelType w:val="singleLevel"/>
    <w:tmpl w:val="0000004E"/>
    <w:name w:val="WW8Num78"/>
    <w:lvl w:ilvl="0">
      <w:start w:val="1"/>
      <w:numFmt w:val="bullet"/>
      <w:lvlText w:val=""/>
      <w:lvlJc w:val="left"/>
      <w:pPr>
        <w:tabs>
          <w:tab w:val="num" w:pos="3447"/>
        </w:tabs>
        <w:ind w:left="3447" w:hanging="360"/>
      </w:pPr>
      <w:rPr>
        <w:rFonts w:ascii="Symbol" w:hAnsi="Symbol"/>
      </w:rPr>
    </w:lvl>
  </w:abstractNum>
  <w:abstractNum w:abstractNumId="33">
    <w:nsid w:val="0000004F"/>
    <w:multiLevelType w:val="singleLevel"/>
    <w:tmpl w:val="0000004F"/>
    <w:name w:val="WW8Num79"/>
    <w:lvl w:ilvl="0">
      <w:start w:val="1"/>
      <w:numFmt w:val="bullet"/>
      <w:lvlText w:val=""/>
      <w:lvlJc w:val="left"/>
      <w:pPr>
        <w:tabs>
          <w:tab w:val="num" w:pos="2880"/>
        </w:tabs>
        <w:ind w:left="2880" w:hanging="360"/>
      </w:pPr>
      <w:rPr>
        <w:rFonts w:ascii="Symbol" w:hAnsi="Symbol"/>
      </w:rPr>
    </w:lvl>
  </w:abstractNum>
  <w:abstractNum w:abstractNumId="34">
    <w:nsid w:val="00000050"/>
    <w:multiLevelType w:val="singleLevel"/>
    <w:tmpl w:val="00000050"/>
    <w:name w:val="WW8Num80"/>
    <w:lvl w:ilvl="0">
      <w:start w:val="1"/>
      <w:numFmt w:val="bullet"/>
      <w:lvlText w:val=""/>
      <w:lvlJc w:val="left"/>
      <w:pPr>
        <w:tabs>
          <w:tab w:val="num" w:pos="2880"/>
        </w:tabs>
        <w:ind w:left="2880" w:hanging="360"/>
      </w:pPr>
      <w:rPr>
        <w:rFonts w:ascii="Symbol" w:hAnsi="Symbol"/>
      </w:rPr>
    </w:lvl>
  </w:abstractNum>
  <w:abstractNum w:abstractNumId="35">
    <w:nsid w:val="00000051"/>
    <w:multiLevelType w:val="multilevel"/>
    <w:tmpl w:val="00000051"/>
    <w:name w:val="WW8Num81"/>
    <w:lvl w:ilvl="0">
      <w:start w:val="1"/>
      <w:numFmt w:val="bullet"/>
      <w:lvlText w:val=""/>
      <w:lvlJc w:val="left"/>
      <w:pPr>
        <w:tabs>
          <w:tab w:val="num" w:pos="2880"/>
        </w:tabs>
        <w:ind w:left="2880"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00000059"/>
    <w:multiLevelType w:val="singleLevel"/>
    <w:tmpl w:val="00000059"/>
    <w:name w:val="WW8Num89"/>
    <w:lvl w:ilvl="0">
      <w:start w:val="1"/>
      <w:numFmt w:val="bullet"/>
      <w:lvlText w:val="‒"/>
      <w:lvlJc w:val="left"/>
      <w:pPr>
        <w:tabs>
          <w:tab w:val="num" w:pos="0"/>
        </w:tabs>
        <w:ind w:left="1429" w:hanging="360"/>
      </w:pPr>
      <w:rPr>
        <w:rFonts w:ascii="Times New Roman" w:hAnsi="Times New Roman"/>
      </w:rPr>
    </w:lvl>
  </w:abstractNum>
  <w:abstractNum w:abstractNumId="37">
    <w:nsid w:val="0000005C"/>
    <w:multiLevelType w:val="singleLevel"/>
    <w:tmpl w:val="0000005C"/>
    <w:name w:val="WW8Num92"/>
    <w:lvl w:ilvl="0">
      <w:start w:val="1"/>
      <w:numFmt w:val="bullet"/>
      <w:lvlText w:val=""/>
      <w:lvlJc w:val="left"/>
      <w:pPr>
        <w:tabs>
          <w:tab w:val="num" w:pos="720"/>
        </w:tabs>
        <w:ind w:left="720" w:hanging="360"/>
      </w:pPr>
      <w:rPr>
        <w:rFonts w:ascii="Symbol" w:hAnsi="Symbol"/>
      </w:rPr>
    </w:lvl>
  </w:abstractNum>
  <w:abstractNum w:abstractNumId="38">
    <w:nsid w:val="0000005E"/>
    <w:multiLevelType w:val="singleLevel"/>
    <w:tmpl w:val="0000005E"/>
    <w:name w:val="WW8Num94"/>
    <w:lvl w:ilvl="0">
      <w:start w:val="1"/>
      <w:numFmt w:val="bullet"/>
      <w:lvlText w:val=""/>
      <w:lvlJc w:val="left"/>
      <w:pPr>
        <w:tabs>
          <w:tab w:val="num" w:pos="2160"/>
        </w:tabs>
        <w:ind w:left="2160" w:hanging="360"/>
      </w:pPr>
      <w:rPr>
        <w:rFonts w:ascii="Symbol" w:hAnsi="Symbol"/>
      </w:rPr>
    </w:lvl>
  </w:abstractNum>
  <w:abstractNum w:abstractNumId="39">
    <w:nsid w:val="00000061"/>
    <w:multiLevelType w:val="singleLevel"/>
    <w:tmpl w:val="00000061"/>
    <w:name w:val="WW8Num97"/>
    <w:lvl w:ilvl="0">
      <w:start w:val="1"/>
      <w:numFmt w:val="bullet"/>
      <w:lvlText w:val=""/>
      <w:lvlJc w:val="left"/>
      <w:pPr>
        <w:tabs>
          <w:tab w:val="num" w:pos="2880"/>
        </w:tabs>
        <w:ind w:left="2880" w:hanging="360"/>
      </w:pPr>
      <w:rPr>
        <w:rFonts w:ascii="Symbol" w:hAnsi="Symbol"/>
      </w:rPr>
    </w:lvl>
  </w:abstractNum>
  <w:abstractNum w:abstractNumId="40">
    <w:nsid w:val="00000063"/>
    <w:multiLevelType w:val="singleLevel"/>
    <w:tmpl w:val="00000063"/>
    <w:name w:val="WW8Num99"/>
    <w:lvl w:ilvl="0">
      <w:start w:val="1"/>
      <w:numFmt w:val="bullet"/>
      <w:lvlText w:val=""/>
      <w:lvlJc w:val="left"/>
      <w:pPr>
        <w:tabs>
          <w:tab w:val="num" w:pos="643"/>
        </w:tabs>
        <w:ind w:left="643" w:hanging="360"/>
      </w:pPr>
      <w:rPr>
        <w:rFonts w:ascii="Symbol" w:hAnsi="Symbol"/>
      </w:rPr>
    </w:lvl>
  </w:abstractNum>
  <w:abstractNum w:abstractNumId="41">
    <w:nsid w:val="00000064"/>
    <w:multiLevelType w:val="singleLevel"/>
    <w:tmpl w:val="00000064"/>
    <w:name w:val="WW8Num100"/>
    <w:lvl w:ilvl="0">
      <w:start w:val="1"/>
      <w:numFmt w:val="bullet"/>
      <w:lvlText w:val=""/>
      <w:lvlJc w:val="left"/>
      <w:pPr>
        <w:tabs>
          <w:tab w:val="num" w:pos="1920"/>
        </w:tabs>
        <w:ind w:left="1920" w:hanging="360"/>
      </w:pPr>
      <w:rPr>
        <w:rFonts w:ascii="Symbol" w:hAnsi="Symbol"/>
      </w:rPr>
    </w:lvl>
  </w:abstractNum>
  <w:abstractNum w:abstractNumId="42">
    <w:nsid w:val="00000065"/>
    <w:multiLevelType w:val="singleLevel"/>
    <w:tmpl w:val="00000065"/>
    <w:name w:val="WW8Num101"/>
    <w:lvl w:ilvl="0">
      <w:start w:val="1"/>
      <w:numFmt w:val="bullet"/>
      <w:lvlText w:val=""/>
      <w:lvlJc w:val="left"/>
      <w:pPr>
        <w:tabs>
          <w:tab w:val="num" w:pos="2880"/>
        </w:tabs>
        <w:ind w:left="2880" w:hanging="360"/>
      </w:pPr>
      <w:rPr>
        <w:rFonts w:ascii="Symbol" w:hAnsi="Symbol"/>
      </w:rPr>
    </w:lvl>
  </w:abstractNum>
  <w:abstractNum w:abstractNumId="43">
    <w:nsid w:val="00000068"/>
    <w:multiLevelType w:val="singleLevel"/>
    <w:tmpl w:val="00000068"/>
    <w:name w:val="WW8Num104"/>
    <w:lvl w:ilvl="0">
      <w:start w:val="1"/>
      <w:numFmt w:val="bullet"/>
      <w:lvlText w:val=""/>
      <w:lvlJc w:val="left"/>
      <w:pPr>
        <w:tabs>
          <w:tab w:val="num" w:pos="2880"/>
        </w:tabs>
        <w:ind w:left="2880" w:hanging="360"/>
      </w:pPr>
      <w:rPr>
        <w:rFonts w:ascii="Symbol" w:hAnsi="Symbol"/>
      </w:rPr>
    </w:lvl>
  </w:abstractNum>
  <w:abstractNum w:abstractNumId="44">
    <w:nsid w:val="0000006D"/>
    <w:multiLevelType w:val="singleLevel"/>
    <w:tmpl w:val="0000006D"/>
    <w:name w:val="WW8Num109"/>
    <w:lvl w:ilvl="0">
      <w:start w:val="1"/>
      <w:numFmt w:val="bullet"/>
      <w:lvlText w:val=""/>
      <w:lvlJc w:val="left"/>
      <w:pPr>
        <w:tabs>
          <w:tab w:val="num" w:pos="2880"/>
        </w:tabs>
        <w:ind w:left="2880" w:hanging="360"/>
      </w:pPr>
      <w:rPr>
        <w:rFonts w:ascii="Symbol" w:hAnsi="Symbol"/>
      </w:rPr>
    </w:lvl>
  </w:abstractNum>
  <w:abstractNum w:abstractNumId="45">
    <w:nsid w:val="0000006E"/>
    <w:multiLevelType w:val="singleLevel"/>
    <w:tmpl w:val="0000006E"/>
    <w:name w:val="WW8Num110"/>
    <w:lvl w:ilvl="0">
      <w:start w:val="1"/>
      <w:numFmt w:val="bullet"/>
      <w:lvlText w:val=""/>
      <w:lvlJc w:val="left"/>
      <w:pPr>
        <w:tabs>
          <w:tab w:val="num" w:pos="2880"/>
        </w:tabs>
        <w:ind w:left="2880" w:hanging="360"/>
      </w:pPr>
      <w:rPr>
        <w:rFonts w:ascii="Symbol" w:hAnsi="Symbol"/>
      </w:rPr>
    </w:lvl>
  </w:abstractNum>
  <w:abstractNum w:abstractNumId="46">
    <w:nsid w:val="00000071"/>
    <w:multiLevelType w:val="singleLevel"/>
    <w:tmpl w:val="00000071"/>
    <w:name w:val="WW8Num113"/>
    <w:lvl w:ilvl="0">
      <w:start w:val="1"/>
      <w:numFmt w:val="bullet"/>
      <w:lvlText w:val=""/>
      <w:lvlJc w:val="left"/>
      <w:pPr>
        <w:tabs>
          <w:tab w:val="num" w:pos="1440"/>
        </w:tabs>
        <w:ind w:left="1440" w:hanging="360"/>
      </w:pPr>
      <w:rPr>
        <w:rFonts w:ascii="Symbol" w:hAnsi="Symbol"/>
      </w:rPr>
    </w:lvl>
  </w:abstractNum>
  <w:abstractNum w:abstractNumId="47">
    <w:nsid w:val="0000007E"/>
    <w:multiLevelType w:val="singleLevel"/>
    <w:tmpl w:val="0000007E"/>
    <w:name w:val="WW8Num126"/>
    <w:lvl w:ilvl="0">
      <w:start w:val="1"/>
      <w:numFmt w:val="bullet"/>
      <w:lvlText w:val=""/>
      <w:lvlJc w:val="left"/>
      <w:pPr>
        <w:tabs>
          <w:tab w:val="num" w:pos="2880"/>
        </w:tabs>
        <w:ind w:left="2880" w:hanging="360"/>
      </w:pPr>
      <w:rPr>
        <w:rFonts w:ascii="Symbol" w:hAnsi="Symbol"/>
      </w:rPr>
    </w:lvl>
  </w:abstractNum>
  <w:abstractNum w:abstractNumId="48">
    <w:nsid w:val="00000081"/>
    <w:multiLevelType w:val="singleLevel"/>
    <w:tmpl w:val="00000081"/>
    <w:name w:val="WW8Num129"/>
    <w:lvl w:ilvl="0">
      <w:start w:val="1"/>
      <w:numFmt w:val="bullet"/>
      <w:lvlText w:val=""/>
      <w:lvlJc w:val="left"/>
      <w:pPr>
        <w:tabs>
          <w:tab w:val="num" w:pos="2880"/>
        </w:tabs>
        <w:ind w:left="2880" w:hanging="360"/>
      </w:pPr>
      <w:rPr>
        <w:rFonts w:ascii="Symbol" w:hAnsi="Symbol"/>
      </w:rPr>
    </w:lvl>
  </w:abstractNum>
  <w:abstractNum w:abstractNumId="49">
    <w:nsid w:val="00000083"/>
    <w:multiLevelType w:val="singleLevel"/>
    <w:tmpl w:val="00000083"/>
    <w:name w:val="WW8Num131"/>
    <w:lvl w:ilvl="0">
      <w:start w:val="1"/>
      <w:numFmt w:val="bullet"/>
      <w:lvlText w:val=""/>
      <w:lvlJc w:val="left"/>
      <w:pPr>
        <w:tabs>
          <w:tab w:val="num" w:pos="2880"/>
        </w:tabs>
        <w:ind w:left="2880" w:hanging="360"/>
      </w:pPr>
      <w:rPr>
        <w:rFonts w:ascii="Symbol" w:hAnsi="Symbol"/>
      </w:rPr>
    </w:lvl>
  </w:abstractNum>
  <w:abstractNum w:abstractNumId="50">
    <w:nsid w:val="00000086"/>
    <w:multiLevelType w:val="singleLevel"/>
    <w:tmpl w:val="00000086"/>
    <w:name w:val="WW8Num134"/>
    <w:lvl w:ilvl="0">
      <w:start w:val="1"/>
      <w:numFmt w:val="bullet"/>
      <w:lvlText w:val=""/>
      <w:lvlJc w:val="left"/>
      <w:pPr>
        <w:tabs>
          <w:tab w:val="num" w:pos="2880"/>
        </w:tabs>
        <w:ind w:left="2880" w:hanging="360"/>
      </w:pPr>
      <w:rPr>
        <w:rFonts w:ascii="Symbol" w:hAnsi="Symbol"/>
      </w:rPr>
    </w:lvl>
  </w:abstractNum>
  <w:abstractNum w:abstractNumId="51">
    <w:nsid w:val="0000008C"/>
    <w:multiLevelType w:val="singleLevel"/>
    <w:tmpl w:val="0000008C"/>
    <w:name w:val="WW8Num140"/>
    <w:lvl w:ilvl="0">
      <w:start w:val="1"/>
      <w:numFmt w:val="bullet"/>
      <w:lvlText w:val=""/>
      <w:lvlJc w:val="left"/>
      <w:pPr>
        <w:tabs>
          <w:tab w:val="num" w:pos="2160"/>
        </w:tabs>
        <w:ind w:left="2160" w:hanging="360"/>
      </w:pPr>
      <w:rPr>
        <w:rFonts w:ascii="Symbol" w:hAnsi="Symbol"/>
        <w:w w:val="101"/>
      </w:rPr>
    </w:lvl>
  </w:abstractNum>
  <w:abstractNum w:abstractNumId="52">
    <w:nsid w:val="0000008D"/>
    <w:multiLevelType w:val="singleLevel"/>
    <w:tmpl w:val="0000008D"/>
    <w:name w:val="WW8Num141"/>
    <w:lvl w:ilvl="0">
      <w:start w:val="1"/>
      <w:numFmt w:val="bullet"/>
      <w:lvlText w:val=""/>
      <w:lvlJc w:val="left"/>
      <w:pPr>
        <w:tabs>
          <w:tab w:val="num" w:pos="1920"/>
        </w:tabs>
        <w:ind w:left="1920" w:hanging="360"/>
      </w:pPr>
      <w:rPr>
        <w:rFonts w:ascii="Symbol" w:hAnsi="Symbol"/>
      </w:rPr>
    </w:lvl>
  </w:abstractNum>
  <w:abstractNum w:abstractNumId="53">
    <w:nsid w:val="0000008E"/>
    <w:multiLevelType w:val="singleLevel"/>
    <w:tmpl w:val="0000008E"/>
    <w:name w:val="WW8Num142"/>
    <w:lvl w:ilvl="0">
      <w:start w:val="1"/>
      <w:numFmt w:val="bullet"/>
      <w:lvlText w:val=""/>
      <w:lvlJc w:val="left"/>
      <w:pPr>
        <w:tabs>
          <w:tab w:val="num" w:pos="3240"/>
        </w:tabs>
        <w:ind w:left="3240" w:hanging="360"/>
      </w:pPr>
      <w:rPr>
        <w:rFonts w:ascii="Symbol" w:hAnsi="Symbol"/>
      </w:rPr>
    </w:lvl>
  </w:abstractNum>
  <w:abstractNum w:abstractNumId="54">
    <w:nsid w:val="0000008F"/>
    <w:multiLevelType w:val="singleLevel"/>
    <w:tmpl w:val="0000008F"/>
    <w:name w:val="WW8Num143"/>
    <w:lvl w:ilvl="0">
      <w:start w:val="1"/>
      <w:numFmt w:val="bullet"/>
      <w:lvlText w:val=""/>
      <w:lvlJc w:val="left"/>
      <w:pPr>
        <w:tabs>
          <w:tab w:val="num" w:pos="720"/>
        </w:tabs>
        <w:ind w:left="720" w:hanging="360"/>
      </w:pPr>
      <w:rPr>
        <w:rFonts w:ascii="Symbol" w:hAnsi="Symbol"/>
      </w:rPr>
    </w:lvl>
  </w:abstractNum>
  <w:abstractNum w:abstractNumId="55">
    <w:nsid w:val="00000090"/>
    <w:multiLevelType w:val="singleLevel"/>
    <w:tmpl w:val="00000090"/>
    <w:name w:val="WW8Num144"/>
    <w:lvl w:ilvl="0">
      <w:start w:val="1"/>
      <w:numFmt w:val="bullet"/>
      <w:lvlText w:val=""/>
      <w:lvlJc w:val="left"/>
      <w:pPr>
        <w:tabs>
          <w:tab w:val="num" w:pos="720"/>
        </w:tabs>
        <w:ind w:left="720" w:hanging="360"/>
      </w:pPr>
      <w:rPr>
        <w:rFonts w:ascii="Symbol" w:hAnsi="Symbol"/>
      </w:rPr>
    </w:lvl>
  </w:abstractNum>
  <w:abstractNum w:abstractNumId="56">
    <w:nsid w:val="00000092"/>
    <w:multiLevelType w:val="singleLevel"/>
    <w:tmpl w:val="00000092"/>
    <w:name w:val="WW8Num146"/>
    <w:lvl w:ilvl="0">
      <w:start w:val="1"/>
      <w:numFmt w:val="bullet"/>
      <w:lvlText w:val=""/>
      <w:lvlJc w:val="left"/>
      <w:pPr>
        <w:tabs>
          <w:tab w:val="num" w:pos="3600"/>
        </w:tabs>
        <w:ind w:left="3600" w:hanging="360"/>
      </w:pPr>
      <w:rPr>
        <w:rFonts w:ascii="Symbol" w:hAnsi="Symbol"/>
      </w:rPr>
    </w:lvl>
  </w:abstractNum>
  <w:abstractNum w:abstractNumId="57">
    <w:nsid w:val="00000095"/>
    <w:multiLevelType w:val="singleLevel"/>
    <w:tmpl w:val="00000095"/>
    <w:name w:val="WW8Num149"/>
    <w:lvl w:ilvl="0">
      <w:start w:val="1"/>
      <w:numFmt w:val="bullet"/>
      <w:lvlText w:val=""/>
      <w:lvlJc w:val="left"/>
      <w:pPr>
        <w:tabs>
          <w:tab w:val="num" w:pos="2880"/>
        </w:tabs>
        <w:ind w:left="2880" w:hanging="360"/>
      </w:pPr>
      <w:rPr>
        <w:rFonts w:ascii="Symbol" w:hAnsi="Symbol"/>
      </w:rPr>
    </w:lvl>
  </w:abstractNum>
  <w:abstractNum w:abstractNumId="58">
    <w:nsid w:val="00000096"/>
    <w:multiLevelType w:val="singleLevel"/>
    <w:tmpl w:val="00000096"/>
    <w:name w:val="WW8Num150"/>
    <w:lvl w:ilvl="0">
      <w:start w:val="1"/>
      <w:numFmt w:val="bullet"/>
      <w:lvlText w:val=""/>
      <w:lvlJc w:val="left"/>
      <w:pPr>
        <w:tabs>
          <w:tab w:val="num" w:pos="2880"/>
        </w:tabs>
        <w:ind w:left="2880" w:hanging="360"/>
      </w:pPr>
      <w:rPr>
        <w:rFonts w:ascii="Symbol" w:hAnsi="Symbol"/>
      </w:rPr>
    </w:lvl>
  </w:abstractNum>
  <w:abstractNum w:abstractNumId="59">
    <w:nsid w:val="00000099"/>
    <w:multiLevelType w:val="singleLevel"/>
    <w:tmpl w:val="00000099"/>
    <w:name w:val="WW8Num153"/>
    <w:lvl w:ilvl="0">
      <w:start w:val="1"/>
      <w:numFmt w:val="bullet"/>
      <w:lvlText w:val=""/>
      <w:lvlJc w:val="left"/>
      <w:pPr>
        <w:tabs>
          <w:tab w:val="num" w:pos="2880"/>
        </w:tabs>
        <w:ind w:left="2880" w:hanging="360"/>
      </w:pPr>
      <w:rPr>
        <w:rFonts w:ascii="Symbol" w:hAnsi="Symbol"/>
      </w:rPr>
    </w:lvl>
  </w:abstractNum>
  <w:abstractNum w:abstractNumId="60">
    <w:nsid w:val="0000009E"/>
    <w:multiLevelType w:val="singleLevel"/>
    <w:tmpl w:val="0000009E"/>
    <w:name w:val="WW8Num158"/>
    <w:lvl w:ilvl="0">
      <w:start w:val="1"/>
      <w:numFmt w:val="bullet"/>
      <w:lvlText w:val=""/>
      <w:lvlJc w:val="left"/>
      <w:pPr>
        <w:tabs>
          <w:tab w:val="num" w:pos="2880"/>
        </w:tabs>
        <w:ind w:left="2880" w:hanging="360"/>
      </w:pPr>
      <w:rPr>
        <w:rFonts w:ascii="Symbol" w:hAnsi="Symbol"/>
      </w:rPr>
    </w:lvl>
  </w:abstractNum>
  <w:abstractNum w:abstractNumId="61">
    <w:nsid w:val="000000A0"/>
    <w:multiLevelType w:val="singleLevel"/>
    <w:tmpl w:val="000000A0"/>
    <w:name w:val="WW8Num160"/>
    <w:lvl w:ilvl="0">
      <w:start w:val="1"/>
      <w:numFmt w:val="bullet"/>
      <w:lvlText w:val=""/>
      <w:lvlJc w:val="left"/>
      <w:pPr>
        <w:tabs>
          <w:tab w:val="num" w:pos="2160"/>
        </w:tabs>
        <w:ind w:left="2160" w:hanging="360"/>
      </w:pPr>
      <w:rPr>
        <w:rFonts w:ascii="Symbol" w:hAnsi="Symbol"/>
      </w:rPr>
    </w:lvl>
  </w:abstractNum>
  <w:abstractNum w:abstractNumId="62">
    <w:nsid w:val="000000A3"/>
    <w:multiLevelType w:val="singleLevel"/>
    <w:tmpl w:val="000000A3"/>
    <w:name w:val="WW8Num163"/>
    <w:lvl w:ilvl="0">
      <w:start w:val="1"/>
      <w:numFmt w:val="bullet"/>
      <w:lvlText w:val=""/>
      <w:lvlJc w:val="left"/>
      <w:pPr>
        <w:tabs>
          <w:tab w:val="num" w:pos="3600"/>
        </w:tabs>
        <w:ind w:left="3600" w:hanging="360"/>
      </w:pPr>
      <w:rPr>
        <w:rFonts w:ascii="Symbol" w:hAnsi="Symbol"/>
      </w:rPr>
    </w:lvl>
  </w:abstractNum>
  <w:abstractNum w:abstractNumId="63">
    <w:nsid w:val="000000A5"/>
    <w:multiLevelType w:val="singleLevel"/>
    <w:tmpl w:val="000000A5"/>
    <w:name w:val="WW8Num165"/>
    <w:lvl w:ilvl="0">
      <w:start w:val="1"/>
      <w:numFmt w:val="decimal"/>
      <w:lvlText w:val="%1."/>
      <w:lvlJc w:val="left"/>
      <w:pPr>
        <w:tabs>
          <w:tab w:val="num" w:pos="720"/>
        </w:tabs>
        <w:ind w:left="720" w:hanging="360"/>
      </w:pPr>
      <w:rPr>
        <w:rFonts w:ascii="Symbol" w:hAnsi="Symbol" w:cs="Times New Roman"/>
      </w:rPr>
    </w:lvl>
  </w:abstractNum>
  <w:abstractNum w:abstractNumId="64">
    <w:nsid w:val="000000AB"/>
    <w:multiLevelType w:val="singleLevel"/>
    <w:tmpl w:val="000000AB"/>
    <w:name w:val="WW8Num171"/>
    <w:lvl w:ilvl="0">
      <w:start w:val="1"/>
      <w:numFmt w:val="bullet"/>
      <w:lvlText w:val=""/>
      <w:lvlJc w:val="left"/>
      <w:pPr>
        <w:tabs>
          <w:tab w:val="num" w:pos="720"/>
        </w:tabs>
        <w:ind w:left="720" w:hanging="360"/>
      </w:pPr>
      <w:rPr>
        <w:rFonts w:ascii="Symbol" w:hAnsi="Symbol"/>
      </w:rPr>
    </w:lvl>
  </w:abstractNum>
  <w:abstractNum w:abstractNumId="65">
    <w:nsid w:val="000000AE"/>
    <w:multiLevelType w:val="singleLevel"/>
    <w:tmpl w:val="000000AE"/>
    <w:name w:val="WW8Num174"/>
    <w:lvl w:ilvl="0">
      <w:start w:val="1"/>
      <w:numFmt w:val="bullet"/>
      <w:lvlText w:val=""/>
      <w:lvlJc w:val="left"/>
      <w:pPr>
        <w:tabs>
          <w:tab w:val="num" w:pos="2880"/>
        </w:tabs>
        <w:ind w:left="2880" w:hanging="360"/>
      </w:pPr>
      <w:rPr>
        <w:rFonts w:ascii="Symbol" w:hAnsi="Symbol"/>
      </w:rPr>
    </w:lvl>
  </w:abstractNum>
  <w:abstractNum w:abstractNumId="66">
    <w:nsid w:val="000000AF"/>
    <w:multiLevelType w:val="singleLevel"/>
    <w:tmpl w:val="000000AF"/>
    <w:name w:val="WW8Num175"/>
    <w:lvl w:ilvl="0">
      <w:start w:val="1"/>
      <w:numFmt w:val="bullet"/>
      <w:lvlText w:val=""/>
      <w:lvlJc w:val="left"/>
      <w:pPr>
        <w:tabs>
          <w:tab w:val="num" w:pos="2880"/>
        </w:tabs>
        <w:ind w:left="2880" w:hanging="360"/>
      </w:pPr>
      <w:rPr>
        <w:rFonts w:ascii="Symbol" w:hAnsi="Symbol"/>
      </w:rPr>
    </w:lvl>
  </w:abstractNum>
  <w:abstractNum w:abstractNumId="67">
    <w:nsid w:val="000000B0"/>
    <w:multiLevelType w:val="singleLevel"/>
    <w:tmpl w:val="000000B0"/>
    <w:name w:val="WW8Num176"/>
    <w:lvl w:ilvl="0">
      <w:start w:val="1"/>
      <w:numFmt w:val="bullet"/>
      <w:lvlText w:val=""/>
      <w:lvlJc w:val="left"/>
      <w:pPr>
        <w:tabs>
          <w:tab w:val="num" w:pos="2880"/>
        </w:tabs>
        <w:ind w:left="2880" w:hanging="360"/>
      </w:pPr>
      <w:rPr>
        <w:rFonts w:ascii="Symbol" w:hAnsi="Symbol"/>
      </w:rPr>
    </w:lvl>
  </w:abstractNum>
  <w:abstractNum w:abstractNumId="68">
    <w:nsid w:val="000000B5"/>
    <w:multiLevelType w:val="multilevel"/>
    <w:tmpl w:val="000000B5"/>
    <w:name w:val="WW8Num181"/>
    <w:lvl w:ilvl="0">
      <w:start w:val="1"/>
      <w:numFmt w:val="bullet"/>
      <w:lvlText w:val=""/>
      <w:lvlJc w:val="left"/>
      <w:pPr>
        <w:tabs>
          <w:tab w:val="num" w:pos="0"/>
        </w:tabs>
        <w:ind w:left="765"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bullet"/>
      <w:lvlText w:val=""/>
      <w:lvlJc w:val="left"/>
      <w:pPr>
        <w:tabs>
          <w:tab w:val="num" w:pos="0"/>
        </w:tabs>
        <w:ind w:left="2205" w:hanging="360"/>
      </w:pPr>
      <w:rPr>
        <w:rFonts w:ascii="Wingdings" w:hAnsi="Wingdings"/>
      </w:rPr>
    </w:lvl>
    <w:lvl w:ilvl="3">
      <w:start w:val="1"/>
      <w:numFmt w:val="bullet"/>
      <w:lvlText w:val=""/>
      <w:lvlJc w:val="left"/>
      <w:pPr>
        <w:tabs>
          <w:tab w:val="num" w:pos="0"/>
        </w:tabs>
        <w:ind w:left="2925" w:hanging="360"/>
      </w:pPr>
      <w:rPr>
        <w:rFonts w:ascii="Symbol" w:hAnsi="Symbol"/>
      </w:rPr>
    </w:lvl>
    <w:lvl w:ilvl="4">
      <w:start w:val="1"/>
      <w:numFmt w:val="bullet"/>
      <w:lvlText w:val="o"/>
      <w:lvlJc w:val="left"/>
      <w:pPr>
        <w:tabs>
          <w:tab w:val="num" w:pos="0"/>
        </w:tabs>
        <w:ind w:left="3645" w:hanging="360"/>
      </w:pPr>
      <w:rPr>
        <w:rFonts w:ascii="Courier New" w:hAnsi="Courier New"/>
      </w:rPr>
    </w:lvl>
    <w:lvl w:ilvl="5">
      <w:start w:val="1"/>
      <w:numFmt w:val="bullet"/>
      <w:lvlText w:val=""/>
      <w:lvlJc w:val="left"/>
      <w:pPr>
        <w:tabs>
          <w:tab w:val="num" w:pos="0"/>
        </w:tabs>
        <w:ind w:left="4365" w:hanging="360"/>
      </w:pPr>
      <w:rPr>
        <w:rFonts w:ascii="Wingdings" w:hAnsi="Wingdings"/>
      </w:rPr>
    </w:lvl>
    <w:lvl w:ilvl="6">
      <w:start w:val="1"/>
      <w:numFmt w:val="bullet"/>
      <w:lvlText w:val=""/>
      <w:lvlJc w:val="left"/>
      <w:pPr>
        <w:tabs>
          <w:tab w:val="num" w:pos="0"/>
        </w:tabs>
        <w:ind w:left="5085" w:hanging="360"/>
      </w:pPr>
      <w:rPr>
        <w:rFonts w:ascii="Symbol" w:hAnsi="Symbol"/>
      </w:rPr>
    </w:lvl>
    <w:lvl w:ilvl="7">
      <w:start w:val="1"/>
      <w:numFmt w:val="bullet"/>
      <w:lvlText w:val="o"/>
      <w:lvlJc w:val="left"/>
      <w:pPr>
        <w:tabs>
          <w:tab w:val="num" w:pos="0"/>
        </w:tabs>
        <w:ind w:left="5805" w:hanging="360"/>
      </w:pPr>
      <w:rPr>
        <w:rFonts w:ascii="Courier New" w:hAnsi="Courier New"/>
      </w:rPr>
    </w:lvl>
    <w:lvl w:ilvl="8">
      <w:start w:val="1"/>
      <w:numFmt w:val="bullet"/>
      <w:lvlText w:val=""/>
      <w:lvlJc w:val="left"/>
      <w:pPr>
        <w:tabs>
          <w:tab w:val="num" w:pos="0"/>
        </w:tabs>
        <w:ind w:left="6525" w:hanging="360"/>
      </w:pPr>
      <w:rPr>
        <w:rFonts w:ascii="Wingdings" w:hAnsi="Wingdings"/>
      </w:rPr>
    </w:lvl>
  </w:abstractNum>
  <w:abstractNum w:abstractNumId="69">
    <w:nsid w:val="000000BC"/>
    <w:multiLevelType w:val="singleLevel"/>
    <w:tmpl w:val="000000BC"/>
    <w:name w:val="WW8Num188"/>
    <w:lvl w:ilvl="0">
      <w:start w:val="1"/>
      <w:numFmt w:val="bullet"/>
      <w:lvlText w:val=""/>
      <w:lvlJc w:val="left"/>
      <w:pPr>
        <w:tabs>
          <w:tab w:val="num" w:pos="2880"/>
        </w:tabs>
        <w:ind w:left="2880" w:hanging="360"/>
      </w:pPr>
      <w:rPr>
        <w:rFonts w:ascii="Symbol" w:hAnsi="Symbol"/>
      </w:rPr>
    </w:lvl>
  </w:abstractNum>
  <w:abstractNum w:abstractNumId="70">
    <w:nsid w:val="000000BD"/>
    <w:multiLevelType w:val="singleLevel"/>
    <w:tmpl w:val="000000BD"/>
    <w:name w:val="WW8Num189"/>
    <w:lvl w:ilvl="0">
      <w:start w:val="1"/>
      <w:numFmt w:val="bullet"/>
      <w:lvlText w:val=""/>
      <w:lvlJc w:val="left"/>
      <w:pPr>
        <w:tabs>
          <w:tab w:val="num" w:pos="2880"/>
        </w:tabs>
        <w:ind w:left="2880" w:hanging="360"/>
      </w:pPr>
      <w:rPr>
        <w:rFonts w:ascii="Symbol" w:hAnsi="Symbol"/>
      </w:rPr>
    </w:lvl>
  </w:abstractNum>
  <w:abstractNum w:abstractNumId="71">
    <w:nsid w:val="000000C4"/>
    <w:multiLevelType w:val="singleLevel"/>
    <w:tmpl w:val="000000C4"/>
    <w:name w:val="WW8Num196"/>
    <w:lvl w:ilvl="0">
      <w:start w:val="1"/>
      <w:numFmt w:val="decimal"/>
      <w:lvlText w:val="%1)"/>
      <w:lvlJc w:val="left"/>
      <w:pPr>
        <w:tabs>
          <w:tab w:val="num" w:pos="720"/>
        </w:tabs>
        <w:ind w:left="720" w:hanging="360"/>
      </w:pPr>
      <w:rPr>
        <w:rFonts w:cs="Times New Roman"/>
      </w:rPr>
    </w:lvl>
  </w:abstractNum>
  <w:abstractNum w:abstractNumId="72">
    <w:nsid w:val="000000C7"/>
    <w:multiLevelType w:val="multilevel"/>
    <w:tmpl w:val="000000C7"/>
    <w:name w:val="WW8Num199"/>
    <w:lvl w:ilvl="0">
      <w:start w:val="1"/>
      <w:numFmt w:val="bullet"/>
      <w:lvlText w:val=""/>
      <w:lvlJc w:val="left"/>
      <w:pPr>
        <w:tabs>
          <w:tab w:val="num" w:pos="2148"/>
        </w:tabs>
        <w:ind w:left="2148" w:hanging="360"/>
      </w:pPr>
      <w:rPr>
        <w:rFonts w:ascii="Symbol" w:hAnsi="Symbol"/>
        <w:b w:val="0"/>
        <w:i w:val="0"/>
        <w:sz w:val="28"/>
      </w:rPr>
    </w:lvl>
    <w:lvl w:ilvl="1">
      <w:start w:val="1"/>
      <w:numFmt w:val="bullet"/>
      <w:lvlText w:val="o"/>
      <w:lvlJc w:val="left"/>
      <w:pPr>
        <w:tabs>
          <w:tab w:val="num" w:pos="2148"/>
        </w:tabs>
        <w:ind w:left="2148" w:hanging="360"/>
      </w:pPr>
      <w:rPr>
        <w:rFonts w:ascii="Courier New" w:hAnsi="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val="0"/>
        <w:i w:val="0"/>
        <w:sz w:val="28"/>
      </w:rPr>
    </w:lvl>
    <w:lvl w:ilvl="4">
      <w:start w:val="1"/>
      <w:numFmt w:val="bullet"/>
      <w:lvlText w:val=""/>
      <w:lvlJc w:val="left"/>
      <w:pPr>
        <w:tabs>
          <w:tab w:val="num" w:pos="3600"/>
        </w:tabs>
        <w:ind w:left="3600" w:hanging="360"/>
      </w:pPr>
      <w:rPr>
        <w:rFonts w:ascii="Symbol" w:hAnsi="Symbol"/>
        <w:b w:val="0"/>
        <w:i w:val="0"/>
        <w:sz w:val="28"/>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val="0"/>
        <w:i w:val="0"/>
        <w:sz w:val="28"/>
      </w:rPr>
    </w:lvl>
    <w:lvl w:ilvl="7">
      <w:start w:val="1"/>
      <w:numFmt w:val="bullet"/>
      <w:lvlText w:val="o"/>
      <w:lvlJc w:val="left"/>
      <w:pPr>
        <w:tabs>
          <w:tab w:val="num" w:pos="6468"/>
        </w:tabs>
        <w:ind w:left="6468" w:hanging="360"/>
      </w:pPr>
      <w:rPr>
        <w:rFonts w:ascii="Courier New" w:hAnsi="Courier New"/>
      </w:rPr>
    </w:lvl>
    <w:lvl w:ilvl="8">
      <w:start w:val="1"/>
      <w:numFmt w:val="bullet"/>
      <w:lvlText w:val=""/>
      <w:lvlJc w:val="left"/>
      <w:pPr>
        <w:tabs>
          <w:tab w:val="num" w:pos="7188"/>
        </w:tabs>
        <w:ind w:left="7188" w:hanging="360"/>
      </w:pPr>
      <w:rPr>
        <w:rFonts w:ascii="Wingdings" w:hAnsi="Wingdings"/>
      </w:rPr>
    </w:lvl>
  </w:abstractNum>
  <w:abstractNum w:abstractNumId="73">
    <w:nsid w:val="000000CA"/>
    <w:multiLevelType w:val="singleLevel"/>
    <w:tmpl w:val="000000CA"/>
    <w:name w:val="WW8Num202"/>
    <w:lvl w:ilvl="0">
      <w:start w:val="1"/>
      <w:numFmt w:val="bullet"/>
      <w:lvlText w:val=""/>
      <w:lvlJc w:val="left"/>
      <w:pPr>
        <w:tabs>
          <w:tab w:val="num" w:pos="2880"/>
        </w:tabs>
        <w:ind w:left="2880" w:hanging="360"/>
      </w:pPr>
      <w:rPr>
        <w:rFonts w:ascii="Symbol" w:hAnsi="Symbol"/>
      </w:rPr>
    </w:lvl>
  </w:abstractNum>
  <w:abstractNum w:abstractNumId="74">
    <w:nsid w:val="000000D2"/>
    <w:multiLevelType w:val="singleLevel"/>
    <w:tmpl w:val="000000D2"/>
    <w:name w:val="WW8Num210"/>
    <w:lvl w:ilvl="0">
      <w:start w:val="1"/>
      <w:numFmt w:val="bullet"/>
      <w:lvlText w:val=""/>
      <w:lvlJc w:val="left"/>
      <w:pPr>
        <w:tabs>
          <w:tab w:val="num" w:pos="2880"/>
        </w:tabs>
        <w:ind w:left="2880" w:hanging="360"/>
      </w:pPr>
      <w:rPr>
        <w:rFonts w:ascii="Symbol" w:hAnsi="Symbol"/>
      </w:rPr>
    </w:lvl>
  </w:abstractNum>
  <w:abstractNum w:abstractNumId="75">
    <w:nsid w:val="000000DC"/>
    <w:multiLevelType w:val="singleLevel"/>
    <w:tmpl w:val="000000DC"/>
    <w:name w:val="WW8Num220"/>
    <w:lvl w:ilvl="0">
      <w:numFmt w:val="bullet"/>
      <w:lvlText w:val="–"/>
      <w:lvlJc w:val="left"/>
      <w:pPr>
        <w:tabs>
          <w:tab w:val="num" w:pos="0"/>
        </w:tabs>
        <w:ind w:left="720" w:hanging="360"/>
      </w:pPr>
      <w:rPr>
        <w:rFonts w:ascii="Times New Roman" w:hAnsi="Times New Roman"/>
      </w:rPr>
    </w:lvl>
  </w:abstractNum>
  <w:abstractNum w:abstractNumId="76">
    <w:nsid w:val="000000DE"/>
    <w:multiLevelType w:val="singleLevel"/>
    <w:tmpl w:val="000000DE"/>
    <w:name w:val="WW8Num222"/>
    <w:lvl w:ilvl="0">
      <w:start w:val="1"/>
      <w:numFmt w:val="bullet"/>
      <w:lvlText w:val=""/>
      <w:lvlJc w:val="left"/>
      <w:pPr>
        <w:tabs>
          <w:tab w:val="num" w:pos="2880"/>
        </w:tabs>
        <w:ind w:left="2880" w:hanging="360"/>
      </w:pPr>
      <w:rPr>
        <w:rFonts w:ascii="Symbol" w:hAnsi="Symbol"/>
      </w:rPr>
    </w:lvl>
  </w:abstractNum>
  <w:abstractNum w:abstractNumId="77">
    <w:nsid w:val="000000DF"/>
    <w:multiLevelType w:val="singleLevel"/>
    <w:tmpl w:val="000000DF"/>
    <w:name w:val="WW8Num223"/>
    <w:lvl w:ilvl="0">
      <w:start w:val="1"/>
      <w:numFmt w:val="bullet"/>
      <w:lvlText w:val=""/>
      <w:lvlJc w:val="left"/>
      <w:pPr>
        <w:tabs>
          <w:tab w:val="num" w:pos="2880"/>
        </w:tabs>
        <w:ind w:left="2880" w:hanging="360"/>
      </w:pPr>
      <w:rPr>
        <w:rFonts w:ascii="Symbol" w:hAnsi="Symbol"/>
      </w:rPr>
    </w:lvl>
  </w:abstractNum>
  <w:abstractNum w:abstractNumId="78">
    <w:nsid w:val="000000E0"/>
    <w:multiLevelType w:val="singleLevel"/>
    <w:tmpl w:val="000000E0"/>
    <w:name w:val="WW8Num224"/>
    <w:lvl w:ilvl="0">
      <w:start w:val="1"/>
      <w:numFmt w:val="bullet"/>
      <w:lvlText w:val=""/>
      <w:lvlJc w:val="left"/>
      <w:pPr>
        <w:tabs>
          <w:tab w:val="num" w:pos="2880"/>
        </w:tabs>
        <w:ind w:left="2880" w:hanging="360"/>
      </w:pPr>
      <w:rPr>
        <w:rFonts w:ascii="Symbol" w:hAnsi="Symbol"/>
      </w:rPr>
    </w:lvl>
  </w:abstractNum>
  <w:abstractNum w:abstractNumId="79">
    <w:nsid w:val="000000E2"/>
    <w:multiLevelType w:val="singleLevel"/>
    <w:tmpl w:val="000000E2"/>
    <w:name w:val="WW8Num226"/>
    <w:lvl w:ilvl="0">
      <w:start w:val="1"/>
      <w:numFmt w:val="bullet"/>
      <w:lvlText w:val=""/>
      <w:lvlJc w:val="left"/>
      <w:pPr>
        <w:tabs>
          <w:tab w:val="num" w:pos="3240"/>
        </w:tabs>
        <w:ind w:left="3240" w:hanging="360"/>
      </w:pPr>
      <w:rPr>
        <w:rFonts w:ascii="Symbol" w:hAnsi="Symbol"/>
      </w:rPr>
    </w:lvl>
  </w:abstractNum>
  <w:abstractNum w:abstractNumId="80">
    <w:nsid w:val="000000EA"/>
    <w:multiLevelType w:val="singleLevel"/>
    <w:tmpl w:val="000000EA"/>
    <w:name w:val="WW8Num234"/>
    <w:lvl w:ilvl="0">
      <w:start w:val="1"/>
      <w:numFmt w:val="bullet"/>
      <w:lvlText w:val=""/>
      <w:lvlJc w:val="left"/>
      <w:pPr>
        <w:tabs>
          <w:tab w:val="num" w:pos="2160"/>
        </w:tabs>
        <w:ind w:left="2160" w:hanging="360"/>
      </w:pPr>
      <w:rPr>
        <w:rFonts w:ascii="Symbol" w:hAnsi="Symbol"/>
        <w:color w:val="auto"/>
      </w:rPr>
    </w:lvl>
  </w:abstractNum>
  <w:abstractNum w:abstractNumId="81">
    <w:nsid w:val="000000EE"/>
    <w:multiLevelType w:val="singleLevel"/>
    <w:tmpl w:val="000000EE"/>
    <w:name w:val="WW8Num238"/>
    <w:lvl w:ilvl="0">
      <w:start w:val="1"/>
      <w:numFmt w:val="bullet"/>
      <w:lvlText w:val=""/>
      <w:lvlJc w:val="left"/>
      <w:pPr>
        <w:tabs>
          <w:tab w:val="num" w:pos="2880"/>
        </w:tabs>
        <w:ind w:left="2880" w:hanging="360"/>
      </w:pPr>
      <w:rPr>
        <w:rFonts w:ascii="Symbol" w:hAnsi="Symbol"/>
      </w:rPr>
    </w:lvl>
  </w:abstractNum>
  <w:abstractNum w:abstractNumId="82">
    <w:nsid w:val="000000F0"/>
    <w:multiLevelType w:val="singleLevel"/>
    <w:tmpl w:val="000000F0"/>
    <w:name w:val="WW8Num240"/>
    <w:lvl w:ilvl="0">
      <w:start w:val="1"/>
      <w:numFmt w:val="bullet"/>
      <w:lvlText w:val=""/>
      <w:lvlJc w:val="left"/>
      <w:pPr>
        <w:tabs>
          <w:tab w:val="num" w:pos="2880"/>
        </w:tabs>
        <w:ind w:left="2880" w:hanging="360"/>
      </w:pPr>
      <w:rPr>
        <w:rFonts w:ascii="Symbol" w:hAnsi="Symbol"/>
      </w:rPr>
    </w:lvl>
  </w:abstractNum>
  <w:abstractNum w:abstractNumId="83">
    <w:nsid w:val="000000F2"/>
    <w:multiLevelType w:val="singleLevel"/>
    <w:tmpl w:val="000000F2"/>
    <w:name w:val="WW8Num242"/>
    <w:lvl w:ilvl="0">
      <w:start w:val="1"/>
      <w:numFmt w:val="bullet"/>
      <w:lvlText w:val=""/>
      <w:lvlJc w:val="left"/>
      <w:pPr>
        <w:tabs>
          <w:tab w:val="num" w:pos="0"/>
        </w:tabs>
        <w:ind w:left="1080" w:hanging="360"/>
      </w:pPr>
      <w:rPr>
        <w:rFonts w:ascii="Symbol" w:hAnsi="Symbol"/>
      </w:rPr>
    </w:lvl>
  </w:abstractNum>
  <w:abstractNum w:abstractNumId="84">
    <w:nsid w:val="000000F3"/>
    <w:multiLevelType w:val="singleLevel"/>
    <w:tmpl w:val="000000F3"/>
    <w:name w:val="WW8Num243"/>
    <w:lvl w:ilvl="0">
      <w:start w:val="1"/>
      <w:numFmt w:val="bullet"/>
      <w:lvlText w:val=""/>
      <w:lvlJc w:val="left"/>
      <w:pPr>
        <w:tabs>
          <w:tab w:val="num" w:pos="2880"/>
        </w:tabs>
        <w:ind w:left="2880" w:hanging="360"/>
      </w:pPr>
      <w:rPr>
        <w:rFonts w:ascii="Symbol" w:hAnsi="Symbol"/>
      </w:rPr>
    </w:lvl>
  </w:abstractNum>
  <w:abstractNum w:abstractNumId="85">
    <w:nsid w:val="000000F4"/>
    <w:multiLevelType w:val="singleLevel"/>
    <w:tmpl w:val="000000F4"/>
    <w:name w:val="WW8Num244"/>
    <w:lvl w:ilvl="0">
      <w:start w:val="1"/>
      <w:numFmt w:val="bullet"/>
      <w:lvlText w:val="‒"/>
      <w:lvlJc w:val="left"/>
      <w:pPr>
        <w:tabs>
          <w:tab w:val="num" w:pos="0"/>
        </w:tabs>
        <w:ind w:left="1211" w:hanging="360"/>
      </w:pPr>
      <w:rPr>
        <w:rFonts w:ascii="Times New Roman" w:hAnsi="Times New Roman"/>
      </w:rPr>
    </w:lvl>
  </w:abstractNum>
  <w:abstractNum w:abstractNumId="86">
    <w:nsid w:val="000000FC"/>
    <w:multiLevelType w:val="singleLevel"/>
    <w:tmpl w:val="000000FC"/>
    <w:name w:val="WW8Num252"/>
    <w:lvl w:ilvl="0">
      <w:numFmt w:val="bullet"/>
      <w:lvlText w:val="–"/>
      <w:lvlJc w:val="left"/>
      <w:pPr>
        <w:tabs>
          <w:tab w:val="num" w:pos="0"/>
        </w:tabs>
        <w:ind w:left="1429" w:hanging="360"/>
      </w:pPr>
      <w:rPr>
        <w:rFonts w:ascii="Times New Roman" w:hAnsi="Times New Roman"/>
      </w:rPr>
    </w:lvl>
  </w:abstractNum>
  <w:abstractNum w:abstractNumId="87">
    <w:nsid w:val="000000FD"/>
    <w:multiLevelType w:val="multilevel"/>
    <w:tmpl w:val="000000FD"/>
    <w:name w:val="WW8Num253"/>
    <w:lvl w:ilvl="0">
      <w:start w:val="1"/>
      <w:numFmt w:val="bullet"/>
      <w:lvlText w:val=""/>
      <w:lvlJc w:val="left"/>
      <w:pPr>
        <w:tabs>
          <w:tab w:val="num" w:pos="3589"/>
        </w:tabs>
        <w:ind w:left="3589" w:hanging="360"/>
      </w:pPr>
      <w:rPr>
        <w:rFonts w:ascii="Symbol" w:hAnsi="Symbol"/>
        <w:color w:val="auto"/>
      </w:rPr>
    </w:lvl>
    <w:lvl w:ilvl="1">
      <w:start w:val="1"/>
      <w:numFmt w:val="bullet"/>
      <w:lvlText w:val=""/>
      <w:lvlJc w:val="left"/>
      <w:pPr>
        <w:tabs>
          <w:tab w:val="num" w:pos="1485"/>
        </w:tabs>
        <w:ind w:left="1485" w:hanging="360"/>
      </w:pPr>
      <w:rPr>
        <w:rFonts w:ascii="Symbol" w:hAnsi="Symbol"/>
        <w:color w:val="auto"/>
      </w:rPr>
    </w:lvl>
    <w:lvl w:ilvl="2">
      <w:start w:val="1"/>
      <w:numFmt w:val="decimal"/>
      <w:lvlText w:val="%3."/>
      <w:lvlJc w:val="left"/>
      <w:pPr>
        <w:tabs>
          <w:tab w:val="num" w:pos="2869"/>
        </w:tabs>
        <w:ind w:left="2869" w:hanging="360"/>
      </w:pPr>
      <w:rPr>
        <w:rFonts w:cs="Times New Roman"/>
      </w:rPr>
    </w:lvl>
    <w:lvl w:ilvl="3">
      <w:start w:val="1"/>
      <w:numFmt w:val="decimal"/>
      <w:lvlText w:val="%4)"/>
      <w:lvlJc w:val="left"/>
      <w:pPr>
        <w:tabs>
          <w:tab w:val="num" w:pos="4369"/>
        </w:tabs>
        <w:ind w:left="4369" w:hanging="1140"/>
      </w:pPr>
      <w:rPr>
        <w:rFonts w:cs="Times New Roman"/>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color w:val="auto"/>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88">
    <w:nsid w:val="000000FF"/>
    <w:multiLevelType w:val="singleLevel"/>
    <w:tmpl w:val="000000FF"/>
    <w:name w:val="WW8Num255"/>
    <w:lvl w:ilvl="0">
      <w:start w:val="1"/>
      <w:numFmt w:val="bullet"/>
      <w:lvlText w:val=""/>
      <w:lvlJc w:val="left"/>
      <w:pPr>
        <w:tabs>
          <w:tab w:val="num" w:pos="2880"/>
        </w:tabs>
        <w:ind w:left="2880" w:hanging="360"/>
      </w:pPr>
      <w:rPr>
        <w:rFonts w:ascii="Symbol" w:hAnsi="Symbol"/>
      </w:rPr>
    </w:lvl>
  </w:abstractNum>
  <w:abstractNum w:abstractNumId="89">
    <w:nsid w:val="00000100"/>
    <w:multiLevelType w:val="singleLevel"/>
    <w:tmpl w:val="00000100"/>
    <w:name w:val="WW8Num256"/>
    <w:lvl w:ilvl="0">
      <w:start w:val="1"/>
      <w:numFmt w:val="bullet"/>
      <w:lvlText w:val=""/>
      <w:lvlJc w:val="left"/>
      <w:pPr>
        <w:tabs>
          <w:tab w:val="num" w:pos="2160"/>
        </w:tabs>
        <w:ind w:left="2160" w:hanging="360"/>
      </w:pPr>
      <w:rPr>
        <w:rFonts w:ascii="Symbol" w:hAnsi="Symbol"/>
      </w:rPr>
    </w:lvl>
  </w:abstractNum>
  <w:abstractNum w:abstractNumId="90">
    <w:nsid w:val="00000102"/>
    <w:multiLevelType w:val="multilevel"/>
    <w:tmpl w:val="00000102"/>
    <w:name w:val="WW8Num258"/>
    <w:lvl w:ilvl="0">
      <w:start w:val="1"/>
      <w:numFmt w:val="decimal"/>
      <w:lvlText w:val="%1."/>
      <w:lvlJc w:val="left"/>
      <w:pPr>
        <w:tabs>
          <w:tab w:val="num" w:pos="0"/>
        </w:tabs>
        <w:ind w:left="720" w:hanging="360"/>
      </w:pPr>
      <w:rPr>
        <w:rFonts w:ascii="Symbol" w:hAnsi="Symbol" w:cs="Times New Roman"/>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Courier New" w:hAnsi="Courier New" w:cs="Courier New"/>
      </w:rPr>
    </w:lvl>
    <w:lvl w:ilvl="3">
      <w:start w:val="1"/>
      <w:numFmt w:val="decimal"/>
      <w:lvlText w:val="%4."/>
      <w:lvlJc w:val="left"/>
      <w:pPr>
        <w:tabs>
          <w:tab w:val="num" w:pos="2880"/>
        </w:tabs>
        <w:ind w:left="2880" w:hanging="360"/>
      </w:pPr>
      <w:rPr>
        <w:rFonts w:ascii="Courier New" w:hAnsi="Courier New" w:cs="Courier New"/>
      </w:rPr>
    </w:lvl>
    <w:lvl w:ilvl="4">
      <w:start w:val="1"/>
      <w:numFmt w:val="decimal"/>
      <w:lvlText w:val="%5."/>
      <w:lvlJc w:val="left"/>
      <w:pPr>
        <w:tabs>
          <w:tab w:val="num" w:pos="3600"/>
        </w:tabs>
        <w:ind w:left="3600" w:hanging="360"/>
      </w:pPr>
      <w:rPr>
        <w:rFonts w:ascii="Courier New" w:hAnsi="Courier New" w:cs="Courier New"/>
      </w:rPr>
    </w:lvl>
    <w:lvl w:ilvl="5">
      <w:start w:val="1"/>
      <w:numFmt w:val="decimal"/>
      <w:lvlText w:val="%6."/>
      <w:lvlJc w:val="left"/>
      <w:pPr>
        <w:tabs>
          <w:tab w:val="num" w:pos="4320"/>
        </w:tabs>
        <w:ind w:left="4320" w:hanging="36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decimal"/>
      <w:lvlText w:val="%8."/>
      <w:lvlJc w:val="left"/>
      <w:pPr>
        <w:tabs>
          <w:tab w:val="num" w:pos="5760"/>
        </w:tabs>
        <w:ind w:left="5760" w:hanging="360"/>
      </w:pPr>
      <w:rPr>
        <w:rFonts w:ascii="Courier New" w:hAnsi="Courier New" w:cs="Courier New"/>
      </w:rPr>
    </w:lvl>
    <w:lvl w:ilvl="8">
      <w:start w:val="1"/>
      <w:numFmt w:val="decimal"/>
      <w:lvlText w:val="%9."/>
      <w:lvlJc w:val="left"/>
      <w:pPr>
        <w:tabs>
          <w:tab w:val="num" w:pos="6480"/>
        </w:tabs>
        <w:ind w:left="6480" w:hanging="360"/>
      </w:pPr>
      <w:rPr>
        <w:rFonts w:ascii="Courier New" w:hAnsi="Courier New" w:cs="Courier New"/>
      </w:rPr>
    </w:lvl>
  </w:abstractNum>
  <w:abstractNum w:abstractNumId="91">
    <w:nsid w:val="00000107"/>
    <w:multiLevelType w:val="multilevel"/>
    <w:tmpl w:val="00000107"/>
    <w:name w:val="WW8Num26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92">
    <w:nsid w:val="00000108"/>
    <w:multiLevelType w:val="singleLevel"/>
    <w:tmpl w:val="00000108"/>
    <w:name w:val="WW8Num264"/>
    <w:lvl w:ilvl="0">
      <w:start w:val="1"/>
      <w:numFmt w:val="bullet"/>
      <w:lvlText w:val=""/>
      <w:lvlJc w:val="left"/>
      <w:pPr>
        <w:tabs>
          <w:tab w:val="num" w:pos="2520"/>
        </w:tabs>
        <w:ind w:left="2520" w:hanging="360"/>
      </w:pPr>
      <w:rPr>
        <w:rFonts w:ascii="Symbol" w:hAnsi="Symbol"/>
      </w:rPr>
    </w:lvl>
  </w:abstractNum>
  <w:abstractNum w:abstractNumId="93">
    <w:nsid w:val="00000115"/>
    <w:multiLevelType w:val="singleLevel"/>
    <w:tmpl w:val="00000115"/>
    <w:name w:val="WW8Num277"/>
    <w:lvl w:ilvl="0">
      <w:start w:val="1"/>
      <w:numFmt w:val="bullet"/>
      <w:lvlText w:val=""/>
      <w:lvlJc w:val="left"/>
      <w:pPr>
        <w:tabs>
          <w:tab w:val="num" w:pos="2520"/>
        </w:tabs>
        <w:ind w:left="2520" w:hanging="360"/>
      </w:pPr>
      <w:rPr>
        <w:rFonts w:ascii="Symbol" w:hAnsi="Symbol"/>
        <w:color w:val="auto"/>
      </w:rPr>
    </w:lvl>
  </w:abstractNum>
  <w:abstractNum w:abstractNumId="94">
    <w:nsid w:val="00000122"/>
    <w:multiLevelType w:val="multilevel"/>
    <w:tmpl w:val="C62E5864"/>
    <w:name w:val="WW8Num290"/>
    <w:lvl w:ilvl="0">
      <w:start w:val="1"/>
      <w:numFmt w:val="bullet"/>
      <w:lvlText w:val=""/>
      <w:lvlJc w:val="left"/>
      <w:pPr>
        <w:tabs>
          <w:tab w:val="num" w:pos="3589"/>
        </w:tabs>
        <w:ind w:left="3589"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decimal"/>
      <w:lvlText w:val="%3."/>
      <w:lvlJc w:val="left"/>
      <w:pPr>
        <w:tabs>
          <w:tab w:val="num" w:pos="2869"/>
        </w:tabs>
        <w:ind w:left="2869" w:hanging="360"/>
      </w:pPr>
      <w:rPr>
        <w:rFonts w:cs="Times New Roman"/>
        <w:color w:val="auto"/>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95">
    <w:nsid w:val="00000126"/>
    <w:multiLevelType w:val="multilevel"/>
    <w:tmpl w:val="00000126"/>
    <w:name w:val="WW8Num294"/>
    <w:lvl w:ilvl="0">
      <w:start w:val="1"/>
      <w:numFmt w:val="bullet"/>
      <w:lvlText w:val=""/>
      <w:lvlJc w:val="left"/>
      <w:pPr>
        <w:tabs>
          <w:tab w:val="num" w:pos="3589"/>
        </w:tabs>
        <w:ind w:left="3589" w:hanging="360"/>
      </w:pPr>
      <w:rPr>
        <w:rFonts w:ascii="Symbol" w:hAnsi="Symbol"/>
        <w:b w:val="0"/>
        <w:sz w:val="28"/>
      </w:rPr>
    </w:lvl>
    <w:lvl w:ilvl="1">
      <w:start w:val="1"/>
      <w:numFmt w:val="bullet"/>
      <w:lvlText w:val=""/>
      <w:lvlJc w:val="left"/>
      <w:pPr>
        <w:tabs>
          <w:tab w:val="num" w:pos="1485"/>
        </w:tabs>
        <w:ind w:left="1485" w:hanging="360"/>
      </w:pPr>
      <w:rPr>
        <w:rFonts w:ascii="Symbol" w:hAnsi="Symbol"/>
        <w:b w:val="0"/>
        <w:sz w:val="28"/>
      </w:rPr>
    </w:lvl>
    <w:lvl w:ilvl="2">
      <w:start w:val="1"/>
      <w:numFmt w:val="decimal"/>
      <w:lvlText w:val="%3."/>
      <w:lvlJc w:val="left"/>
      <w:pPr>
        <w:tabs>
          <w:tab w:val="num" w:pos="2869"/>
        </w:tabs>
        <w:ind w:left="2869" w:hanging="360"/>
      </w:pPr>
      <w:rPr>
        <w:rFonts w:cs="Times New Roman"/>
      </w:rPr>
    </w:lvl>
    <w:lvl w:ilvl="3">
      <w:start w:val="1"/>
      <w:numFmt w:val="decimal"/>
      <w:lvlText w:val="%4)"/>
      <w:lvlJc w:val="left"/>
      <w:pPr>
        <w:tabs>
          <w:tab w:val="num" w:pos="4369"/>
        </w:tabs>
        <w:ind w:left="4369" w:hanging="1140"/>
      </w:pPr>
      <w:rPr>
        <w:rFonts w:cs="Times New Roman"/>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b w:val="0"/>
        <w:sz w:val="28"/>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96">
    <w:nsid w:val="0000012A"/>
    <w:multiLevelType w:val="singleLevel"/>
    <w:tmpl w:val="0000012A"/>
    <w:name w:val="WW8Num298"/>
    <w:lvl w:ilvl="0">
      <w:start w:val="1"/>
      <w:numFmt w:val="bullet"/>
      <w:lvlText w:val=""/>
      <w:lvlJc w:val="left"/>
      <w:pPr>
        <w:tabs>
          <w:tab w:val="num" w:pos="2520"/>
        </w:tabs>
        <w:ind w:left="2520" w:hanging="360"/>
      </w:pPr>
      <w:rPr>
        <w:rFonts w:ascii="Symbol" w:hAnsi="Symbol"/>
      </w:rPr>
    </w:lvl>
  </w:abstractNum>
  <w:abstractNum w:abstractNumId="97">
    <w:nsid w:val="0000012B"/>
    <w:multiLevelType w:val="singleLevel"/>
    <w:tmpl w:val="0000012B"/>
    <w:name w:val="WW8Num299"/>
    <w:lvl w:ilvl="0">
      <w:start w:val="1"/>
      <w:numFmt w:val="bullet"/>
      <w:lvlText w:val=""/>
      <w:lvlJc w:val="left"/>
      <w:pPr>
        <w:tabs>
          <w:tab w:val="num" w:pos="2520"/>
        </w:tabs>
        <w:ind w:left="2520" w:hanging="360"/>
      </w:pPr>
      <w:rPr>
        <w:rFonts w:ascii="Symbol" w:hAnsi="Symbol"/>
      </w:rPr>
    </w:lvl>
  </w:abstractNum>
  <w:abstractNum w:abstractNumId="98">
    <w:nsid w:val="00000137"/>
    <w:multiLevelType w:val="singleLevel"/>
    <w:tmpl w:val="00000137"/>
    <w:name w:val="WW8Num311"/>
    <w:lvl w:ilvl="0">
      <w:start w:val="1"/>
      <w:numFmt w:val="decimal"/>
      <w:lvlText w:val="%1."/>
      <w:lvlJc w:val="left"/>
      <w:pPr>
        <w:tabs>
          <w:tab w:val="num" w:pos="1800"/>
        </w:tabs>
        <w:ind w:left="1800" w:hanging="360"/>
      </w:pPr>
      <w:rPr>
        <w:rFonts w:ascii="Symbol" w:hAnsi="Symbol" w:cs="Times New Roman"/>
      </w:rPr>
    </w:lvl>
  </w:abstractNum>
  <w:abstractNum w:abstractNumId="99">
    <w:nsid w:val="0000013B"/>
    <w:multiLevelType w:val="singleLevel"/>
    <w:tmpl w:val="0000013B"/>
    <w:name w:val="WW8Num315"/>
    <w:lvl w:ilvl="0">
      <w:start w:val="1"/>
      <w:numFmt w:val="bullet"/>
      <w:lvlText w:val=""/>
      <w:lvlJc w:val="left"/>
      <w:pPr>
        <w:tabs>
          <w:tab w:val="num" w:pos="2520"/>
        </w:tabs>
        <w:ind w:left="2520" w:hanging="360"/>
      </w:pPr>
      <w:rPr>
        <w:rFonts w:ascii="Symbol" w:hAnsi="Symbol"/>
      </w:rPr>
    </w:lvl>
  </w:abstractNum>
  <w:abstractNum w:abstractNumId="100">
    <w:nsid w:val="0000013D"/>
    <w:multiLevelType w:val="singleLevel"/>
    <w:tmpl w:val="0000013D"/>
    <w:name w:val="WW8Num317"/>
    <w:lvl w:ilvl="0">
      <w:start w:val="1"/>
      <w:numFmt w:val="bullet"/>
      <w:lvlText w:val=""/>
      <w:lvlJc w:val="left"/>
      <w:pPr>
        <w:tabs>
          <w:tab w:val="num" w:pos="2520"/>
        </w:tabs>
        <w:ind w:left="2520" w:hanging="360"/>
      </w:pPr>
      <w:rPr>
        <w:rFonts w:ascii="Symbol" w:hAnsi="Symbol"/>
      </w:rPr>
    </w:lvl>
  </w:abstractNum>
  <w:abstractNum w:abstractNumId="101">
    <w:nsid w:val="0000013F"/>
    <w:multiLevelType w:val="singleLevel"/>
    <w:tmpl w:val="0000013F"/>
    <w:name w:val="WW8Num319"/>
    <w:lvl w:ilvl="0">
      <w:start w:val="1"/>
      <w:numFmt w:val="bullet"/>
      <w:lvlText w:val=""/>
      <w:lvlJc w:val="left"/>
      <w:pPr>
        <w:tabs>
          <w:tab w:val="num" w:pos="2880"/>
        </w:tabs>
        <w:ind w:left="2880" w:hanging="360"/>
      </w:pPr>
      <w:rPr>
        <w:rFonts w:ascii="Symbol" w:hAnsi="Symbol"/>
      </w:rPr>
    </w:lvl>
  </w:abstractNum>
  <w:abstractNum w:abstractNumId="102">
    <w:nsid w:val="00000143"/>
    <w:multiLevelType w:val="multilevel"/>
    <w:tmpl w:val="00000143"/>
    <w:name w:val="WW8Num323"/>
    <w:lvl w:ilvl="0">
      <w:start w:val="1"/>
      <w:numFmt w:val="bullet"/>
      <w:lvlText w:val=""/>
      <w:lvlJc w:val="left"/>
      <w:pPr>
        <w:tabs>
          <w:tab w:val="num" w:pos="3589"/>
        </w:tabs>
        <w:ind w:left="3589"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decimal"/>
      <w:lvlText w:val="%3."/>
      <w:lvlJc w:val="left"/>
      <w:pPr>
        <w:tabs>
          <w:tab w:val="num" w:pos="2869"/>
        </w:tabs>
        <w:ind w:left="2869" w:hanging="360"/>
      </w:pPr>
      <w:rPr>
        <w:rFonts w:cs="Times New Roman"/>
      </w:rPr>
    </w:lvl>
    <w:lvl w:ilvl="3">
      <w:start w:val="1"/>
      <w:numFmt w:val="decimal"/>
      <w:lvlText w:val="%4)"/>
      <w:lvlJc w:val="left"/>
      <w:pPr>
        <w:tabs>
          <w:tab w:val="num" w:pos="4369"/>
        </w:tabs>
        <w:ind w:left="4369" w:hanging="1140"/>
      </w:pPr>
      <w:rPr>
        <w:rFonts w:cs="Times New Roman"/>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103">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4">
    <w:nsid w:val="01CA5881"/>
    <w:multiLevelType w:val="hybridMultilevel"/>
    <w:tmpl w:val="3A7857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5">
    <w:nsid w:val="02A40021"/>
    <w:multiLevelType w:val="hybridMultilevel"/>
    <w:tmpl w:val="41A4A0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03370633"/>
    <w:multiLevelType w:val="hybridMultilevel"/>
    <w:tmpl w:val="1DE8920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7">
    <w:nsid w:val="03A20AC5"/>
    <w:multiLevelType w:val="hybridMultilevel"/>
    <w:tmpl w:val="ABDEE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46A0D9F"/>
    <w:multiLevelType w:val="hybridMultilevel"/>
    <w:tmpl w:val="93188F8E"/>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9">
    <w:nsid w:val="05B64D3E"/>
    <w:multiLevelType w:val="hybridMultilevel"/>
    <w:tmpl w:val="CE6A309C"/>
    <w:lvl w:ilvl="0" w:tplc="4740EFEC">
      <w:start w:val="1"/>
      <w:numFmt w:val="bullet"/>
      <w:lvlText w:val="–"/>
      <w:lvlJc w:val="left"/>
      <w:pPr>
        <w:ind w:left="1146" w:hanging="360"/>
      </w:pPr>
      <w:rPr>
        <w:rFonts w:ascii="Times New Roman" w:hAnsi="Times New Roman"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10">
    <w:nsid w:val="071B3CAF"/>
    <w:multiLevelType w:val="hybridMultilevel"/>
    <w:tmpl w:val="71148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77C516A"/>
    <w:multiLevelType w:val="hybridMultilevel"/>
    <w:tmpl w:val="306034FC"/>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079345CB"/>
    <w:multiLevelType w:val="hybridMultilevel"/>
    <w:tmpl w:val="971C9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9081781"/>
    <w:multiLevelType w:val="hybridMultilevel"/>
    <w:tmpl w:val="EC622696"/>
    <w:lvl w:ilvl="0" w:tplc="04190001">
      <w:start w:val="1"/>
      <w:numFmt w:val="bullet"/>
      <w:lvlText w:val=""/>
      <w:lvlJc w:val="left"/>
      <w:pPr>
        <w:ind w:left="2988" w:hanging="360"/>
      </w:pPr>
      <w:rPr>
        <w:rFonts w:ascii="Symbol" w:hAnsi="Symbol" w:hint="default"/>
      </w:rPr>
    </w:lvl>
    <w:lvl w:ilvl="1" w:tplc="04190003">
      <w:start w:val="1"/>
      <w:numFmt w:val="bullet"/>
      <w:lvlText w:val="o"/>
      <w:lvlJc w:val="left"/>
      <w:pPr>
        <w:ind w:left="3708" w:hanging="360"/>
      </w:pPr>
      <w:rPr>
        <w:rFonts w:ascii="Courier New" w:hAnsi="Courier New" w:hint="default"/>
      </w:rPr>
    </w:lvl>
    <w:lvl w:ilvl="2" w:tplc="04190005">
      <w:start w:val="1"/>
      <w:numFmt w:val="bullet"/>
      <w:lvlText w:val=""/>
      <w:lvlJc w:val="left"/>
      <w:pPr>
        <w:ind w:left="4428" w:hanging="360"/>
      </w:pPr>
      <w:rPr>
        <w:rFonts w:ascii="Wingdings" w:hAnsi="Wingdings" w:hint="default"/>
      </w:rPr>
    </w:lvl>
    <w:lvl w:ilvl="3" w:tplc="04190001">
      <w:start w:val="1"/>
      <w:numFmt w:val="bullet"/>
      <w:lvlText w:val=""/>
      <w:lvlJc w:val="left"/>
      <w:pPr>
        <w:ind w:left="5148" w:hanging="360"/>
      </w:pPr>
      <w:rPr>
        <w:rFonts w:ascii="Symbol" w:hAnsi="Symbol" w:hint="default"/>
      </w:rPr>
    </w:lvl>
    <w:lvl w:ilvl="4" w:tplc="04190003">
      <w:start w:val="1"/>
      <w:numFmt w:val="bullet"/>
      <w:lvlText w:val="o"/>
      <w:lvlJc w:val="left"/>
      <w:pPr>
        <w:ind w:left="5868" w:hanging="360"/>
      </w:pPr>
      <w:rPr>
        <w:rFonts w:ascii="Courier New" w:hAnsi="Courier New" w:hint="default"/>
      </w:rPr>
    </w:lvl>
    <w:lvl w:ilvl="5" w:tplc="04190005">
      <w:start w:val="1"/>
      <w:numFmt w:val="bullet"/>
      <w:lvlText w:val=""/>
      <w:lvlJc w:val="left"/>
      <w:pPr>
        <w:ind w:left="6588" w:hanging="360"/>
      </w:pPr>
      <w:rPr>
        <w:rFonts w:ascii="Wingdings" w:hAnsi="Wingdings" w:hint="default"/>
      </w:rPr>
    </w:lvl>
    <w:lvl w:ilvl="6" w:tplc="04190001">
      <w:start w:val="1"/>
      <w:numFmt w:val="bullet"/>
      <w:lvlText w:val=""/>
      <w:lvlJc w:val="left"/>
      <w:pPr>
        <w:ind w:left="7308" w:hanging="360"/>
      </w:pPr>
      <w:rPr>
        <w:rFonts w:ascii="Symbol" w:hAnsi="Symbol" w:hint="default"/>
      </w:rPr>
    </w:lvl>
    <w:lvl w:ilvl="7" w:tplc="04190003">
      <w:start w:val="1"/>
      <w:numFmt w:val="bullet"/>
      <w:lvlText w:val="o"/>
      <w:lvlJc w:val="left"/>
      <w:pPr>
        <w:ind w:left="8028" w:hanging="360"/>
      </w:pPr>
      <w:rPr>
        <w:rFonts w:ascii="Courier New" w:hAnsi="Courier New" w:hint="default"/>
      </w:rPr>
    </w:lvl>
    <w:lvl w:ilvl="8" w:tplc="04190005">
      <w:start w:val="1"/>
      <w:numFmt w:val="bullet"/>
      <w:lvlText w:val=""/>
      <w:lvlJc w:val="left"/>
      <w:pPr>
        <w:ind w:left="8748" w:hanging="360"/>
      </w:pPr>
      <w:rPr>
        <w:rFonts w:ascii="Wingdings" w:hAnsi="Wingdings" w:hint="default"/>
      </w:rPr>
    </w:lvl>
  </w:abstractNum>
  <w:abstractNum w:abstractNumId="114">
    <w:nsid w:val="09454536"/>
    <w:multiLevelType w:val="hybridMultilevel"/>
    <w:tmpl w:val="EDF8D268"/>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0C555201"/>
    <w:multiLevelType w:val="hybridMultilevel"/>
    <w:tmpl w:val="9172652E"/>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0D3C5F93"/>
    <w:multiLevelType w:val="hybridMultilevel"/>
    <w:tmpl w:val="AF26BAFA"/>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0D4070E0"/>
    <w:multiLevelType w:val="hybridMultilevel"/>
    <w:tmpl w:val="22AA2F3C"/>
    <w:lvl w:ilvl="0" w:tplc="314475C0">
      <w:start w:val="1"/>
      <w:numFmt w:val="bullet"/>
      <w:lvlText w:val=""/>
      <w:lvlJc w:val="left"/>
      <w:pPr>
        <w:tabs>
          <w:tab w:val="num" w:pos="720"/>
        </w:tabs>
        <w:ind w:left="720" w:hanging="360"/>
      </w:pPr>
      <w:rPr>
        <w:rFonts w:ascii="Symbol" w:hAnsi="Symbol" w:hint="default"/>
      </w:rPr>
    </w:lvl>
    <w:lvl w:ilvl="1" w:tplc="A5205F2A" w:tentative="1">
      <w:start w:val="1"/>
      <w:numFmt w:val="bullet"/>
      <w:lvlText w:val=""/>
      <w:lvlJc w:val="left"/>
      <w:pPr>
        <w:tabs>
          <w:tab w:val="num" w:pos="1440"/>
        </w:tabs>
        <w:ind w:left="1440" w:hanging="360"/>
      </w:pPr>
      <w:rPr>
        <w:rFonts w:ascii="Wingdings" w:hAnsi="Wingdings" w:hint="default"/>
      </w:rPr>
    </w:lvl>
    <w:lvl w:ilvl="2" w:tplc="5B86C058" w:tentative="1">
      <w:start w:val="1"/>
      <w:numFmt w:val="bullet"/>
      <w:lvlText w:val=""/>
      <w:lvlJc w:val="left"/>
      <w:pPr>
        <w:tabs>
          <w:tab w:val="num" w:pos="2160"/>
        </w:tabs>
        <w:ind w:left="2160" w:hanging="360"/>
      </w:pPr>
      <w:rPr>
        <w:rFonts w:ascii="Wingdings" w:hAnsi="Wingdings" w:hint="default"/>
      </w:rPr>
    </w:lvl>
    <w:lvl w:ilvl="3" w:tplc="993401E2" w:tentative="1">
      <w:start w:val="1"/>
      <w:numFmt w:val="bullet"/>
      <w:lvlText w:val=""/>
      <w:lvlJc w:val="left"/>
      <w:pPr>
        <w:tabs>
          <w:tab w:val="num" w:pos="2880"/>
        </w:tabs>
        <w:ind w:left="2880" w:hanging="360"/>
      </w:pPr>
      <w:rPr>
        <w:rFonts w:ascii="Wingdings" w:hAnsi="Wingdings" w:hint="default"/>
      </w:rPr>
    </w:lvl>
    <w:lvl w:ilvl="4" w:tplc="7668D046" w:tentative="1">
      <w:start w:val="1"/>
      <w:numFmt w:val="bullet"/>
      <w:lvlText w:val=""/>
      <w:lvlJc w:val="left"/>
      <w:pPr>
        <w:tabs>
          <w:tab w:val="num" w:pos="3600"/>
        </w:tabs>
        <w:ind w:left="3600" w:hanging="360"/>
      </w:pPr>
      <w:rPr>
        <w:rFonts w:ascii="Wingdings" w:hAnsi="Wingdings" w:hint="default"/>
      </w:rPr>
    </w:lvl>
    <w:lvl w:ilvl="5" w:tplc="859A04F0" w:tentative="1">
      <w:start w:val="1"/>
      <w:numFmt w:val="bullet"/>
      <w:lvlText w:val=""/>
      <w:lvlJc w:val="left"/>
      <w:pPr>
        <w:tabs>
          <w:tab w:val="num" w:pos="4320"/>
        </w:tabs>
        <w:ind w:left="4320" w:hanging="360"/>
      </w:pPr>
      <w:rPr>
        <w:rFonts w:ascii="Wingdings" w:hAnsi="Wingdings" w:hint="default"/>
      </w:rPr>
    </w:lvl>
    <w:lvl w:ilvl="6" w:tplc="D9EE07E4" w:tentative="1">
      <w:start w:val="1"/>
      <w:numFmt w:val="bullet"/>
      <w:lvlText w:val=""/>
      <w:lvlJc w:val="left"/>
      <w:pPr>
        <w:tabs>
          <w:tab w:val="num" w:pos="5040"/>
        </w:tabs>
        <w:ind w:left="5040" w:hanging="360"/>
      </w:pPr>
      <w:rPr>
        <w:rFonts w:ascii="Wingdings" w:hAnsi="Wingdings" w:hint="default"/>
      </w:rPr>
    </w:lvl>
    <w:lvl w:ilvl="7" w:tplc="028C007C" w:tentative="1">
      <w:start w:val="1"/>
      <w:numFmt w:val="bullet"/>
      <w:lvlText w:val=""/>
      <w:lvlJc w:val="left"/>
      <w:pPr>
        <w:tabs>
          <w:tab w:val="num" w:pos="5760"/>
        </w:tabs>
        <w:ind w:left="5760" w:hanging="360"/>
      </w:pPr>
      <w:rPr>
        <w:rFonts w:ascii="Wingdings" w:hAnsi="Wingdings" w:hint="default"/>
      </w:rPr>
    </w:lvl>
    <w:lvl w:ilvl="8" w:tplc="FAE0FCFA" w:tentative="1">
      <w:start w:val="1"/>
      <w:numFmt w:val="bullet"/>
      <w:lvlText w:val=""/>
      <w:lvlJc w:val="left"/>
      <w:pPr>
        <w:tabs>
          <w:tab w:val="num" w:pos="6480"/>
        </w:tabs>
        <w:ind w:left="6480" w:hanging="360"/>
      </w:pPr>
      <w:rPr>
        <w:rFonts w:ascii="Wingdings" w:hAnsi="Wingdings" w:hint="default"/>
      </w:rPr>
    </w:lvl>
  </w:abstractNum>
  <w:abstractNum w:abstractNumId="118">
    <w:nsid w:val="0DBC23D1"/>
    <w:multiLevelType w:val="hybridMultilevel"/>
    <w:tmpl w:val="700019D8"/>
    <w:lvl w:ilvl="0" w:tplc="D946D6FC">
      <w:numFmt w:val="bullet"/>
      <w:lvlText w:val=""/>
      <w:lvlJc w:val="left"/>
      <w:pPr>
        <w:ind w:left="784" w:hanging="708"/>
      </w:pPr>
      <w:rPr>
        <w:rFonts w:ascii="Symbol" w:eastAsia="Times New Roman" w:hAnsi="Symbol" w:hint="default"/>
        <w:w w:val="100"/>
        <w:sz w:val="22"/>
      </w:rPr>
    </w:lvl>
    <w:lvl w:ilvl="1" w:tplc="1B0AA5E6">
      <w:numFmt w:val="bullet"/>
      <w:lvlText w:val=""/>
      <w:lvlJc w:val="left"/>
      <w:pPr>
        <w:ind w:left="112" w:hanging="708"/>
      </w:pPr>
      <w:rPr>
        <w:rFonts w:ascii="Symbol" w:eastAsia="Times New Roman" w:hAnsi="Symbol" w:hint="default"/>
        <w:w w:val="100"/>
        <w:sz w:val="22"/>
      </w:rPr>
    </w:lvl>
    <w:lvl w:ilvl="2" w:tplc="D88CF2A2">
      <w:numFmt w:val="bullet"/>
      <w:lvlText w:val="•"/>
      <w:lvlJc w:val="left"/>
      <w:pPr>
        <w:ind w:left="1769" w:hanging="708"/>
      </w:pPr>
      <w:rPr>
        <w:rFonts w:hint="default"/>
      </w:rPr>
    </w:lvl>
    <w:lvl w:ilvl="3" w:tplc="D696CBE0">
      <w:numFmt w:val="bullet"/>
      <w:lvlText w:val="•"/>
      <w:lvlJc w:val="left"/>
      <w:pPr>
        <w:ind w:left="2758" w:hanging="708"/>
      </w:pPr>
      <w:rPr>
        <w:rFonts w:hint="default"/>
      </w:rPr>
    </w:lvl>
    <w:lvl w:ilvl="4" w:tplc="FAE4C1A2">
      <w:numFmt w:val="bullet"/>
      <w:lvlText w:val="•"/>
      <w:lvlJc w:val="left"/>
      <w:pPr>
        <w:ind w:left="3747" w:hanging="708"/>
      </w:pPr>
      <w:rPr>
        <w:rFonts w:hint="default"/>
      </w:rPr>
    </w:lvl>
    <w:lvl w:ilvl="5" w:tplc="EE1063A2">
      <w:numFmt w:val="bullet"/>
      <w:lvlText w:val="•"/>
      <w:lvlJc w:val="left"/>
      <w:pPr>
        <w:ind w:left="4736" w:hanging="708"/>
      </w:pPr>
      <w:rPr>
        <w:rFonts w:hint="default"/>
      </w:rPr>
    </w:lvl>
    <w:lvl w:ilvl="6" w:tplc="D0B0AB9E">
      <w:numFmt w:val="bullet"/>
      <w:lvlText w:val="•"/>
      <w:lvlJc w:val="left"/>
      <w:pPr>
        <w:ind w:left="5726" w:hanging="708"/>
      </w:pPr>
      <w:rPr>
        <w:rFonts w:hint="default"/>
      </w:rPr>
    </w:lvl>
    <w:lvl w:ilvl="7" w:tplc="528E6400">
      <w:numFmt w:val="bullet"/>
      <w:lvlText w:val="•"/>
      <w:lvlJc w:val="left"/>
      <w:pPr>
        <w:ind w:left="6715" w:hanging="708"/>
      </w:pPr>
      <w:rPr>
        <w:rFonts w:hint="default"/>
      </w:rPr>
    </w:lvl>
    <w:lvl w:ilvl="8" w:tplc="ACC46D70">
      <w:numFmt w:val="bullet"/>
      <w:lvlText w:val="•"/>
      <w:lvlJc w:val="left"/>
      <w:pPr>
        <w:ind w:left="7704" w:hanging="708"/>
      </w:pPr>
      <w:rPr>
        <w:rFonts w:hint="default"/>
      </w:rPr>
    </w:lvl>
  </w:abstractNum>
  <w:abstractNum w:abstractNumId="119">
    <w:nsid w:val="10D32812"/>
    <w:multiLevelType w:val="hybridMultilevel"/>
    <w:tmpl w:val="EA44B9D2"/>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1">
    <w:nsid w:val="12395491"/>
    <w:multiLevelType w:val="hybridMultilevel"/>
    <w:tmpl w:val="15C8E0C8"/>
    <w:lvl w:ilvl="0" w:tplc="1CE4E10E">
      <w:numFmt w:val="bullet"/>
      <w:lvlText w:val=""/>
      <w:lvlJc w:val="left"/>
      <w:pPr>
        <w:ind w:left="252" w:hanging="708"/>
      </w:pPr>
      <w:rPr>
        <w:rFonts w:ascii="Symbol" w:eastAsia="Times New Roman" w:hAnsi="Symbol" w:hint="default"/>
        <w:w w:val="100"/>
        <w:sz w:val="22"/>
      </w:rPr>
    </w:lvl>
    <w:lvl w:ilvl="1" w:tplc="7A7EAC24">
      <w:numFmt w:val="bullet"/>
      <w:lvlText w:val="•"/>
      <w:lvlJc w:val="left"/>
      <w:pPr>
        <w:ind w:left="1292" w:hanging="708"/>
      </w:pPr>
      <w:rPr>
        <w:rFonts w:hint="default"/>
      </w:rPr>
    </w:lvl>
    <w:lvl w:ilvl="2" w:tplc="973C4F54">
      <w:numFmt w:val="bullet"/>
      <w:lvlText w:val="•"/>
      <w:lvlJc w:val="left"/>
      <w:pPr>
        <w:ind w:left="2325" w:hanging="708"/>
      </w:pPr>
      <w:rPr>
        <w:rFonts w:hint="default"/>
      </w:rPr>
    </w:lvl>
    <w:lvl w:ilvl="3" w:tplc="CC44EAC2">
      <w:numFmt w:val="bullet"/>
      <w:lvlText w:val="•"/>
      <w:lvlJc w:val="left"/>
      <w:pPr>
        <w:ind w:left="3357" w:hanging="708"/>
      </w:pPr>
      <w:rPr>
        <w:rFonts w:hint="default"/>
      </w:rPr>
    </w:lvl>
    <w:lvl w:ilvl="4" w:tplc="DD0A8306">
      <w:numFmt w:val="bullet"/>
      <w:lvlText w:val="•"/>
      <w:lvlJc w:val="left"/>
      <w:pPr>
        <w:ind w:left="4390" w:hanging="708"/>
      </w:pPr>
      <w:rPr>
        <w:rFonts w:hint="default"/>
      </w:rPr>
    </w:lvl>
    <w:lvl w:ilvl="5" w:tplc="DBCE1116">
      <w:numFmt w:val="bullet"/>
      <w:lvlText w:val="•"/>
      <w:lvlJc w:val="left"/>
      <w:pPr>
        <w:ind w:left="5423" w:hanging="708"/>
      </w:pPr>
      <w:rPr>
        <w:rFonts w:hint="default"/>
      </w:rPr>
    </w:lvl>
    <w:lvl w:ilvl="6" w:tplc="F5A678E2">
      <w:numFmt w:val="bullet"/>
      <w:lvlText w:val="•"/>
      <w:lvlJc w:val="left"/>
      <w:pPr>
        <w:ind w:left="6455" w:hanging="708"/>
      </w:pPr>
      <w:rPr>
        <w:rFonts w:hint="default"/>
      </w:rPr>
    </w:lvl>
    <w:lvl w:ilvl="7" w:tplc="F5903290">
      <w:numFmt w:val="bullet"/>
      <w:lvlText w:val="•"/>
      <w:lvlJc w:val="left"/>
      <w:pPr>
        <w:ind w:left="7488" w:hanging="708"/>
      </w:pPr>
      <w:rPr>
        <w:rFonts w:hint="default"/>
      </w:rPr>
    </w:lvl>
    <w:lvl w:ilvl="8" w:tplc="29D88A78">
      <w:numFmt w:val="bullet"/>
      <w:lvlText w:val="•"/>
      <w:lvlJc w:val="left"/>
      <w:pPr>
        <w:ind w:left="8521" w:hanging="708"/>
      </w:pPr>
      <w:rPr>
        <w:rFonts w:hint="default"/>
      </w:rPr>
    </w:lvl>
  </w:abstractNum>
  <w:abstractNum w:abstractNumId="122">
    <w:nsid w:val="124337D7"/>
    <w:multiLevelType w:val="hybridMultilevel"/>
    <w:tmpl w:val="C1961634"/>
    <w:lvl w:ilvl="0" w:tplc="B02E6EF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125B626B"/>
    <w:multiLevelType w:val="hybridMultilevel"/>
    <w:tmpl w:val="CDA234D2"/>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2626DFF"/>
    <w:multiLevelType w:val="multilevel"/>
    <w:tmpl w:val="397471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7">
    <w:nsid w:val="14936CFB"/>
    <w:multiLevelType w:val="hybridMultilevel"/>
    <w:tmpl w:val="2BBC24CC"/>
    <w:lvl w:ilvl="0" w:tplc="E678420A">
      <w:numFmt w:val="bullet"/>
      <w:lvlText w:val="•"/>
      <w:lvlJc w:val="left"/>
      <w:pPr>
        <w:ind w:left="1069"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8">
    <w:nsid w:val="14B34D1B"/>
    <w:multiLevelType w:val="hybridMultilevel"/>
    <w:tmpl w:val="B3AC7430"/>
    <w:lvl w:ilvl="0" w:tplc="4740EFEC">
      <w:start w:val="1"/>
      <w:numFmt w:val="bullet"/>
      <w:lvlText w:val="–"/>
      <w:lvlJc w:val="left"/>
      <w:pPr>
        <w:ind w:left="1211" w:hanging="360"/>
      </w:pPr>
      <w:rPr>
        <w:rFonts w:ascii="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9">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nsid w:val="165E4071"/>
    <w:multiLevelType w:val="hybridMultilevel"/>
    <w:tmpl w:val="D8248344"/>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1759780D"/>
    <w:multiLevelType w:val="hybridMultilevel"/>
    <w:tmpl w:val="9ACC149C"/>
    <w:lvl w:ilvl="0" w:tplc="24400544">
      <w:start w:val="2"/>
      <w:numFmt w:val="decimal"/>
      <w:lvlText w:val="%1)"/>
      <w:lvlJc w:val="left"/>
      <w:pPr>
        <w:ind w:left="122" w:hanging="240"/>
      </w:pPr>
      <w:rPr>
        <w:rFonts w:ascii="Times New Roman" w:eastAsia="Times New Roman" w:hAnsi="Times New Roman" w:cs="Times New Roman" w:hint="default"/>
        <w:b/>
        <w:bCs/>
        <w:w w:val="100"/>
        <w:sz w:val="22"/>
        <w:szCs w:val="22"/>
      </w:rPr>
    </w:lvl>
    <w:lvl w:ilvl="1" w:tplc="59DCDECA">
      <w:start w:val="1"/>
      <w:numFmt w:val="decimal"/>
      <w:lvlText w:val="%2)"/>
      <w:lvlJc w:val="left"/>
      <w:pPr>
        <w:ind w:left="830" w:hanging="444"/>
      </w:pPr>
      <w:rPr>
        <w:rFonts w:ascii="Times New Roman" w:eastAsia="Times New Roman" w:hAnsi="Times New Roman" w:cs="Times New Roman" w:hint="default"/>
        <w:w w:val="100"/>
        <w:sz w:val="22"/>
        <w:szCs w:val="22"/>
      </w:rPr>
    </w:lvl>
    <w:lvl w:ilvl="2" w:tplc="85F81CB2">
      <w:numFmt w:val="bullet"/>
      <w:lvlText w:val="•"/>
      <w:lvlJc w:val="left"/>
      <w:pPr>
        <w:ind w:left="1876" w:hanging="444"/>
      </w:pPr>
      <w:rPr>
        <w:rFonts w:hint="default"/>
      </w:rPr>
    </w:lvl>
    <w:lvl w:ilvl="3" w:tplc="1D942CDA">
      <w:numFmt w:val="bullet"/>
      <w:lvlText w:val="•"/>
      <w:lvlJc w:val="left"/>
      <w:pPr>
        <w:ind w:left="2912" w:hanging="444"/>
      </w:pPr>
      <w:rPr>
        <w:rFonts w:hint="default"/>
      </w:rPr>
    </w:lvl>
    <w:lvl w:ilvl="4" w:tplc="085C207C">
      <w:numFmt w:val="bullet"/>
      <w:lvlText w:val="•"/>
      <w:lvlJc w:val="left"/>
      <w:pPr>
        <w:ind w:left="3948" w:hanging="444"/>
      </w:pPr>
      <w:rPr>
        <w:rFonts w:hint="default"/>
      </w:rPr>
    </w:lvl>
    <w:lvl w:ilvl="5" w:tplc="7FE26A2E">
      <w:numFmt w:val="bullet"/>
      <w:lvlText w:val="•"/>
      <w:lvlJc w:val="left"/>
      <w:pPr>
        <w:ind w:left="4985" w:hanging="444"/>
      </w:pPr>
      <w:rPr>
        <w:rFonts w:hint="default"/>
      </w:rPr>
    </w:lvl>
    <w:lvl w:ilvl="6" w:tplc="ED52F396">
      <w:numFmt w:val="bullet"/>
      <w:lvlText w:val="•"/>
      <w:lvlJc w:val="left"/>
      <w:pPr>
        <w:ind w:left="6021" w:hanging="444"/>
      </w:pPr>
      <w:rPr>
        <w:rFonts w:hint="default"/>
      </w:rPr>
    </w:lvl>
    <w:lvl w:ilvl="7" w:tplc="5C8A7790">
      <w:numFmt w:val="bullet"/>
      <w:lvlText w:val="•"/>
      <w:lvlJc w:val="left"/>
      <w:pPr>
        <w:ind w:left="7057" w:hanging="444"/>
      </w:pPr>
      <w:rPr>
        <w:rFonts w:hint="default"/>
      </w:rPr>
    </w:lvl>
    <w:lvl w:ilvl="8" w:tplc="49EAFED8">
      <w:numFmt w:val="bullet"/>
      <w:lvlText w:val="•"/>
      <w:lvlJc w:val="left"/>
      <w:pPr>
        <w:ind w:left="8093" w:hanging="444"/>
      </w:pPr>
      <w:rPr>
        <w:rFonts w:hint="default"/>
      </w:rPr>
    </w:lvl>
  </w:abstractNum>
  <w:abstractNum w:abstractNumId="132">
    <w:nsid w:val="177234DA"/>
    <w:multiLevelType w:val="multilevel"/>
    <w:tmpl w:val="778491A0"/>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2160" w:hanging="216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133">
    <w:nsid w:val="184670B6"/>
    <w:multiLevelType w:val="hybridMultilevel"/>
    <w:tmpl w:val="65FA867E"/>
    <w:lvl w:ilvl="0" w:tplc="3FC48BB6">
      <w:start w:val="1"/>
      <w:numFmt w:val="bullet"/>
      <w:lvlText w:val="–"/>
      <w:lvlJc w:val="left"/>
      <w:pPr>
        <w:ind w:left="1353" w:hanging="360"/>
      </w:pPr>
      <w:rPr>
        <w:rFonts w:ascii="Script MT Bold" w:hAnsi="Script MT Bold"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34">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5">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6">
    <w:nsid w:val="1C146C70"/>
    <w:multiLevelType w:val="hybridMultilevel"/>
    <w:tmpl w:val="621E9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C30269F"/>
    <w:multiLevelType w:val="hybridMultilevel"/>
    <w:tmpl w:val="5330D9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8">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9">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0">
    <w:nsid w:val="1ECA569A"/>
    <w:multiLevelType w:val="hybridMultilevel"/>
    <w:tmpl w:val="1EAE595A"/>
    <w:lvl w:ilvl="0" w:tplc="651A1DB8">
      <w:numFmt w:val="bullet"/>
      <w:lvlText w:val=""/>
      <w:lvlJc w:val="left"/>
      <w:pPr>
        <w:ind w:left="1135" w:hanging="142"/>
      </w:pPr>
      <w:rPr>
        <w:rFonts w:ascii="Symbol" w:eastAsia="Times New Roman" w:hAnsi="Symbol" w:hint="default"/>
        <w:w w:val="100"/>
        <w:sz w:val="22"/>
      </w:rPr>
    </w:lvl>
    <w:lvl w:ilvl="1" w:tplc="765E5686">
      <w:numFmt w:val="bullet"/>
      <w:lvlText w:val=""/>
      <w:lvlJc w:val="left"/>
      <w:pPr>
        <w:ind w:left="2236" w:hanging="696"/>
      </w:pPr>
      <w:rPr>
        <w:rFonts w:ascii="Symbol" w:eastAsia="Times New Roman" w:hAnsi="Symbol" w:hint="default"/>
        <w:w w:val="100"/>
        <w:sz w:val="22"/>
      </w:rPr>
    </w:lvl>
    <w:lvl w:ilvl="2" w:tplc="D78A5F2E">
      <w:numFmt w:val="bullet"/>
      <w:lvlText w:val="•"/>
      <w:lvlJc w:val="left"/>
      <w:pPr>
        <w:ind w:left="2240" w:hanging="696"/>
      </w:pPr>
      <w:rPr>
        <w:rFonts w:hint="default"/>
      </w:rPr>
    </w:lvl>
    <w:lvl w:ilvl="3" w:tplc="C000578C">
      <w:numFmt w:val="bullet"/>
      <w:lvlText w:val="•"/>
      <w:lvlJc w:val="left"/>
      <w:pPr>
        <w:ind w:left="3263" w:hanging="696"/>
      </w:pPr>
      <w:rPr>
        <w:rFonts w:hint="default"/>
      </w:rPr>
    </w:lvl>
    <w:lvl w:ilvl="4" w:tplc="1602B904">
      <w:numFmt w:val="bullet"/>
      <w:lvlText w:val="•"/>
      <w:lvlJc w:val="left"/>
      <w:pPr>
        <w:ind w:left="4286" w:hanging="696"/>
      </w:pPr>
      <w:rPr>
        <w:rFonts w:hint="default"/>
      </w:rPr>
    </w:lvl>
    <w:lvl w:ilvl="5" w:tplc="8076CBEE">
      <w:numFmt w:val="bullet"/>
      <w:lvlText w:val="•"/>
      <w:lvlJc w:val="left"/>
      <w:pPr>
        <w:ind w:left="5309" w:hanging="696"/>
      </w:pPr>
      <w:rPr>
        <w:rFonts w:hint="default"/>
      </w:rPr>
    </w:lvl>
    <w:lvl w:ilvl="6" w:tplc="ED1CFC18">
      <w:numFmt w:val="bullet"/>
      <w:lvlText w:val="•"/>
      <w:lvlJc w:val="left"/>
      <w:pPr>
        <w:ind w:left="6333" w:hanging="696"/>
      </w:pPr>
      <w:rPr>
        <w:rFonts w:hint="default"/>
      </w:rPr>
    </w:lvl>
    <w:lvl w:ilvl="7" w:tplc="C3F2B0F4">
      <w:numFmt w:val="bullet"/>
      <w:lvlText w:val="•"/>
      <w:lvlJc w:val="left"/>
      <w:pPr>
        <w:ind w:left="7356" w:hanging="696"/>
      </w:pPr>
      <w:rPr>
        <w:rFonts w:hint="default"/>
      </w:rPr>
    </w:lvl>
    <w:lvl w:ilvl="8" w:tplc="008A1C42">
      <w:numFmt w:val="bullet"/>
      <w:lvlText w:val="•"/>
      <w:lvlJc w:val="left"/>
      <w:pPr>
        <w:ind w:left="8379" w:hanging="696"/>
      </w:pPr>
      <w:rPr>
        <w:rFonts w:hint="default"/>
      </w:rPr>
    </w:lvl>
  </w:abstractNum>
  <w:abstractNum w:abstractNumId="141">
    <w:nsid w:val="1F8B57E6"/>
    <w:multiLevelType w:val="multilevel"/>
    <w:tmpl w:val="B16A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20674B3"/>
    <w:multiLevelType w:val="hybridMultilevel"/>
    <w:tmpl w:val="920431EE"/>
    <w:lvl w:ilvl="0" w:tplc="B02E6EF4">
      <w:start w:val="1"/>
      <w:numFmt w:val="bullet"/>
      <w:lvlText w:val="–"/>
      <w:lvlJc w:val="left"/>
      <w:pPr>
        <w:ind w:left="142" w:firstLine="680"/>
      </w:pPr>
      <w:rPr>
        <w:rFonts w:ascii="Times New Roman" w:hAnsi="Times New Roman"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3">
    <w:nsid w:val="23A5346D"/>
    <w:multiLevelType w:val="hybridMultilevel"/>
    <w:tmpl w:val="CD946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3B87A9E"/>
    <w:multiLevelType w:val="hybridMultilevel"/>
    <w:tmpl w:val="A6C67650"/>
    <w:lvl w:ilvl="0" w:tplc="6B400EBC">
      <w:numFmt w:val="bullet"/>
      <w:lvlText w:val=""/>
      <w:lvlJc w:val="left"/>
      <w:pPr>
        <w:ind w:left="108" w:hanging="348"/>
      </w:pPr>
      <w:rPr>
        <w:rFonts w:ascii="Symbol" w:eastAsia="Times New Roman" w:hAnsi="Symbol" w:hint="default"/>
        <w:w w:val="100"/>
        <w:sz w:val="22"/>
      </w:rPr>
    </w:lvl>
    <w:lvl w:ilvl="1" w:tplc="9126E90E">
      <w:numFmt w:val="bullet"/>
      <w:lvlText w:val="•"/>
      <w:lvlJc w:val="left"/>
      <w:pPr>
        <w:ind w:left="549" w:hanging="348"/>
      </w:pPr>
      <w:rPr>
        <w:rFonts w:hint="default"/>
      </w:rPr>
    </w:lvl>
    <w:lvl w:ilvl="2" w:tplc="854E7CB2">
      <w:numFmt w:val="bullet"/>
      <w:lvlText w:val="•"/>
      <w:lvlJc w:val="left"/>
      <w:pPr>
        <w:ind w:left="999" w:hanging="348"/>
      </w:pPr>
      <w:rPr>
        <w:rFonts w:hint="default"/>
      </w:rPr>
    </w:lvl>
    <w:lvl w:ilvl="3" w:tplc="1A4073FC">
      <w:numFmt w:val="bullet"/>
      <w:lvlText w:val="•"/>
      <w:lvlJc w:val="left"/>
      <w:pPr>
        <w:ind w:left="1449" w:hanging="348"/>
      </w:pPr>
      <w:rPr>
        <w:rFonts w:hint="default"/>
      </w:rPr>
    </w:lvl>
    <w:lvl w:ilvl="4" w:tplc="19F05B20">
      <w:numFmt w:val="bullet"/>
      <w:lvlText w:val="•"/>
      <w:lvlJc w:val="left"/>
      <w:pPr>
        <w:ind w:left="1899" w:hanging="348"/>
      </w:pPr>
      <w:rPr>
        <w:rFonts w:hint="default"/>
      </w:rPr>
    </w:lvl>
    <w:lvl w:ilvl="5" w:tplc="5FA46B40">
      <w:numFmt w:val="bullet"/>
      <w:lvlText w:val="•"/>
      <w:lvlJc w:val="left"/>
      <w:pPr>
        <w:ind w:left="2349" w:hanging="348"/>
      </w:pPr>
      <w:rPr>
        <w:rFonts w:hint="default"/>
      </w:rPr>
    </w:lvl>
    <w:lvl w:ilvl="6" w:tplc="E786B91E">
      <w:numFmt w:val="bullet"/>
      <w:lvlText w:val="•"/>
      <w:lvlJc w:val="left"/>
      <w:pPr>
        <w:ind w:left="2799" w:hanging="348"/>
      </w:pPr>
      <w:rPr>
        <w:rFonts w:hint="default"/>
      </w:rPr>
    </w:lvl>
    <w:lvl w:ilvl="7" w:tplc="2AD0C604">
      <w:numFmt w:val="bullet"/>
      <w:lvlText w:val="•"/>
      <w:lvlJc w:val="left"/>
      <w:pPr>
        <w:ind w:left="3249" w:hanging="348"/>
      </w:pPr>
      <w:rPr>
        <w:rFonts w:hint="default"/>
      </w:rPr>
    </w:lvl>
    <w:lvl w:ilvl="8" w:tplc="2F509124">
      <w:numFmt w:val="bullet"/>
      <w:lvlText w:val="•"/>
      <w:lvlJc w:val="left"/>
      <w:pPr>
        <w:ind w:left="3699" w:hanging="348"/>
      </w:pPr>
      <w:rPr>
        <w:rFonts w:hint="default"/>
      </w:rPr>
    </w:lvl>
  </w:abstractNum>
  <w:abstractNum w:abstractNumId="145">
    <w:nsid w:val="25C10D9A"/>
    <w:multiLevelType w:val="hybridMultilevel"/>
    <w:tmpl w:val="DF869A94"/>
    <w:lvl w:ilvl="0" w:tplc="4740EFEC">
      <w:start w:val="1"/>
      <w:numFmt w:val="bullet"/>
      <w:lvlText w:val="–"/>
      <w:lvlJc w:val="left"/>
      <w:pPr>
        <w:ind w:left="1117" w:hanging="360"/>
      </w:pPr>
      <w:rPr>
        <w:rFonts w:ascii="Times New Roman" w:hAnsi="Times New Roman"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6">
    <w:nsid w:val="264B3F9D"/>
    <w:multiLevelType w:val="hybridMultilevel"/>
    <w:tmpl w:val="86087752"/>
    <w:lvl w:ilvl="0" w:tplc="0419000F">
      <w:start w:val="1"/>
      <w:numFmt w:val="decimal"/>
      <w:lvlText w:val="%1."/>
      <w:lvlJc w:val="left"/>
      <w:pPr>
        <w:ind w:left="1400" w:hanging="360"/>
      </w:pPr>
      <w:rPr>
        <w:rFonts w:cs="Times New Roman"/>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147">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26891BA3"/>
    <w:multiLevelType w:val="hybridMultilevel"/>
    <w:tmpl w:val="D122A114"/>
    <w:lvl w:ilvl="0" w:tplc="0A165EF8">
      <w:start w:val="1"/>
      <w:numFmt w:val="decimal"/>
      <w:lvlText w:val="%1)"/>
      <w:lvlJc w:val="left"/>
      <w:pPr>
        <w:ind w:left="830" w:hanging="360"/>
      </w:pPr>
      <w:rPr>
        <w:rFonts w:cs="Times New Roman" w:hint="default"/>
        <w:w w:val="100"/>
      </w:rPr>
    </w:lvl>
    <w:lvl w:ilvl="1" w:tplc="C48E36BC">
      <w:numFmt w:val="bullet"/>
      <w:lvlText w:val=""/>
      <w:lvlJc w:val="left"/>
      <w:pPr>
        <w:ind w:left="623" w:hanging="204"/>
      </w:pPr>
      <w:rPr>
        <w:rFonts w:ascii="Symbol" w:eastAsia="Times New Roman" w:hAnsi="Symbol" w:hint="default"/>
        <w:w w:val="100"/>
        <w:sz w:val="22"/>
      </w:rPr>
    </w:lvl>
    <w:lvl w:ilvl="2" w:tplc="24DC65E0">
      <w:numFmt w:val="bullet"/>
      <w:lvlText w:val="•"/>
      <w:lvlJc w:val="left"/>
      <w:pPr>
        <w:ind w:left="1825" w:hanging="204"/>
      </w:pPr>
      <w:rPr>
        <w:rFonts w:hint="default"/>
      </w:rPr>
    </w:lvl>
    <w:lvl w:ilvl="3" w:tplc="CBCCE8B6">
      <w:numFmt w:val="bullet"/>
      <w:lvlText w:val="•"/>
      <w:lvlJc w:val="left"/>
      <w:pPr>
        <w:ind w:left="2810" w:hanging="204"/>
      </w:pPr>
      <w:rPr>
        <w:rFonts w:hint="default"/>
      </w:rPr>
    </w:lvl>
    <w:lvl w:ilvl="4" w:tplc="0B866D3E">
      <w:numFmt w:val="bullet"/>
      <w:lvlText w:val="•"/>
      <w:lvlJc w:val="left"/>
      <w:pPr>
        <w:ind w:left="3795" w:hanging="204"/>
      </w:pPr>
      <w:rPr>
        <w:rFonts w:hint="default"/>
      </w:rPr>
    </w:lvl>
    <w:lvl w:ilvl="5" w:tplc="4BF6873A">
      <w:numFmt w:val="bullet"/>
      <w:lvlText w:val="•"/>
      <w:lvlJc w:val="left"/>
      <w:pPr>
        <w:ind w:left="4780" w:hanging="204"/>
      </w:pPr>
      <w:rPr>
        <w:rFonts w:hint="default"/>
      </w:rPr>
    </w:lvl>
    <w:lvl w:ilvl="6" w:tplc="3C10926E">
      <w:numFmt w:val="bullet"/>
      <w:lvlText w:val="•"/>
      <w:lvlJc w:val="left"/>
      <w:pPr>
        <w:ind w:left="5765" w:hanging="204"/>
      </w:pPr>
      <w:rPr>
        <w:rFonts w:hint="default"/>
      </w:rPr>
    </w:lvl>
    <w:lvl w:ilvl="7" w:tplc="0DF85E86">
      <w:numFmt w:val="bullet"/>
      <w:lvlText w:val="•"/>
      <w:lvlJc w:val="left"/>
      <w:pPr>
        <w:ind w:left="6750" w:hanging="204"/>
      </w:pPr>
      <w:rPr>
        <w:rFonts w:hint="default"/>
      </w:rPr>
    </w:lvl>
    <w:lvl w:ilvl="8" w:tplc="D7D48DF6">
      <w:numFmt w:val="bullet"/>
      <w:lvlText w:val="•"/>
      <w:lvlJc w:val="left"/>
      <w:pPr>
        <w:ind w:left="7736" w:hanging="204"/>
      </w:pPr>
      <w:rPr>
        <w:rFonts w:hint="default"/>
      </w:rPr>
    </w:lvl>
  </w:abstractNum>
  <w:abstractNum w:abstractNumId="149">
    <w:nsid w:val="26A66A54"/>
    <w:multiLevelType w:val="hybridMultilevel"/>
    <w:tmpl w:val="C37E47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275238D6"/>
    <w:multiLevelType w:val="hybridMultilevel"/>
    <w:tmpl w:val="3484349E"/>
    <w:lvl w:ilvl="0" w:tplc="4740EFEC">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1">
    <w:nsid w:val="275C310B"/>
    <w:multiLevelType w:val="hybridMultilevel"/>
    <w:tmpl w:val="295C1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83773B2"/>
    <w:multiLevelType w:val="hybridMultilevel"/>
    <w:tmpl w:val="905CAD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8882529"/>
    <w:multiLevelType w:val="hybridMultilevel"/>
    <w:tmpl w:val="C2F498B2"/>
    <w:lvl w:ilvl="0" w:tplc="7A28BD3A">
      <w:numFmt w:val="bullet"/>
      <w:lvlText w:val=""/>
      <w:lvlJc w:val="left"/>
      <w:pPr>
        <w:ind w:left="463" w:hanging="348"/>
      </w:pPr>
      <w:rPr>
        <w:rFonts w:ascii="Symbol" w:eastAsia="Times New Roman" w:hAnsi="Symbol" w:hint="default"/>
        <w:w w:val="100"/>
        <w:sz w:val="22"/>
      </w:rPr>
    </w:lvl>
    <w:lvl w:ilvl="1" w:tplc="E514E896">
      <w:numFmt w:val="bullet"/>
      <w:lvlText w:val="•"/>
      <w:lvlJc w:val="left"/>
      <w:pPr>
        <w:ind w:left="909" w:hanging="348"/>
      </w:pPr>
      <w:rPr>
        <w:rFonts w:hint="default"/>
      </w:rPr>
    </w:lvl>
    <w:lvl w:ilvl="2" w:tplc="672A4B2A">
      <w:numFmt w:val="bullet"/>
      <w:lvlText w:val="•"/>
      <w:lvlJc w:val="left"/>
      <w:pPr>
        <w:ind w:left="1358" w:hanging="348"/>
      </w:pPr>
      <w:rPr>
        <w:rFonts w:hint="default"/>
      </w:rPr>
    </w:lvl>
    <w:lvl w:ilvl="3" w:tplc="0AACEA5E">
      <w:numFmt w:val="bullet"/>
      <w:lvlText w:val="•"/>
      <w:lvlJc w:val="left"/>
      <w:pPr>
        <w:ind w:left="1808" w:hanging="348"/>
      </w:pPr>
      <w:rPr>
        <w:rFonts w:hint="default"/>
      </w:rPr>
    </w:lvl>
    <w:lvl w:ilvl="4" w:tplc="DD5EE118">
      <w:numFmt w:val="bullet"/>
      <w:lvlText w:val="•"/>
      <w:lvlJc w:val="left"/>
      <w:pPr>
        <w:ind w:left="2257" w:hanging="348"/>
      </w:pPr>
      <w:rPr>
        <w:rFonts w:hint="default"/>
      </w:rPr>
    </w:lvl>
    <w:lvl w:ilvl="5" w:tplc="13E0B560">
      <w:numFmt w:val="bullet"/>
      <w:lvlText w:val="•"/>
      <w:lvlJc w:val="left"/>
      <w:pPr>
        <w:ind w:left="2707" w:hanging="348"/>
      </w:pPr>
      <w:rPr>
        <w:rFonts w:hint="default"/>
      </w:rPr>
    </w:lvl>
    <w:lvl w:ilvl="6" w:tplc="B9D4755E">
      <w:numFmt w:val="bullet"/>
      <w:lvlText w:val="•"/>
      <w:lvlJc w:val="left"/>
      <w:pPr>
        <w:ind w:left="3156" w:hanging="348"/>
      </w:pPr>
      <w:rPr>
        <w:rFonts w:hint="default"/>
      </w:rPr>
    </w:lvl>
    <w:lvl w:ilvl="7" w:tplc="15A01EE0">
      <w:numFmt w:val="bullet"/>
      <w:lvlText w:val="•"/>
      <w:lvlJc w:val="left"/>
      <w:pPr>
        <w:ind w:left="3606" w:hanging="348"/>
      </w:pPr>
      <w:rPr>
        <w:rFonts w:hint="default"/>
      </w:rPr>
    </w:lvl>
    <w:lvl w:ilvl="8" w:tplc="036E16B0">
      <w:numFmt w:val="bullet"/>
      <w:lvlText w:val="•"/>
      <w:lvlJc w:val="left"/>
      <w:pPr>
        <w:ind w:left="4055" w:hanging="348"/>
      </w:pPr>
      <w:rPr>
        <w:rFonts w:hint="default"/>
      </w:rPr>
    </w:lvl>
  </w:abstractNum>
  <w:abstractNum w:abstractNumId="154">
    <w:nsid w:val="2A622F8B"/>
    <w:multiLevelType w:val="hybridMultilevel"/>
    <w:tmpl w:val="4D68099E"/>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2BBD3ECB"/>
    <w:multiLevelType w:val="hybridMultilevel"/>
    <w:tmpl w:val="80B88C8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6">
    <w:nsid w:val="2C2963AB"/>
    <w:multiLevelType w:val="hybridMultilevel"/>
    <w:tmpl w:val="2A30C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2D402042"/>
    <w:multiLevelType w:val="hybridMultilevel"/>
    <w:tmpl w:val="98965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DAD138F"/>
    <w:multiLevelType w:val="hybridMultilevel"/>
    <w:tmpl w:val="F4B69080"/>
    <w:lvl w:ilvl="0" w:tplc="F5AEC876">
      <w:numFmt w:val="bullet"/>
      <w:lvlText w:val=""/>
      <w:lvlJc w:val="left"/>
      <w:pPr>
        <w:ind w:left="463" w:hanging="348"/>
      </w:pPr>
      <w:rPr>
        <w:rFonts w:ascii="Symbol" w:eastAsia="Times New Roman" w:hAnsi="Symbol" w:hint="default"/>
        <w:w w:val="100"/>
        <w:sz w:val="22"/>
      </w:rPr>
    </w:lvl>
    <w:lvl w:ilvl="1" w:tplc="EBA24C26">
      <w:numFmt w:val="bullet"/>
      <w:lvlText w:val="•"/>
      <w:lvlJc w:val="left"/>
      <w:pPr>
        <w:ind w:left="909" w:hanging="348"/>
      </w:pPr>
      <w:rPr>
        <w:rFonts w:hint="default"/>
      </w:rPr>
    </w:lvl>
    <w:lvl w:ilvl="2" w:tplc="B9E2BCB0">
      <w:numFmt w:val="bullet"/>
      <w:lvlText w:val="•"/>
      <w:lvlJc w:val="left"/>
      <w:pPr>
        <w:ind w:left="1358" w:hanging="348"/>
      </w:pPr>
      <w:rPr>
        <w:rFonts w:hint="default"/>
      </w:rPr>
    </w:lvl>
    <w:lvl w:ilvl="3" w:tplc="377278AC">
      <w:numFmt w:val="bullet"/>
      <w:lvlText w:val="•"/>
      <w:lvlJc w:val="left"/>
      <w:pPr>
        <w:ind w:left="1808" w:hanging="348"/>
      </w:pPr>
      <w:rPr>
        <w:rFonts w:hint="default"/>
      </w:rPr>
    </w:lvl>
    <w:lvl w:ilvl="4" w:tplc="C6BC9ACA">
      <w:numFmt w:val="bullet"/>
      <w:lvlText w:val="•"/>
      <w:lvlJc w:val="left"/>
      <w:pPr>
        <w:ind w:left="2257" w:hanging="348"/>
      </w:pPr>
      <w:rPr>
        <w:rFonts w:hint="default"/>
      </w:rPr>
    </w:lvl>
    <w:lvl w:ilvl="5" w:tplc="CF522E5E">
      <w:numFmt w:val="bullet"/>
      <w:lvlText w:val="•"/>
      <w:lvlJc w:val="left"/>
      <w:pPr>
        <w:ind w:left="2707" w:hanging="348"/>
      </w:pPr>
      <w:rPr>
        <w:rFonts w:hint="default"/>
      </w:rPr>
    </w:lvl>
    <w:lvl w:ilvl="6" w:tplc="2474C80A">
      <w:numFmt w:val="bullet"/>
      <w:lvlText w:val="•"/>
      <w:lvlJc w:val="left"/>
      <w:pPr>
        <w:ind w:left="3156" w:hanging="348"/>
      </w:pPr>
      <w:rPr>
        <w:rFonts w:hint="default"/>
      </w:rPr>
    </w:lvl>
    <w:lvl w:ilvl="7" w:tplc="D6F05838">
      <w:numFmt w:val="bullet"/>
      <w:lvlText w:val="•"/>
      <w:lvlJc w:val="left"/>
      <w:pPr>
        <w:ind w:left="3606" w:hanging="348"/>
      </w:pPr>
      <w:rPr>
        <w:rFonts w:hint="default"/>
      </w:rPr>
    </w:lvl>
    <w:lvl w:ilvl="8" w:tplc="D16EED2C">
      <w:numFmt w:val="bullet"/>
      <w:lvlText w:val="•"/>
      <w:lvlJc w:val="left"/>
      <w:pPr>
        <w:ind w:left="4055" w:hanging="348"/>
      </w:pPr>
      <w:rPr>
        <w:rFonts w:hint="default"/>
      </w:rPr>
    </w:lvl>
  </w:abstractNum>
  <w:abstractNum w:abstractNumId="159">
    <w:nsid w:val="2DEC69B4"/>
    <w:multiLevelType w:val="hybridMultilevel"/>
    <w:tmpl w:val="BFD4B376"/>
    <w:lvl w:ilvl="0" w:tplc="5E484E08">
      <w:numFmt w:val="bullet"/>
      <w:lvlText w:val=""/>
      <w:lvlJc w:val="left"/>
      <w:pPr>
        <w:ind w:left="463" w:hanging="348"/>
      </w:pPr>
      <w:rPr>
        <w:rFonts w:ascii="Symbol" w:eastAsia="Times New Roman" w:hAnsi="Symbol" w:hint="default"/>
        <w:w w:val="100"/>
        <w:sz w:val="22"/>
      </w:rPr>
    </w:lvl>
    <w:lvl w:ilvl="1" w:tplc="FEA6B3C8">
      <w:numFmt w:val="bullet"/>
      <w:lvlText w:val="•"/>
      <w:lvlJc w:val="left"/>
      <w:pPr>
        <w:ind w:left="909" w:hanging="348"/>
      </w:pPr>
      <w:rPr>
        <w:rFonts w:hint="default"/>
      </w:rPr>
    </w:lvl>
    <w:lvl w:ilvl="2" w:tplc="9A961A86">
      <w:numFmt w:val="bullet"/>
      <w:lvlText w:val="•"/>
      <w:lvlJc w:val="left"/>
      <w:pPr>
        <w:ind w:left="1358" w:hanging="348"/>
      </w:pPr>
      <w:rPr>
        <w:rFonts w:hint="default"/>
      </w:rPr>
    </w:lvl>
    <w:lvl w:ilvl="3" w:tplc="E0CA2258">
      <w:numFmt w:val="bullet"/>
      <w:lvlText w:val="•"/>
      <w:lvlJc w:val="left"/>
      <w:pPr>
        <w:ind w:left="1808" w:hanging="348"/>
      </w:pPr>
      <w:rPr>
        <w:rFonts w:hint="default"/>
      </w:rPr>
    </w:lvl>
    <w:lvl w:ilvl="4" w:tplc="059A5FD6">
      <w:numFmt w:val="bullet"/>
      <w:lvlText w:val="•"/>
      <w:lvlJc w:val="left"/>
      <w:pPr>
        <w:ind w:left="2257" w:hanging="348"/>
      </w:pPr>
      <w:rPr>
        <w:rFonts w:hint="default"/>
      </w:rPr>
    </w:lvl>
    <w:lvl w:ilvl="5" w:tplc="27728AEA">
      <w:numFmt w:val="bullet"/>
      <w:lvlText w:val="•"/>
      <w:lvlJc w:val="left"/>
      <w:pPr>
        <w:ind w:left="2707" w:hanging="348"/>
      </w:pPr>
      <w:rPr>
        <w:rFonts w:hint="default"/>
      </w:rPr>
    </w:lvl>
    <w:lvl w:ilvl="6" w:tplc="CAA24626">
      <w:numFmt w:val="bullet"/>
      <w:lvlText w:val="•"/>
      <w:lvlJc w:val="left"/>
      <w:pPr>
        <w:ind w:left="3156" w:hanging="348"/>
      </w:pPr>
      <w:rPr>
        <w:rFonts w:hint="default"/>
      </w:rPr>
    </w:lvl>
    <w:lvl w:ilvl="7" w:tplc="9492170E">
      <w:numFmt w:val="bullet"/>
      <w:lvlText w:val="•"/>
      <w:lvlJc w:val="left"/>
      <w:pPr>
        <w:ind w:left="3606" w:hanging="348"/>
      </w:pPr>
      <w:rPr>
        <w:rFonts w:hint="default"/>
      </w:rPr>
    </w:lvl>
    <w:lvl w:ilvl="8" w:tplc="F1A60AC2">
      <w:numFmt w:val="bullet"/>
      <w:lvlText w:val="•"/>
      <w:lvlJc w:val="left"/>
      <w:pPr>
        <w:ind w:left="4055" w:hanging="348"/>
      </w:pPr>
      <w:rPr>
        <w:rFonts w:hint="default"/>
      </w:rPr>
    </w:lvl>
  </w:abstractNum>
  <w:abstractNum w:abstractNumId="160">
    <w:nsid w:val="2E0710C7"/>
    <w:multiLevelType w:val="hybridMultilevel"/>
    <w:tmpl w:val="B3DC9D5C"/>
    <w:lvl w:ilvl="0" w:tplc="7D58F9C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1">
    <w:nsid w:val="2E9B3CC7"/>
    <w:multiLevelType w:val="hybridMultilevel"/>
    <w:tmpl w:val="A9385B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2">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3">
    <w:nsid w:val="2F3A6DC9"/>
    <w:multiLevelType w:val="hybridMultilevel"/>
    <w:tmpl w:val="18EA1D60"/>
    <w:lvl w:ilvl="0" w:tplc="586EC75E">
      <w:numFmt w:val="bullet"/>
      <w:lvlText w:val=""/>
      <w:lvlJc w:val="left"/>
      <w:pPr>
        <w:ind w:left="463" w:hanging="348"/>
      </w:pPr>
      <w:rPr>
        <w:rFonts w:ascii="Symbol" w:eastAsia="Times New Roman" w:hAnsi="Symbol" w:hint="default"/>
        <w:w w:val="100"/>
        <w:sz w:val="22"/>
      </w:rPr>
    </w:lvl>
    <w:lvl w:ilvl="1" w:tplc="DB9EC824">
      <w:numFmt w:val="bullet"/>
      <w:lvlText w:val="•"/>
      <w:lvlJc w:val="left"/>
      <w:pPr>
        <w:ind w:left="909" w:hanging="348"/>
      </w:pPr>
      <w:rPr>
        <w:rFonts w:hint="default"/>
      </w:rPr>
    </w:lvl>
    <w:lvl w:ilvl="2" w:tplc="ACC207E4">
      <w:numFmt w:val="bullet"/>
      <w:lvlText w:val="•"/>
      <w:lvlJc w:val="left"/>
      <w:pPr>
        <w:ind w:left="1358" w:hanging="348"/>
      </w:pPr>
      <w:rPr>
        <w:rFonts w:hint="default"/>
      </w:rPr>
    </w:lvl>
    <w:lvl w:ilvl="3" w:tplc="1220C1A6">
      <w:numFmt w:val="bullet"/>
      <w:lvlText w:val="•"/>
      <w:lvlJc w:val="left"/>
      <w:pPr>
        <w:ind w:left="1808" w:hanging="348"/>
      </w:pPr>
      <w:rPr>
        <w:rFonts w:hint="default"/>
      </w:rPr>
    </w:lvl>
    <w:lvl w:ilvl="4" w:tplc="93F6ED3C">
      <w:numFmt w:val="bullet"/>
      <w:lvlText w:val="•"/>
      <w:lvlJc w:val="left"/>
      <w:pPr>
        <w:ind w:left="2257" w:hanging="348"/>
      </w:pPr>
      <w:rPr>
        <w:rFonts w:hint="default"/>
      </w:rPr>
    </w:lvl>
    <w:lvl w:ilvl="5" w:tplc="BC848BB4">
      <w:numFmt w:val="bullet"/>
      <w:lvlText w:val="•"/>
      <w:lvlJc w:val="left"/>
      <w:pPr>
        <w:ind w:left="2707" w:hanging="348"/>
      </w:pPr>
      <w:rPr>
        <w:rFonts w:hint="default"/>
      </w:rPr>
    </w:lvl>
    <w:lvl w:ilvl="6" w:tplc="DBD8879A">
      <w:numFmt w:val="bullet"/>
      <w:lvlText w:val="•"/>
      <w:lvlJc w:val="left"/>
      <w:pPr>
        <w:ind w:left="3156" w:hanging="348"/>
      </w:pPr>
      <w:rPr>
        <w:rFonts w:hint="default"/>
      </w:rPr>
    </w:lvl>
    <w:lvl w:ilvl="7" w:tplc="9514CBA2">
      <w:numFmt w:val="bullet"/>
      <w:lvlText w:val="•"/>
      <w:lvlJc w:val="left"/>
      <w:pPr>
        <w:ind w:left="3606" w:hanging="348"/>
      </w:pPr>
      <w:rPr>
        <w:rFonts w:hint="default"/>
      </w:rPr>
    </w:lvl>
    <w:lvl w:ilvl="8" w:tplc="9954D0AA">
      <w:numFmt w:val="bullet"/>
      <w:lvlText w:val="•"/>
      <w:lvlJc w:val="left"/>
      <w:pPr>
        <w:ind w:left="4055" w:hanging="348"/>
      </w:pPr>
      <w:rPr>
        <w:rFonts w:hint="default"/>
      </w:rPr>
    </w:lvl>
  </w:abstractNum>
  <w:abstractNum w:abstractNumId="164">
    <w:nsid w:val="2FB3324C"/>
    <w:multiLevelType w:val="hybridMultilevel"/>
    <w:tmpl w:val="8E3E7C60"/>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5">
    <w:nsid w:val="2FFE69BA"/>
    <w:multiLevelType w:val="multilevel"/>
    <w:tmpl w:val="9F0A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FFF11BC"/>
    <w:multiLevelType w:val="hybridMultilevel"/>
    <w:tmpl w:val="FE8A8A04"/>
    <w:lvl w:ilvl="0" w:tplc="0419000F">
      <w:start w:val="1"/>
      <w:numFmt w:val="decimal"/>
      <w:lvlText w:val="%1."/>
      <w:lvlJc w:val="left"/>
      <w:pPr>
        <w:ind w:left="1400" w:hanging="360"/>
      </w:pPr>
      <w:rPr>
        <w:rFonts w:cs="Times New Roman"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7">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22E4778"/>
    <w:multiLevelType w:val="hybridMultilevel"/>
    <w:tmpl w:val="FCE8D2E2"/>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9">
    <w:nsid w:val="325524D2"/>
    <w:multiLevelType w:val="hybridMultilevel"/>
    <w:tmpl w:val="74BE39A4"/>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34155732"/>
    <w:multiLevelType w:val="multilevel"/>
    <w:tmpl w:val="DC309B72"/>
    <w:lvl w:ilvl="0">
      <w:start w:val="15"/>
      <w:numFmt w:val="decimal"/>
      <w:lvlText w:val="%1"/>
      <w:lvlJc w:val="left"/>
      <w:pPr>
        <w:ind w:left="525" w:hanging="525"/>
      </w:pPr>
      <w:rPr>
        <w:rFonts w:cs="Times New Roman" w:hint="default"/>
      </w:rPr>
    </w:lvl>
    <w:lvl w:ilvl="1">
      <w:start w:val="6"/>
      <w:numFmt w:val="decimal"/>
      <w:lvlText w:val="%1.%2"/>
      <w:lvlJc w:val="left"/>
      <w:pPr>
        <w:ind w:left="525" w:hanging="525"/>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171">
    <w:nsid w:val="342648A4"/>
    <w:multiLevelType w:val="hybridMultilevel"/>
    <w:tmpl w:val="1314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hint="default"/>
      </w:rPr>
    </w:lvl>
    <w:lvl w:ilvl="1" w:tplc="04190003" w:tentative="1">
      <w:start w:val="1"/>
      <w:numFmt w:val="bullet"/>
      <w:lvlText w:val="o"/>
      <w:lvlJc w:val="left"/>
      <w:pPr>
        <w:ind w:left="1760" w:hanging="360"/>
      </w:pPr>
      <w:rPr>
        <w:rFonts w:ascii="Courier New" w:hAnsi="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73">
    <w:nsid w:val="35065304"/>
    <w:multiLevelType w:val="hybridMultilevel"/>
    <w:tmpl w:val="11B0CA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4">
    <w:nsid w:val="35320CC5"/>
    <w:multiLevelType w:val="hybridMultilevel"/>
    <w:tmpl w:val="41B2C4EA"/>
    <w:lvl w:ilvl="0" w:tplc="4740EFEC">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5">
    <w:nsid w:val="37904FF6"/>
    <w:multiLevelType w:val="hybridMultilevel"/>
    <w:tmpl w:val="89E6E66E"/>
    <w:lvl w:ilvl="0" w:tplc="B02E6EF4">
      <w:start w:val="1"/>
      <w:numFmt w:val="bullet"/>
      <w:lvlText w:val="–"/>
      <w:lvlJc w:val="left"/>
      <w:pPr>
        <w:ind w:left="349" w:firstLine="680"/>
      </w:pPr>
      <w:rPr>
        <w:rFonts w:ascii="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6">
    <w:nsid w:val="38067593"/>
    <w:multiLevelType w:val="hybridMultilevel"/>
    <w:tmpl w:val="BEB23CDA"/>
    <w:lvl w:ilvl="0" w:tplc="4740EFEC">
      <w:start w:val="1"/>
      <w:numFmt w:val="bullet"/>
      <w:lvlText w:val="–"/>
      <w:lvlJc w:val="left"/>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7">
    <w:nsid w:val="38FB4783"/>
    <w:multiLevelType w:val="hybridMultilevel"/>
    <w:tmpl w:val="54C22222"/>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398559D3"/>
    <w:multiLevelType w:val="hybridMultilevel"/>
    <w:tmpl w:val="836A131C"/>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39BA5647"/>
    <w:multiLevelType w:val="hybridMultilevel"/>
    <w:tmpl w:val="4224DADA"/>
    <w:lvl w:ilvl="0" w:tplc="9304A4E8">
      <w:start w:val="1"/>
      <w:numFmt w:val="bullet"/>
      <w:lvlText w:val="•"/>
      <w:lvlJc w:val="left"/>
      <w:pPr>
        <w:ind w:left="454"/>
      </w:pPr>
      <w:rPr>
        <w:rFonts w:ascii="Times New Roman" w:eastAsia="Times New Roman" w:hAnsi="Times New Roman"/>
        <w:b w:val="0"/>
        <w:i w:val="0"/>
        <w:strike w:val="0"/>
        <w:dstrike w:val="0"/>
        <w:color w:val="000000"/>
        <w:sz w:val="22"/>
        <w:u w:val="none" w:color="000000"/>
        <w:vertAlign w:val="baseline"/>
      </w:rPr>
    </w:lvl>
    <w:lvl w:ilvl="1" w:tplc="CC76635A">
      <w:start w:val="1"/>
      <w:numFmt w:val="bullet"/>
      <w:lvlText w:val="o"/>
      <w:lvlJc w:val="left"/>
      <w:pPr>
        <w:ind w:left="1534"/>
      </w:pPr>
      <w:rPr>
        <w:rFonts w:ascii="Times New Roman" w:eastAsia="Times New Roman" w:hAnsi="Times New Roman"/>
        <w:b w:val="0"/>
        <w:i w:val="0"/>
        <w:strike w:val="0"/>
        <w:dstrike w:val="0"/>
        <w:color w:val="000000"/>
        <w:sz w:val="22"/>
        <w:u w:val="none" w:color="000000"/>
        <w:vertAlign w:val="baseline"/>
      </w:rPr>
    </w:lvl>
    <w:lvl w:ilvl="2" w:tplc="F7B815C6">
      <w:start w:val="1"/>
      <w:numFmt w:val="bullet"/>
      <w:lvlText w:val="▪"/>
      <w:lvlJc w:val="left"/>
      <w:pPr>
        <w:ind w:left="2254"/>
      </w:pPr>
      <w:rPr>
        <w:rFonts w:ascii="Times New Roman" w:eastAsia="Times New Roman" w:hAnsi="Times New Roman"/>
        <w:b w:val="0"/>
        <w:i w:val="0"/>
        <w:strike w:val="0"/>
        <w:dstrike w:val="0"/>
        <w:color w:val="000000"/>
        <w:sz w:val="22"/>
        <w:u w:val="none" w:color="000000"/>
        <w:vertAlign w:val="baseline"/>
      </w:rPr>
    </w:lvl>
    <w:lvl w:ilvl="3" w:tplc="A030C344">
      <w:start w:val="1"/>
      <w:numFmt w:val="bullet"/>
      <w:lvlText w:val="•"/>
      <w:lvlJc w:val="left"/>
      <w:pPr>
        <w:ind w:left="2974"/>
      </w:pPr>
      <w:rPr>
        <w:rFonts w:ascii="Times New Roman" w:eastAsia="Times New Roman" w:hAnsi="Times New Roman"/>
        <w:b w:val="0"/>
        <w:i w:val="0"/>
        <w:strike w:val="0"/>
        <w:dstrike w:val="0"/>
        <w:color w:val="000000"/>
        <w:sz w:val="22"/>
        <w:u w:val="none" w:color="000000"/>
        <w:vertAlign w:val="baseline"/>
      </w:rPr>
    </w:lvl>
    <w:lvl w:ilvl="4" w:tplc="B8E81DE6">
      <w:start w:val="1"/>
      <w:numFmt w:val="bullet"/>
      <w:lvlText w:val="o"/>
      <w:lvlJc w:val="left"/>
      <w:pPr>
        <w:ind w:left="3694"/>
      </w:pPr>
      <w:rPr>
        <w:rFonts w:ascii="Times New Roman" w:eastAsia="Times New Roman" w:hAnsi="Times New Roman"/>
        <w:b w:val="0"/>
        <w:i w:val="0"/>
        <w:strike w:val="0"/>
        <w:dstrike w:val="0"/>
        <w:color w:val="000000"/>
        <w:sz w:val="22"/>
        <w:u w:val="none" w:color="000000"/>
        <w:vertAlign w:val="baseline"/>
      </w:rPr>
    </w:lvl>
    <w:lvl w:ilvl="5" w:tplc="7C2629E6">
      <w:start w:val="1"/>
      <w:numFmt w:val="bullet"/>
      <w:lvlText w:val="▪"/>
      <w:lvlJc w:val="left"/>
      <w:pPr>
        <w:ind w:left="4414"/>
      </w:pPr>
      <w:rPr>
        <w:rFonts w:ascii="Times New Roman" w:eastAsia="Times New Roman" w:hAnsi="Times New Roman"/>
        <w:b w:val="0"/>
        <w:i w:val="0"/>
        <w:strike w:val="0"/>
        <w:dstrike w:val="0"/>
        <w:color w:val="000000"/>
        <w:sz w:val="22"/>
        <w:u w:val="none" w:color="000000"/>
        <w:vertAlign w:val="baseline"/>
      </w:rPr>
    </w:lvl>
    <w:lvl w:ilvl="6" w:tplc="D938E61A">
      <w:start w:val="1"/>
      <w:numFmt w:val="bullet"/>
      <w:lvlText w:val="•"/>
      <w:lvlJc w:val="left"/>
      <w:pPr>
        <w:ind w:left="5134"/>
      </w:pPr>
      <w:rPr>
        <w:rFonts w:ascii="Times New Roman" w:eastAsia="Times New Roman" w:hAnsi="Times New Roman"/>
        <w:b w:val="0"/>
        <w:i w:val="0"/>
        <w:strike w:val="0"/>
        <w:dstrike w:val="0"/>
        <w:color w:val="000000"/>
        <w:sz w:val="22"/>
        <w:u w:val="none" w:color="000000"/>
        <w:vertAlign w:val="baseline"/>
      </w:rPr>
    </w:lvl>
    <w:lvl w:ilvl="7" w:tplc="30187BCC">
      <w:start w:val="1"/>
      <w:numFmt w:val="bullet"/>
      <w:lvlText w:val="o"/>
      <w:lvlJc w:val="left"/>
      <w:pPr>
        <w:ind w:left="5854"/>
      </w:pPr>
      <w:rPr>
        <w:rFonts w:ascii="Times New Roman" w:eastAsia="Times New Roman" w:hAnsi="Times New Roman"/>
        <w:b w:val="0"/>
        <w:i w:val="0"/>
        <w:strike w:val="0"/>
        <w:dstrike w:val="0"/>
        <w:color w:val="000000"/>
        <w:sz w:val="22"/>
        <w:u w:val="none" w:color="000000"/>
        <w:vertAlign w:val="baseline"/>
      </w:rPr>
    </w:lvl>
    <w:lvl w:ilvl="8" w:tplc="A914EE90">
      <w:start w:val="1"/>
      <w:numFmt w:val="bullet"/>
      <w:lvlText w:val="▪"/>
      <w:lvlJc w:val="left"/>
      <w:pPr>
        <w:ind w:left="6574"/>
      </w:pPr>
      <w:rPr>
        <w:rFonts w:ascii="Times New Roman" w:eastAsia="Times New Roman" w:hAnsi="Times New Roman"/>
        <w:b w:val="0"/>
        <w:i w:val="0"/>
        <w:strike w:val="0"/>
        <w:dstrike w:val="0"/>
        <w:color w:val="000000"/>
        <w:sz w:val="22"/>
        <w:u w:val="none" w:color="000000"/>
        <w:vertAlign w:val="baseline"/>
      </w:rPr>
    </w:lvl>
  </w:abstractNum>
  <w:abstractNum w:abstractNumId="180">
    <w:nsid w:val="3BCD666B"/>
    <w:multiLevelType w:val="hybridMultilevel"/>
    <w:tmpl w:val="A1CC8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E2F440E"/>
    <w:multiLevelType w:val="multilevel"/>
    <w:tmpl w:val="3148FBEA"/>
    <w:lvl w:ilvl="0">
      <w:start w:val="1"/>
      <w:numFmt w:val="decimal"/>
      <w:lvlText w:val="%1."/>
      <w:lvlJc w:val="left"/>
      <w:pPr>
        <w:ind w:left="540" w:hanging="540"/>
      </w:pPr>
      <w:rPr>
        <w:rFonts w:cs="Times New Roman" w:hint="default"/>
      </w:rPr>
    </w:lvl>
    <w:lvl w:ilvl="1">
      <w:start w:val="2"/>
      <w:numFmt w:val="decimal"/>
      <w:lvlText w:val="%1.%2."/>
      <w:lvlJc w:val="left"/>
      <w:pPr>
        <w:ind w:left="720" w:hanging="540"/>
      </w:pPr>
      <w:rPr>
        <w:rFonts w:cs="Times New Roman" w:hint="default"/>
      </w:rPr>
    </w:lvl>
    <w:lvl w:ilvl="2">
      <w:start w:val="6"/>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82">
    <w:nsid w:val="3EEF21EE"/>
    <w:multiLevelType w:val="hybridMultilevel"/>
    <w:tmpl w:val="CEF2B9EA"/>
    <w:lvl w:ilvl="0" w:tplc="F7D6697C">
      <w:start w:val="1"/>
      <w:numFmt w:val="bullet"/>
      <w:lvlText w:val=""/>
      <w:lvlPicBulletId w:val="0"/>
      <w:lvlJc w:val="left"/>
      <w:pPr>
        <w:tabs>
          <w:tab w:val="num" w:pos="720"/>
        </w:tabs>
        <w:ind w:left="720" w:hanging="360"/>
      </w:pPr>
      <w:rPr>
        <w:rFonts w:ascii="Symbol" w:hAnsi="Symbol" w:hint="default"/>
      </w:rPr>
    </w:lvl>
    <w:lvl w:ilvl="1" w:tplc="4D701F2C" w:tentative="1">
      <w:start w:val="1"/>
      <w:numFmt w:val="bullet"/>
      <w:lvlText w:val=""/>
      <w:lvlJc w:val="left"/>
      <w:pPr>
        <w:tabs>
          <w:tab w:val="num" w:pos="1440"/>
        </w:tabs>
        <w:ind w:left="1440" w:hanging="360"/>
      </w:pPr>
      <w:rPr>
        <w:rFonts w:ascii="Symbol" w:hAnsi="Symbol" w:hint="default"/>
      </w:rPr>
    </w:lvl>
    <w:lvl w:ilvl="2" w:tplc="40682CF2" w:tentative="1">
      <w:start w:val="1"/>
      <w:numFmt w:val="bullet"/>
      <w:lvlText w:val=""/>
      <w:lvlJc w:val="left"/>
      <w:pPr>
        <w:tabs>
          <w:tab w:val="num" w:pos="2160"/>
        </w:tabs>
        <w:ind w:left="2160" w:hanging="360"/>
      </w:pPr>
      <w:rPr>
        <w:rFonts w:ascii="Symbol" w:hAnsi="Symbol" w:hint="default"/>
      </w:rPr>
    </w:lvl>
    <w:lvl w:ilvl="3" w:tplc="8A6010B8" w:tentative="1">
      <w:start w:val="1"/>
      <w:numFmt w:val="bullet"/>
      <w:lvlText w:val=""/>
      <w:lvlJc w:val="left"/>
      <w:pPr>
        <w:tabs>
          <w:tab w:val="num" w:pos="2880"/>
        </w:tabs>
        <w:ind w:left="2880" w:hanging="360"/>
      </w:pPr>
      <w:rPr>
        <w:rFonts w:ascii="Symbol" w:hAnsi="Symbol" w:hint="default"/>
      </w:rPr>
    </w:lvl>
    <w:lvl w:ilvl="4" w:tplc="AB5EE038" w:tentative="1">
      <w:start w:val="1"/>
      <w:numFmt w:val="bullet"/>
      <w:lvlText w:val=""/>
      <w:lvlJc w:val="left"/>
      <w:pPr>
        <w:tabs>
          <w:tab w:val="num" w:pos="3600"/>
        </w:tabs>
        <w:ind w:left="3600" w:hanging="360"/>
      </w:pPr>
      <w:rPr>
        <w:rFonts w:ascii="Symbol" w:hAnsi="Symbol" w:hint="default"/>
      </w:rPr>
    </w:lvl>
    <w:lvl w:ilvl="5" w:tplc="60D407D4" w:tentative="1">
      <w:start w:val="1"/>
      <w:numFmt w:val="bullet"/>
      <w:lvlText w:val=""/>
      <w:lvlJc w:val="left"/>
      <w:pPr>
        <w:tabs>
          <w:tab w:val="num" w:pos="4320"/>
        </w:tabs>
        <w:ind w:left="4320" w:hanging="360"/>
      </w:pPr>
      <w:rPr>
        <w:rFonts w:ascii="Symbol" w:hAnsi="Symbol" w:hint="default"/>
      </w:rPr>
    </w:lvl>
    <w:lvl w:ilvl="6" w:tplc="A7C4B232" w:tentative="1">
      <w:start w:val="1"/>
      <w:numFmt w:val="bullet"/>
      <w:lvlText w:val=""/>
      <w:lvlJc w:val="left"/>
      <w:pPr>
        <w:tabs>
          <w:tab w:val="num" w:pos="5040"/>
        </w:tabs>
        <w:ind w:left="5040" w:hanging="360"/>
      </w:pPr>
      <w:rPr>
        <w:rFonts w:ascii="Symbol" w:hAnsi="Symbol" w:hint="default"/>
      </w:rPr>
    </w:lvl>
    <w:lvl w:ilvl="7" w:tplc="C310C25C" w:tentative="1">
      <w:start w:val="1"/>
      <w:numFmt w:val="bullet"/>
      <w:lvlText w:val=""/>
      <w:lvlJc w:val="left"/>
      <w:pPr>
        <w:tabs>
          <w:tab w:val="num" w:pos="5760"/>
        </w:tabs>
        <w:ind w:left="5760" w:hanging="360"/>
      </w:pPr>
      <w:rPr>
        <w:rFonts w:ascii="Symbol" w:hAnsi="Symbol" w:hint="default"/>
      </w:rPr>
    </w:lvl>
    <w:lvl w:ilvl="8" w:tplc="BF42E84C" w:tentative="1">
      <w:start w:val="1"/>
      <w:numFmt w:val="bullet"/>
      <w:lvlText w:val=""/>
      <w:lvlJc w:val="left"/>
      <w:pPr>
        <w:tabs>
          <w:tab w:val="num" w:pos="6480"/>
        </w:tabs>
        <w:ind w:left="6480" w:hanging="360"/>
      </w:pPr>
      <w:rPr>
        <w:rFonts w:ascii="Symbol" w:hAnsi="Symbol" w:hint="default"/>
      </w:rPr>
    </w:lvl>
  </w:abstractNum>
  <w:abstractNum w:abstractNumId="183">
    <w:nsid w:val="405716F0"/>
    <w:multiLevelType w:val="hybridMultilevel"/>
    <w:tmpl w:val="443E88FE"/>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5">
    <w:nsid w:val="45272ACA"/>
    <w:multiLevelType w:val="hybridMultilevel"/>
    <w:tmpl w:val="7244097C"/>
    <w:lvl w:ilvl="0" w:tplc="60528BE6">
      <w:start w:val="1"/>
      <w:numFmt w:val="bullet"/>
      <w:lvlText w:val="•"/>
      <w:lvlJc w:val="left"/>
      <w:pPr>
        <w:ind w:left="540" w:hanging="360"/>
      </w:pPr>
      <w:rPr>
        <w:rFonts w:ascii="Times New Roman" w:eastAsia="Times New Roman" w:hAnsi="Times New Roman" w:hint="default"/>
      </w:rPr>
    </w:lvl>
    <w:lvl w:ilvl="1" w:tplc="04190003">
      <w:start w:val="1"/>
      <w:numFmt w:val="bullet"/>
      <w:lvlText w:val="o"/>
      <w:lvlJc w:val="left"/>
      <w:pPr>
        <w:ind w:left="1260" w:hanging="360"/>
      </w:pPr>
      <w:rPr>
        <w:rFonts w:ascii="Courier New" w:hAnsi="Courier New" w:hint="default"/>
      </w:rPr>
    </w:lvl>
    <w:lvl w:ilvl="2" w:tplc="60528BE6">
      <w:start w:val="1"/>
      <w:numFmt w:val="bullet"/>
      <w:lvlText w:val="•"/>
      <w:lvlJc w:val="left"/>
      <w:pPr>
        <w:ind w:left="1980" w:hanging="360"/>
      </w:pPr>
      <w:rPr>
        <w:rFonts w:ascii="Times New Roman" w:eastAsia="Times New Roman" w:hAnsi="Times New Roman"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6">
    <w:nsid w:val="46EB5B6E"/>
    <w:multiLevelType w:val="hybridMultilevel"/>
    <w:tmpl w:val="9B3E0CEE"/>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47990A0F"/>
    <w:multiLevelType w:val="hybridMultilevel"/>
    <w:tmpl w:val="D5C4400E"/>
    <w:lvl w:ilvl="0" w:tplc="BE3C92CE">
      <w:start w:val="1"/>
      <w:numFmt w:val="decimal"/>
      <w:lvlText w:val="%1)"/>
      <w:lvlJc w:val="left"/>
      <w:pPr>
        <w:ind w:left="1070" w:hanging="360"/>
      </w:pPr>
      <w:rPr>
        <w:rFonts w:cs="Times New Roman" w:hint="default"/>
        <w:b w:val="0"/>
        <w:u w:val="none"/>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188">
    <w:nsid w:val="48117F9C"/>
    <w:multiLevelType w:val="hybridMultilevel"/>
    <w:tmpl w:val="7F1A779A"/>
    <w:lvl w:ilvl="0" w:tplc="04230001">
      <w:start w:val="1"/>
      <w:numFmt w:val="bullet"/>
      <w:lvlText w:val=""/>
      <w:lvlJc w:val="left"/>
      <w:pPr>
        <w:tabs>
          <w:tab w:val="num" w:pos="720"/>
        </w:tabs>
        <w:ind w:left="720" w:hanging="360"/>
      </w:pPr>
      <w:rPr>
        <w:rFonts w:ascii="Symbol" w:hAnsi="Symbol" w:hint="default"/>
      </w:rPr>
    </w:lvl>
    <w:lvl w:ilvl="1" w:tplc="04230003">
      <w:start w:val="1"/>
      <w:numFmt w:val="decimal"/>
      <w:lvlText w:val="%2."/>
      <w:lvlJc w:val="left"/>
      <w:pPr>
        <w:tabs>
          <w:tab w:val="num" w:pos="1440"/>
        </w:tabs>
        <w:ind w:left="1440" w:hanging="360"/>
      </w:pPr>
      <w:rPr>
        <w:rFonts w:cs="Times New Roman"/>
      </w:rPr>
    </w:lvl>
    <w:lvl w:ilvl="2" w:tplc="04230005">
      <w:start w:val="1"/>
      <w:numFmt w:val="decimal"/>
      <w:lvlText w:val="%3."/>
      <w:lvlJc w:val="left"/>
      <w:pPr>
        <w:tabs>
          <w:tab w:val="num" w:pos="2160"/>
        </w:tabs>
        <w:ind w:left="2160" w:hanging="360"/>
      </w:pPr>
      <w:rPr>
        <w:rFonts w:cs="Times New Roman"/>
      </w:rPr>
    </w:lvl>
    <w:lvl w:ilvl="3" w:tplc="04230001">
      <w:start w:val="1"/>
      <w:numFmt w:val="decimal"/>
      <w:lvlText w:val="%4."/>
      <w:lvlJc w:val="left"/>
      <w:pPr>
        <w:tabs>
          <w:tab w:val="num" w:pos="2880"/>
        </w:tabs>
        <w:ind w:left="2880" w:hanging="360"/>
      </w:pPr>
      <w:rPr>
        <w:rFonts w:cs="Times New Roman"/>
      </w:rPr>
    </w:lvl>
    <w:lvl w:ilvl="4" w:tplc="04230003">
      <w:start w:val="1"/>
      <w:numFmt w:val="decimal"/>
      <w:lvlText w:val="%5."/>
      <w:lvlJc w:val="left"/>
      <w:pPr>
        <w:tabs>
          <w:tab w:val="num" w:pos="3600"/>
        </w:tabs>
        <w:ind w:left="3600" w:hanging="360"/>
      </w:pPr>
      <w:rPr>
        <w:rFonts w:cs="Times New Roman"/>
      </w:rPr>
    </w:lvl>
    <w:lvl w:ilvl="5" w:tplc="04230005">
      <w:start w:val="1"/>
      <w:numFmt w:val="decimal"/>
      <w:lvlText w:val="%6."/>
      <w:lvlJc w:val="left"/>
      <w:pPr>
        <w:tabs>
          <w:tab w:val="num" w:pos="4320"/>
        </w:tabs>
        <w:ind w:left="4320" w:hanging="360"/>
      </w:pPr>
      <w:rPr>
        <w:rFonts w:cs="Times New Roman"/>
      </w:rPr>
    </w:lvl>
    <w:lvl w:ilvl="6" w:tplc="04230001">
      <w:start w:val="1"/>
      <w:numFmt w:val="decimal"/>
      <w:lvlText w:val="%7."/>
      <w:lvlJc w:val="left"/>
      <w:pPr>
        <w:tabs>
          <w:tab w:val="num" w:pos="5040"/>
        </w:tabs>
        <w:ind w:left="5040" w:hanging="360"/>
      </w:pPr>
      <w:rPr>
        <w:rFonts w:cs="Times New Roman"/>
      </w:rPr>
    </w:lvl>
    <w:lvl w:ilvl="7" w:tplc="04230003">
      <w:start w:val="1"/>
      <w:numFmt w:val="decimal"/>
      <w:lvlText w:val="%8."/>
      <w:lvlJc w:val="left"/>
      <w:pPr>
        <w:tabs>
          <w:tab w:val="num" w:pos="5760"/>
        </w:tabs>
        <w:ind w:left="5760" w:hanging="360"/>
      </w:pPr>
      <w:rPr>
        <w:rFonts w:cs="Times New Roman"/>
      </w:rPr>
    </w:lvl>
    <w:lvl w:ilvl="8" w:tplc="04230005">
      <w:start w:val="1"/>
      <w:numFmt w:val="decimal"/>
      <w:lvlText w:val="%9."/>
      <w:lvlJc w:val="left"/>
      <w:pPr>
        <w:tabs>
          <w:tab w:val="num" w:pos="6480"/>
        </w:tabs>
        <w:ind w:left="6480" w:hanging="360"/>
      </w:pPr>
      <w:rPr>
        <w:rFonts w:cs="Times New Roman"/>
      </w:rPr>
    </w:lvl>
  </w:abstractNum>
  <w:abstractNum w:abstractNumId="189">
    <w:nsid w:val="48D97FC4"/>
    <w:multiLevelType w:val="hybridMultilevel"/>
    <w:tmpl w:val="AC3E76A0"/>
    <w:lvl w:ilvl="0" w:tplc="3AA2C642">
      <w:numFmt w:val="bullet"/>
      <w:lvlText w:val=""/>
      <w:lvlJc w:val="left"/>
      <w:pPr>
        <w:ind w:left="463" w:hanging="348"/>
      </w:pPr>
      <w:rPr>
        <w:rFonts w:ascii="Symbol" w:eastAsia="Times New Roman" w:hAnsi="Symbol" w:hint="default"/>
        <w:w w:val="100"/>
        <w:sz w:val="22"/>
      </w:rPr>
    </w:lvl>
    <w:lvl w:ilvl="1" w:tplc="89702DCE">
      <w:numFmt w:val="bullet"/>
      <w:lvlText w:val="•"/>
      <w:lvlJc w:val="left"/>
      <w:pPr>
        <w:ind w:left="909" w:hanging="348"/>
      </w:pPr>
      <w:rPr>
        <w:rFonts w:hint="default"/>
      </w:rPr>
    </w:lvl>
    <w:lvl w:ilvl="2" w:tplc="AD089D12">
      <w:numFmt w:val="bullet"/>
      <w:lvlText w:val="•"/>
      <w:lvlJc w:val="left"/>
      <w:pPr>
        <w:ind w:left="1358" w:hanging="348"/>
      </w:pPr>
      <w:rPr>
        <w:rFonts w:hint="default"/>
      </w:rPr>
    </w:lvl>
    <w:lvl w:ilvl="3" w:tplc="2F1A571E">
      <w:numFmt w:val="bullet"/>
      <w:lvlText w:val="•"/>
      <w:lvlJc w:val="left"/>
      <w:pPr>
        <w:ind w:left="1808" w:hanging="348"/>
      </w:pPr>
      <w:rPr>
        <w:rFonts w:hint="default"/>
      </w:rPr>
    </w:lvl>
    <w:lvl w:ilvl="4" w:tplc="70389A90">
      <w:numFmt w:val="bullet"/>
      <w:lvlText w:val="•"/>
      <w:lvlJc w:val="left"/>
      <w:pPr>
        <w:ind w:left="2257" w:hanging="348"/>
      </w:pPr>
      <w:rPr>
        <w:rFonts w:hint="default"/>
      </w:rPr>
    </w:lvl>
    <w:lvl w:ilvl="5" w:tplc="F0A461B4">
      <w:numFmt w:val="bullet"/>
      <w:lvlText w:val="•"/>
      <w:lvlJc w:val="left"/>
      <w:pPr>
        <w:ind w:left="2707" w:hanging="348"/>
      </w:pPr>
      <w:rPr>
        <w:rFonts w:hint="default"/>
      </w:rPr>
    </w:lvl>
    <w:lvl w:ilvl="6" w:tplc="9BFC7BD2">
      <w:numFmt w:val="bullet"/>
      <w:lvlText w:val="•"/>
      <w:lvlJc w:val="left"/>
      <w:pPr>
        <w:ind w:left="3156" w:hanging="348"/>
      </w:pPr>
      <w:rPr>
        <w:rFonts w:hint="default"/>
      </w:rPr>
    </w:lvl>
    <w:lvl w:ilvl="7" w:tplc="C7BAA012">
      <w:numFmt w:val="bullet"/>
      <w:lvlText w:val="•"/>
      <w:lvlJc w:val="left"/>
      <w:pPr>
        <w:ind w:left="3606" w:hanging="348"/>
      </w:pPr>
      <w:rPr>
        <w:rFonts w:hint="default"/>
      </w:rPr>
    </w:lvl>
    <w:lvl w:ilvl="8" w:tplc="3B9C36D0">
      <w:numFmt w:val="bullet"/>
      <w:lvlText w:val="•"/>
      <w:lvlJc w:val="left"/>
      <w:pPr>
        <w:ind w:left="4055" w:hanging="348"/>
      </w:pPr>
      <w:rPr>
        <w:rFonts w:hint="default"/>
      </w:rPr>
    </w:lvl>
  </w:abstractNum>
  <w:abstractNum w:abstractNumId="190">
    <w:nsid w:val="49CF5A05"/>
    <w:multiLevelType w:val="hybridMultilevel"/>
    <w:tmpl w:val="767C0D50"/>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49E17780"/>
    <w:multiLevelType w:val="hybridMultilevel"/>
    <w:tmpl w:val="7254829E"/>
    <w:lvl w:ilvl="0" w:tplc="4740EFE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3">
    <w:nsid w:val="4C8F4BAB"/>
    <w:multiLevelType w:val="hybridMultilevel"/>
    <w:tmpl w:val="323A3EAC"/>
    <w:lvl w:ilvl="0" w:tplc="4740EFEC">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D847778"/>
    <w:multiLevelType w:val="hybridMultilevel"/>
    <w:tmpl w:val="F5D8E5FA"/>
    <w:lvl w:ilvl="0" w:tplc="27B6BB1E">
      <w:numFmt w:val="bullet"/>
      <w:lvlText w:val=""/>
      <w:lvlJc w:val="left"/>
      <w:pPr>
        <w:ind w:left="463" w:hanging="348"/>
      </w:pPr>
      <w:rPr>
        <w:rFonts w:ascii="Symbol" w:eastAsia="Times New Roman" w:hAnsi="Symbol" w:hint="default"/>
        <w:w w:val="100"/>
        <w:sz w:val="22"/>
      </w:rPr>
    </w:lvl>
    <w:lvl w:ilvl="1" w:tplc="E84072BE">
      <w:numFmt w:val="bullet"/>
      <w:lvlText w:val="•"/>
      <w:lvlJc w:val="left"/>
      <w:pPr>
        <w:ind w:left="909" w:hanging="348"/>
      </w:pPr>
      <w:rPr>
        <w:rFonts w:hint="default"/>
      </w:rPr>
    </w:lvl>
    <w:lvl w:ilvl="2" w:tplc="6CE2AACC">
      <w:numFmt w:val="bullet"/>
      <w:lvlText w:val="•"/>
      <w:lvlJc w:val="left"/>
      <w:pPr>
        <w:ind w:left="1358" w:hanging="348"/>
      </w:pPr>
      <w:rPr>
        <w:rFonts w:hint="default"/>
      </w:rPr>
    </w:lvl>
    <w:lvl w:ilvl="3" w:tplc="BE4E3358">
      <w:numFmt w:val="bullet"/>
      <w:lvlText w:val="•"/>
      <w:lvlJc w:val="left"/>
      <w:pPr>
        <w:ind w:left="1808" w:hanging="348"/>
      </w:pPr>
      <w:rPr>
        <w:rFonts w:hint="default"/>
      </w:rPr>
    </w:lvl>
    <w:lvl w:ilvl="4" w:tplc="06764F0C">
      <w:numFmt w:val="bullet"/>
      <w:lvlText w:val="•"/>
      <w:lvlJc w:val="left"/>
      <w:pPr>
        <w:ind w:left="2257" w:hanging="348"/>
      </w:pPr>
      <w:rPr>
        <w:rFonts w:hint="default"/>
      </w:rPr>
    </w:lvl>
    <w:lvl w:ilvl="5" w:tplc="F108423E">
      <w:numFmt w:val="bullet"/>
      <w:lvlText w:val="•"/>
      <w:lvlJc w:val="left"/>
      <w:pPr>
        <w:ind w:left="2707" w:hanging="348"/>
      </w:pPr>
      <w:rPr>
        <w:rFonts w:hint="default"/>
      </w:rPr>
    </w:lvl>
    <w:lvl w:ilvl="6" w:tplc="C922CD06">
      <w:numFmt w:val="bullet"/>
      <w:lvlText w:val="•"/>
      <w:lvlJc w:val="left"/>
      <w:pPr>
        <w:ind w:left="3156" w:hanging="348"/>
      </w:pPr>
      <w:rPr>
        <w:rFonts w:hint="default"/>
      </w:rPr>
    </w:lvl>
    <w:lvl w:ilvl="7" w:tplc="D6922626">
      <w:numFmt w:val="bullet"/>
      <w:lvlText w:val="•"/>
      <w:lvlJc w:val="left"/>
      <w:pPr>
        <w:ind w:left="3606" w:hanging="348"/>
      </w:pPr>
      <w:rPr>
        <w:rFonts w:hint="default"/>
      </w:rPr>
    </w:lvl>
    <w:lvl w:ilvl="8" w:tplc="FAC4BB2E">
      <w:numFmt w:val="bullet"/>
      <w:lvlText w:val="•"/>
      <w:lvlJc w:val="left"/>
      <w:pPr>
        <w:ind w:left="4055" w:hanging="348"/>
      </w:pPr>
      <w:rPr>
        <w:rFonts w:hint="default"/>
      </w:rPr>
    </w:lvl>
  </w:abstractNum>
  <w:abstractNum w:abstractNumId="196">
    <w:nsid w:val="4E265397"/>
    <w:multiLevelType w:val="hybridMultilevel"/>
    <w:tmpl w:val="3CF0200E"/>
    <w:lvl w:ilvl="0" w:tplc="3CFE2D22">
      <w:start w:val="1"/>
      <w:numFmt w:val="decimal"/>
      <w:lvlText w:val="%1)"/>
      <w:lvlJc w:val="left"/>
      <w:pPr>
        <w:ind w:left="1030" w:hanging="240"/>
      </w:pPr>
      <w:rPr>
        <w:rFonts w:ascii="Times New Roman" w:eastAsia="Times New Roman" w:hAnsi="Times New Roman" w:cs="Times New Roman" w:hint="default"/>
        <w:w w:val="100"/>
        <w:sz w:val="22"/>
        <w:szCs w:val="22"/>
      </w:rPr>
    </w:lvl>
    <w:lvl w:ilvl="1" w:tplc="E6A020A2">
      <w:numFmt w:val="bullet"/>
      <w:lvlText w:val="•"/>
      <w:lvlJc w:val="left"/>
      <w:pPr>
        <w:ind w:left="1926" w:hanging="240"/>
      </w:pPr>
      <w:rPr>
        <w:rFonts w:hint="default"/>
      </w:rPr>
    </w:lvl>
    <w:lvl w:ilvl="2" w:tplc="56905956">
      <w:numFmt w:val="bullet"/>
      <w:lvlText w:val="•"/>
      <w:lvlJc w:val="left"/>
      <w:pPr>
        <w:ind w:left="2813" w:hanging="240"/>
      </w:pPr>
      <w:rPr>
        <w:rFonts w:hint="default"/>
      </w:rPr>
    </w:lvl>
    <w:lvl w:ilvl="3" w:tplc="ABF0BECC">
      <w:numFmt w:val="bullet"/>
      <w:lvlText w:val="•"/>
      <w:lvlJc w:val="left"/>
      <w:pPr>
        <w:ind w:left="3699" w:hanging="240"/>
      </w:pPr>
      <w:rPr>
        <w:rFonts w:hint="default"/>
      </w:rPr>
    </w:lvl>
    <w:lvl w:ilvl="4" w:tplc="445613B4">
      <w:numFmt w:val="bullet"/>
      <w:lvlText w:val="•"/>
      <w:lvlJc w:val="left"/>
      <w:pPr>
        <w:ind w:left="4586" w:hanging="240"/>
      </w:pPr>
      <w:rPr>
        <w:rFonts w:hint="default"/>
      </w:rPr>
    </w:lvl>
    <w:lvl w:ilvl="5" w:tplc="61BCFDDC">
      <w:numFmt w:val="bullet"/>
      <w:lvlText w:val="•"/>
      <w:lvlJc w:val="left"/>
      <w:pPr>
        <w:ind w:left="5473" w:hanging="240"/>
      </w:pPr>
      <w:rPr>
        <w:rFonts w:hint="default"/>
      </w:rPr>
    </w:lvl>
    <w:lvl w:ilvl="6" w:tplc="715088D6">
      <w:numFmt w:val="bullet"/>
      <w:lvlText w:val="•"/>
      <w:lvlJc w:val="left"/>
      <w:pPr>
        <w:ind w:left="6359" w:hanging="240"/>
      </w:pPr>
      <w:rPr>
        <w:rFonts w:hint="default"/>
      </w:rPr>
    </w:lvl>
    <w:lvl w:ilvl="7" w:tplc="081A23B0">
      <w:numFmt w:val="bullet"/>
      <w:lvlText w:val="•"/>
      <w:lvlJc w:val="left"/>
      <w:pPr>
        <w:ind w:left="7246" w:hanging="240"/>
      </w:pPr>
      <w:rPr>
        <w:rFonts w:hint="default"/>
      </w:rPr>
    </w:lvl>
    <w:lvl w:ilvl="8" w:tplc="95961D3E">
      <w:numFmt w:val="bullet"/>
      <w:lvlText w:val="•"/>
      <w:lvlJc w:val="left"/>
      <w:pPr>
        <w:ind w:left="8133" w:hanging="240"/>
      </w:pPr>
      <w:rPr>
        <w:rFonts w:hint="default"/>
      </w:rPr>
    </w:lvl>
  </w:abstractNum>
  <w:abstractNum w:abstractNumId="197">
    <w:nsid w:val="4E93206C"/>
    <w:multiLevelType w:val="hybridMultilevel"/>
    <w:tmpl w:val="F32A4820"/>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0854558"/>
    <w:multiLevelType w:val="hybridMultilevel"/>
    <w:tmpl w:val="23E09350"/>
    <w:lvl w:ilvl="0" w:tplc="4740EFEC">
      <w:start w:val="1"/>
      <w:numFmt w:val="bullet"/>
      <w:lvlText w:val="–"/>
      <w:lvlJc w:val="left"/>
      <w:pPr>
        <w:ind w:left="1211" w:hanging="360"/>
      </w:pPr>
      <w:rPr>
        <w:rFonts w:ascii="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0">
    <w:nsid w:val="509818AA"/>
    <w:multiLevelType w:val="hybridMultilevel"/>
    <w:tmpl w:val="BB0A2576"/>
    <w:lvl w:ilvl="0" w:tplc="88882F80">
      <w:numFmt w:val="bullet"/>
      <w:lvlText w:val=""/>
      <w:lvlJc w:val="left"/>
      <w:pPr>
        <w:ind w:left="463" w:hanging="348"/>
      </w:pPr>
      <w:rPr>
        <w:rFonts w:ascii="Symbol" w:eastAsia="Times New Roman" w:hAnsi="Symbol" w:hint="default"/>
        <w:w w:val="100"/>
        <w:sz w:val="22"/>
      </w:rPr>
    </w:lvl>
    <w:lvl w:ilvl="1" w:tplc="95A2FF9A">
      <w:numFmt w:val="bullet"/>
      <w:lvlText w:val="•"/>
      <w:lvlJc w:val="left"/>
      <w:pPr>
        <w:ind w:left="909" w:hanging="348"/>
      </w:pPr>
      <w:rPr>
        <w:rFonts w:hint="default"/>
      </w:rPr>
    </w:lvl>
    <w:lvl w:ilvl="2" w:tplc="81E2381A">
      <w:numFmt w:val="bullet"/>
      <w:lvlText w:val="•"/>
      <w:lvlJc w:val="left"/>
      <w:pPr>
        <w:ind w:left="1358" w:hanging="348"/>
      </w:pPr>
      <w:rPr>
        <w:rFonts w:hint="default"/>
      </w:rPr>
    </w:lvl>
    <w:lvl w:ilvl="3" w:tplc="C682DFB2">
      <w:numFmt w:val="bullet"/>
      <w:lvlText w:val="•"/>
      <w:lvlJc w:val="left"/>
      <w:pPr>
        <w:ind w:left="1808" w:hanging="348"/>
      </w:pPr>
      <w:rPr>
        <w:rFonts w:hint="default"/>
      </w:rPr>
    </w:lvl>
    <w:lvl w:ilvl="4" w:tplc="2E4ED666">
      <w:numFmt w:val="bullet"/>
      <w:lvlText w:val="•"/>
      <w:lvlJc w:val="left"/>
      <w:pPr>
        <w:ind w:left="2257" w:hanging="348"/>
      </w:pPr>
      <w:rPr>
        <w:rFonts w:hint="default"/>
      </w:rPr>
    </w:lvl>
    <w:lvl w:ilvl="5" w:tplc="A238CEF8">
      <w:numFmt w:val="bullet"/>
      <w:lvlText w:val="•"/>
      <w:lvlJc w:val="left"/>
      <w:pPr>
        <w:ind w:left="2707" w:hanging="348"/>
      </w:pPr>
      <w:rPr>
        <w:rFonts w:hint="default"/>
      </w:rPr>
    </w:lvl>
    <w:lvl w:ilvl="6" w:tplc="BAA6F712">
      <w:numFmt w:val="bullet"/>
      <w:lvlText w:val="•"/>
      <w:lvlJc w:val="left"/>
      <w:pPr>
        <w:ind w:left="3156" w:hanging="348"/>
      </w:pPr>
      <w:rPr>
        <w:rFonts w:hint="default"/>
      </w:rPr>
    </w:lvl>
    <w:lvl w:ilvl="7" w:tplc="1264D554">
      <w:numFmt w:val="bullet"/>
      <w:lvlText w:val="•"/>
      <w:lvlJc w:val="left"/>
      <w:pPr>
        <w:ind w:left="3606" w:hanging="348"/>
      </w:pPr>
      <w:rPr>
        <w:rFonts w:hint="default"/>
      </w:rPr>
    </w:lvl>
    <w:lvl w:ilvl="8" w:tplc="8B10557E">
      <w:numFmt w:val="bullet"/>
      <w:lvlText w:val="•"/>
      <w:lvlJc w:val="left"/>
      <w:pPr>
        <w:ind w:left="4055" w:hanging="348"/>
      </w:pPr>
      <w:rPr>
        <w:rFonts w:hint="default"/>
      </w:rPr>
    </w:lvl>
  </w:abstractNum>
  <w:abstractNum w:abstractNumId="201">
    <w:nsid w:val="519D2E6E"/>
    <w:multiLevelType w:val="hybridMultilevel"/>
    <w:tmpl w:val="DD8CC10C"/>
    <w:lvl w:ilvl="0" w:tplc="91001AE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2">
    <w:nsid w:val="520138AE"/>
    <w:multiLevelType w:val="hybridMultilevel"/>
    <w:tmpl w:val="15FCDCA2"/>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4">
    <w:nsid w:val="52AC5375"/>
    <w:multiLevelType w:val="hybridMultilevel"/>
    <w:tmpl w:val="E6480A20"/>
    <w:lvl w:ilvl="0" w:tplc="E5B297F8">
      <w:start w:val="1"/>
      <w:numFmt w:val="bullet"/>
      <w:lvlText w:val="•"/>
      <w:lvlJc w:val="left"/>
      <w:rPr>
        <w:rFonts w:ascii="Times New Roman" w:eastAsia="Times New Roman" w:hAnsi="Times New Roman"/>
        <w:b w:val="0"/>
        <w:i w:val="0"/>
        <w:strike w:val="0"/>
        <w:dstrike w:val="0"/>
        <w:color w:val="000000"/>
        <w:sz w:val="22"/>
        <w:u w:val="none" w:color="000000"/>
        <w:vertAlign w:val="baseline"/>
      </w:rPr>
    </w:lvl>
    <w:lvl w:ilvl="1" w:tplc="8E62BAE4">
      <w:start w:val="1"/>
      <w:numFmt w:val="bullet"/>
      <w:lvlText w:val=""/>
      <w:lvlJc w:val="left"/>
      <w:pPr>
        <w:ind w:left="720"/>
      </w:pPr>
      <w:rPr>
        <w:rFonts w:ascii="Marlett" w:eastAsia="Times New Roman" w:hAnsi="Marlett"/>
        <w:b w:val="0"/>
        <w:i w:val="0"/>
        <w:strike w:val="0"/>
        <w:dstrike w:val="0"/>
        <w:color w:val="000000"/>
        <w:sz w:val="22"/>
        <w:u w:val="none" w:color="000000"/>
        <w:vertAlign w:val="baseline"/>
      </w:rPr>
    </w:lvl>
    <w:lvl w:ilvl="2" w:tplc="56240B80">
      <w:start w:val="1"/>
      <w:numFmt w:val="bullet"/>
      <w:lvlText w:val="•"/>
      <w:lvlJc w:val="left"/>
      <w:pPr>
        <w:ind w:left="1452"/>
      </w:pPr>
      <w:rPr>
        <w:rFonts w:ascii="Arial" w:eastAsia="Times New Roman" w:hAnsi="Arial"/>
        <w:b w:val="0"/>
        <w:i w:val="0"/>
        <w:strike w:val="0"/>
        <w:dstrike w:val="0"/>
        <w:color w:val="000000"/>
        <w:sz w:val="22"/>
        <w:u w:val="none" w:color="000000"/>
        <w:vertAlign w:val="baseline"/>
      </w:rPr>
    </w:lvl>
    <w:lvl w:ilvl="3" w:tplc="7BDE6796">
      <w:start w:val="1"/>
      <w:numFmt w:val="bullet"/>
      <w:lvlText w:val="•"/>
      <w:lvlJc w:val="left"/>
      <w:pPr>
        <w:ind w:left="2160"/>
      </w:pPr>
      <w:rPr>
        <w:rFonts w:ascii="Wingdings" w:eastAsia="Times New Roman" w:hAnsi="Wingdings"/>
        <w:b w:val="0"/>
        <w:i w:val="0"/>
        <w:strike w:val="0"/>
        <w:dstrike w:val="0"/>
        <w:color w:val="000000"/>
        <w:sz w:val="22"/>
        <w:u w:val="none" w:color="000000"/>
        <w:vertAlign w:val="baseline"/>
      </w:rPr>
    </w:lvl>
    <w:lvl w:ilvl="4" w:tplc="7DD00626">
      <w:start w:val="1"/>
      <w:numFmt w:val="bullet"/>
      <w:lvlText w:val="o"/>
      <w:lvlJc w:val="left"/>
      <w:pPr>
        <w:ind w:left="2880"/>
      </w:pPr>
      <w:rPr>
        <w:rFonts w:ascii="Wingdings" w:eastAsia="Times New Roman" w:hAnsi="Wingdings"/>
        <w:b w:val="0"/>
        <w:i w:val="0"/>
        <w:strike w:val="0"/>
        <w:dstrike w:val="0"/>
        <w:color w:val="000000"/>
        <w:sz w:val="22"/>
        <w:u w:val="none" w:color="000000"/>
        <w:vertAlign w:val="baseline"/>
      </w:rPr>
    </w:lvl>
    <w:lvl w:ilvl="5" w:tplc="542A4740">
      <w:start w:val="1"/>
      <w:numFmt w:val="bullet"/>
      <w:lvlText w:val="▪"/>
      <w:lvlJc w:val="left"/>
      <w:pPr>
        <w:ind w:left="3600"/>
      </w:pPr>
      <w:rPr>
        <w:rFonts w:ascii="Wingdings" w:eastAsia="Times New Roman" w:hAnsi="Wingdings"/>
        <w:b w:val="0"/>
        <w:i w:val="0"/>
        <w:strike w:val="0"/>
        <w:dstrike w:val="0"/>
        <w:color w:val="000000"/>
        <w:sz w:val="22"/>
        <w:u w:val="none" w:color="000000"/>
        <w:vertAlign w:val="baseline"/>
      </w:rPr>
    </w:lvl>
    <w:lvl w:ilvl="6" w:tplc="F266EFFA">
      <w:start w:val="1"/>
      <w:numFmt w:val="bullet"/>
      <w:lvlText w:val="•"/>
      <w:lvlJc w:val="left"/>
      <w:pPr>
        <w:ind w:left="4320"/>
      </w:pPr>
      <w:rPr>
        <w:rFonts w:ascii="Wingdings" w:eastAsia="Times New Roman" w:hAnsi="Wingdings"/>
        <w:b w:val="0"/>
        <w:i w:val="0"/>
        <w:strike w:val="0"/>
        <w:dstrike w:val="0"/>
        <w:color w:val="000000"/>
        <w:sz w:val="22"/>
        <w:u w:val="none" w:color="000000"/>
        <w:vertAlign w:val="baseline"/>
      </w:rPr>
    </w:lvl>
    <w:lvl w:ilvl="7" w:tplc="FD30B3CE">
      <w:start w:val="1"/>
      <w:numFmt w:val="bullet"/>
      <w:lvlText w:val="o"/>
      <w:lvlJc w:val="left"/>
      <w:pPr>
        <w:ind w:left="5040"/>
      </w:pPr>
      <w:rPr>
        <w:rFonts w:ascii="Wingdings" w:eastAsia="Times New Roman" w:hAnsi="Wingdings"/>
        <w:b w:val="0"/>
        <w:i w:val="0"/>
        <w:strike w:val="0"/>
        <w:dstrike w:val="0"/>
        <w:color w:val="000000"/>
        <w:sz w:val="22"/>
        <w:u w:val="none" w:color="000000"/>
        <w:vertAlign w:val="baseline"/>
      </w:rPr>
    </w:lvl>
    <w:lvl w:ilvl="8" w:tplc="7D74480C">
      <w:start w:val="1"/>
      <w:numFmt w:val="bullet"/>
      <w:lvlText w:val="▪"/>
      <w:lvlJc w:val="left"/>
      <w:pPr>
        <w:ind w:left="5760"/>
      </w:pPr>
      <w:rPr>
        <w:rFonts w:ascii="Wingdings" w:eastAsia="Times New Roman" w:hAnsi="Wingdings"/>
        <w:b w:val="0"/>
        <w:i w:val="0"/>
        <w:strike w:val="0"/>
        <w:dstrike w:val="0"/>
        <w:color w:val="000000"/>
        <w:sz w:val="22"/>
        <w:u w:val="none" w:color="000000"/>
        <w:vertAlign w:val="baseline"/>
      </w:rPr>
    </w:lvl>
  </w:abstractNum>
  <w:abstractNum w:abstractNumId="205">
    <w:nsid w:val="53CB69FA"/>
    <w:multiLevelType w:val="multilevel"/>
    <w:tmpl w:val="D0E68668"/>
    <w:lvl w:ilvl="0">
      <w:start w:val="1"/>
      <w:numFmt w:val="decimal"/>
      <w:lvlText w:val="%1."/>
      <w:lvlJc w:val="left"/>
      <w:pPr>
        <w:tabs>
          <w:tab w:val="num" w:pos="780"/>
        </w:tabs>
        <w:ind w:left="780" w:hanging="360"/>
      </w:pPr>
      <w:rPr>
        <w:rFonts w:cs="Times New Roman"/>
        <w:b w:val="0"/>
      </w:rPr>
    </w:lvl>
    <w:lvl w:ilvl="1">
      <w:start w:val="1"/>
      <w:numFmt w:val="decimal"/>
      <w:isLgl/>
      <w:lvlText w:val="%1.%2."/>
      <w:lvlJc w:val="left"/>
      <w:pPr>
        <w:ind w:left="1140" w:hanging="720"/>
      </w:pPr>
      <w:rPr>
        <w:rFonts w:cs="Times New Roman" w:hint="default"/>
      </w:rPr>
    </w:lvl>
    <w:lvl w:ilvl="2">
      <w:start w:val="1"/>
      <w:numFmt w:val="bullet"/>
      <w:lvlText w:val=""/>
      <w:lvlJc w:val="left"/>
      <w:pPr>
        <w:tabs>
          <w:tab w:val="num" w:pos="360"/>
        </w:tabs>
        <w:ind w:left="360" w:hanging="360"/>
      </w:pPr>
      <w:rPr>
        <w:rFonts w:ascii="Symbol" w:hAnsi="Symbol" w:hint="default"/>
        <w:b w:val="0"/>
      </w:rPr>
    </w:lvl>
    <w:lvl w:ilvl="3">
      <w:start w:val="1"/>
      <w:numFmt w:val="decimal"/>
      <w:isLgl/>
      <w:lvlText w:val="%1.%2.%3.%4."/>
      <w:lvlJc w:val="left"/>
      <w:pPr>
        <w:ind w:left="1500" w:hanging="1080"/>
      </w:pPr>
      <w:rPr>
        <w:rFonts w:cs="Times New Roman" w:hint="default"/>
      </w:rPr>
    </w:lvl>
    <w:lvl w:ilvl="4">
      <w:start w:val="1"/>
      <w:numFmt w:val="decimal"/>
      <w:isLgl/>
      <w:lvlText w:val="%1.%2.%3.%4.%5."/>
      <w:lvlJc w:val="left"/>
      <w:pPr>
        <w:ind w:left="1860" w:hanging="1440"/>
      </w:pPr>
      <w:rPr>
        <w:rFonts w:cs="Times New Roman" w:hint="default"/>
      </w:rPr>
    </w:lvl>
    <w:lvl w:ilvl="5">
      <w:start w:val="1"/>
      <w:numFmt w:val="decimal"/>
      <w:isLgl/>
      <w:lvlText w:val="%1.%2.%3.%4.%5.%6."/>
      <w:lvlJc w:val="left"/>
      <w:pPr>
        <w:ind w:left="1860" w:hanging="1440"/>
      </w:pPr>
      <w:rPr>
        <w:rFonts w:cs="Times New Roman" w:hint="default"/>
      </w:rPr>
    </w:lvl>
    <w:lvl w:ilvl="6">
      <w:start w:val="1"/>
      <w:numFmt w:val="decimal"/>
      <w:isLgl/>
      <w:lvlText w:val="%1.%2.%3.%4.%5.%6.%7."/>
      <w:lvlJc w:val="left"/>
      <w:pPr>
        <w:ind w:left="2220" w:hanging="1800"/>
      </w:pPr>
      <w:rPr>
        <w:rFonts w:cs="Times New Roman" w:hint="default"/>
      </w:rPr>
    </w:lvl>
    <w:lvl w:ilvl="7">
      <w:start w:val="1"/>
      <w:numFmt w:val="decimal"/>
      <w:isLgl/>
      <w:lvlText w:val="%1.%2.%3.%4.%5.%6.%7.%8."/>
      <w:lvlJc w:val="left"/>
      <w:pPr>
        <w:ind w:left="2580" w:hanging="2160"/>
      </w:pPr>
      <w:rPr>
        <w:rFonts w:cs="Times New Roman" w:hint="default"/>
      </w:rPr>
    </w:lvl>
    <w:lvl w:ilvl="8">
      <w:start w:val="1"/>
      <w:numFmt w:val="decimal"/>
      <w:isLgl/>
      <w:lvlText w:val="%1.%2.%3.%4.%5.%6.%7.%8.%9."/>
      <w:lvlJc w:val="left"/>
      <w:pPr>
        <w:ind w:left="2580" w:hanging="2160"/>
      </w:pPr>
      <w:rPr>
        <w:rFonts w:cs="Times New Roman" w:hint="default"/>
      </w:rPr>
    </w:lvl>
  </w:abstractNum>
  <w:abstractNum w:abstractNumId="206">
    <w:nsid w:val="53FA7236"/>
    <w:multiLevelType w:val="multilevel"/>
    <w:tmpl w:val="B4A0D970"/>
    <w:lvl w:ilvl="0">
      <w:start w:val="2"/>
      <w:numFmt w:val="decimal"/>
      <w:lvlText w:val="%1."/>
      <w:lvlJc w:val="left"/>
      <w:pPr>
        <w:ind w:left="540" w:hanging="540"/>
      </w:pPr>
      <w:rPr>
        <w:rFonts w:cs="Times New Roman" w:hint="default"/>
      </w:rPr>
    </w:lvl>
    <w:lvl w:ilvl="1">
      <w:start w:val="2"/>
      <w:numFmt w:val="decimal"/>
      <w:lvlText w:val="%1.%2."/>
      <w:lvlJc w:val="left"/>
      <w:pPr>
        <w:ind w:left="682" w:hanging="540"/>
      </w:pPr>
      <w:rPr>
        <w:rFonts w:cs="Times New Roman" w:hint="default"/>
      </w:rPr>
    </w:lvl>
    <w:lvl w:ilvl="2">
      <w:start w:val="2"/>
      <w:numFmt w:val="decimal"/>
      <w:lvlText w:val="%1.%2.%3."/>
      <w:lvlJc w:val="left"/>
      <w:pPr>
        <w:ind w:left="143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2500" w:hanging="1080"/>
      </w:pPr>
      <w:rPr>
        <w:rFonts w:cs="Times New Roman" w:hint="default"/>
      </w:rPr>
    </w:lvl>
    <w:lvl w:ilvl="5">
      <w:start w:val="1"/>
      <w:numFmt w:val="decimal"/>
      <w:lvlText w:val="%1.%2.%3.%4.%5.%6."/>
      <w:lvlJc w:val="left"/>
      <w:pPr>
        <w:ind w:left="2855" w:hanging="1080"/>
      </w:pPr>
      <w:rPr>
        <w:rFonts w:cs="Times New Roman" w:hint="default"/>
      </w:rPr>
    </w:lvl>
    <w:lvl w:ilvl="6">
      <w:start w:val="1"/>
      <w:numFmt w:val="decimal"/>
      <w:lvlText w:val="%1.%2.%3.%4.%5.%6.%7."/>
      <w:lvlJc w:val="left"/>
      <w:pPr>
        <w:ind w:left="3570" w:hanging="1440"/>
      </w:pPr>
      <w:rPr>
        <w:rFonts w:cs="Times New Roman" w:hint="default"/>
      </w:rPr>
    </w:lvl>
    <w:lvl w:ilvl="7">
      <w:start w:val="1"/>
      <w:numFmt w:val="decimal"/>
      <w:lvlText w:val="%1.%2.%3.%4.%5.%6.%7.%8."/>
      <w:lvlJc w:val="left"/>
      <w:pPr>
        <w:ind w:left="3925" w:hanging="1440"/>
      </w:pPr>
      <w:rPr>
        <w:rFonts w:cs="Times New Roman" w:hint="default"/>
      </w:rPr>
    </w:lvl>
    <w:lvl w:ilvl="8">
      <w:start w:val="1"/>
      <w:numFmt w:val="decimal"/>
      <w:lvlText w:val="%1.%2.%3.%4.%5.%6.%7.%8.%9."/>
      <w:lvlJc w:val="left"/>
      <w:pPr>
        <w:ind w:left="4640" w:hanging="1800"/>
      </w:pPr>
      <w:rPr>
        <w:rFonts w:cs="Times New Roman" w:hint="default"/>
      </w:rPr>
    </w:lvl>
  </w:abstractNum>
  <w:abstractNum w:abstractNumId="207">
    <w:nsid w:val="54B02834"/>
    <w:multiLevelType w:val="hybridMultilevel"/>
    <w:tmpl w:val="CC161E56"/>
    <w:lvl w:ilvl="0" w:tplc="4740EFEC">
      <w:start w:val="1"/>
      <w:numFmt w:val="bullet"/>
      <w:lvlText w:val="–"/>
      <w:lvlJc w:val="left"/>
      <w:pPr>
        <w:ind w:left="1146" w:hanging="360"/>
      </w:pPr>
      <w:rPr>
        <w:rFonts w:ascii="Times New Roman" w:hAnsi="Times New Roman"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208">
    <w:nsid w:val="5550149A"/>
    <w:multiLevelType w:val="hybridMultilevel"/>
    <w:tmpl w:val="E394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A466BEF"/>
    <w:multiLevelType w:val="hybridMultilevel"/>
    <w:tmpl w:val="4E8A62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10">
    <w:nsid w:val="5A5B2A7F"/>
    <w:multiLevelType w:val="hybridMultilevel"/>
    <w:tmpl w:val="0D96B47A"/>
    <w:lvl w:ilvl="0" w:tplc="59EE52FC">
      <w:start w:val="1"/>
      <w:numFmt w:val="decimal"/>
      <w:lvlText w:val="%1."/>
      <w:lvlJc w:val="left"/>
      <w:pPr>
        <w:tabs>
          <w:tab w:val="num" w:pos="750"/>
        </w:tabs>
        <w:ind w:left="750" w:hanging="39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1">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5C9340A0"/>
    <w:multiLevelType w:val="hybridMultilevel"/>
    <w:tmpl w:val="10F87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CB84984"/>
    <w:multiLevelType w:val="hybridMultilevel"/>
    <w:tmpl w:val="2CFE7EC2"/>
    <w:lvl w:ilvl="0" w:tplc="314475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CF57D51"/>
    <w:multiLevelType w:val="hybridMultilevel"/>
    <w:tmpl w:val="DEB69FA0"/>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5D320093"/>
    <w:multiLevelType w:val="hybridMultilevel"/>
    <w:tmpl w:val="5A004D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5DF306DB"/>
    <w:multiLevelType w:val="hybridMultilevel"/>
    <w:tmpl w:val="67405D7E"/>
    <w:lvl w:ilvl="0" w:tplc="314475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F1459CD"/>
    <w:multiLevelType w:val="hybridMultilevel"/>
    <w:tmpl w:val="BB648840"/>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8">
    <w:nsid w:val="601E3256"/>
    <w:multiLevelType w:val="hybridMultilevel"/>
    <w:tmpl w:val="3A7C2E44"/>
    <w:lvl w:ilvl="0" w:tplc="4EE2AB8E">
      <w:start w:val="1"/>
      <w:numFmt w:val="decimal"/>
      <w:lvlText w:val="%1."/>
      <w:lvlJc w:val="left"/>
      <w:pPr>
        <w:ind w:left="360"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9">
    <w:nsid w:val="61C102ED"/>
    <w:multiLevelType w:val="hybridMultilevel"/>
    <w:tmpl w:val="B6EE805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21">
    <w:nsid w:val="6239642B"/>
    <w:multiLevelType w:val="hybridMultilevel"/>
    <w:tmpl w:val="3672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26E6641"/>
    <w:multiLevelType w:val="hybridMultilevel"/>
    <w:tmpl w:val="3CB65E8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3">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4">
    <w:nsid w:val="63A625FB"/>
    <w:multiLevelType w:val="hybridMultilevel"/>
    <w:tmpl w:val="9C5ACDC6"/>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641839AE"/>
    <w:multiLevelType w:val="hybridMultilevel"/>
    <w:tmpl w:val="F578B078"/>
    <w:lvl w:ilvl="0" w:tplc="CFEE821A">
      <w:start w:val="1"/>
      <w:numFmt w:val="decimal"/>
      <w:lvlText w:val="%1."/>
      <w:lvlJc w:val="left"/>
      <w:pPr>
        <w:ind w:left="360" w:hanging="360"/>
      </w:pPr>
      <w:rPr>
        <w:rFonts w:cs="Times New Roman"/>
        <w:strike w:val="0"/>
        <w:dstrike w:val="0"/>
        <w:u w:val="none"/>
        <w:effect w:val="none"/>
      </w:rPr>
    </w:lvl>
    <w:lvl w:ilvl="1" w:tplc="04190019">
      <w:start w:val="1"/>
      <w:numFmt w:val="decimal"/>
      <w:lvlText w:val="%2."/>
      <w:lvlJc w:val="left"/>
      <w:pPr>
        <w:tabs>
          <w:tab w:val="num" w:pos="900"/>
        </w:tabs>
        <w:ind w:left="900" w:hanging="360"/>
      </w:pPr>
      <w:rPr>
        <w:rFonts w:cs="Times New Roman"/>
      </w:rPr>
    </w:lvl>
    <w:lvl w:ilvl="2" w:tplc="0419001B">
      <w:start w:val="1"/>
      <w:numFmt w:val="decimal"/>
      <w:lvlText w:val="%3."/>
      <w:lvlJc w:val="left"/>
      <w:pPr>
        <w:tabs>
          <w:tab w:val="num" w:pos="1620"/>
        </w:tabs>
        <w:ind w:left="1620" w:hanging="36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decimal"/>
      <w:lvlText w:val="%5."/>
      <w:lvlJc w:val="left"/>
      <w:pPr>
        <w:tabs>
          <w:tab w:val="num" w:pos="3060"/>
        </w:tabs>
        <w:ind w:left="3060" w:hanging="360"/>
      </w:pPr>
      <w:rPr>
        <w:rFonts w:cs="Times New Roman"/>
      </w:rPr>
    </w:lvl>
    <w:lvl w:ilvl="5" w:tplc="0419001B">
      <w:start w:val="1"/>
      <w:numFmt w:val="decimal"/>
      <w:lvlText w:val="%6."/>
      <w:lvlJc w:val="left"/>
      <w:pPr>
        <w:tabs>
          <w:tab w:val="num" w:pos="3780"/>
        </w:tabs>
        <w:ind w:left="3780" w:hanging="36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decimal"/>
      <w:lvlText w:val="%8."/>
      <w:lvlJc w:val="left"/>
      <w:pPr>
        <w:tabs>
          <w:tab w:val="num" w:pos="5220"/>
        </w:tabs>
        <w:ind w:left="5220" w:hanging="360"/>
      </w:pPr>
      <w:rPr>
        <w:rFonts w:cs="Times New Roman"/>
      </w:rPr>
    </w:lvl>
    <w:lvl w:ilvl="8" w:tplc="0419001B">
      <w:start w:val="1"/>
      <w:numFmt w:val="decimal"/>
      <w:lvlText w:val="%9."/>
      <w:lvlJc w:val="left"/>
      <w:pPr>
        <w:tabs>
          <w:tab w:val="num" w:pos="5940"/>
        </w:tabs>
        <w:ind w:left="5940" w:hanging="360"/>
      </w:pPr>
      <w:rPr>
        <w:rFonts w:cs="Times New Roman"/>
      </w:rPr>
    </w:lvl>
  </w:abstractNum>
  <w:abstractNum w:abstractNumId="226">
    <w:nsid w:val="64253ADF"/>
    <w:multiLevelType w:val="hybridMultilevel"/>
    <w:tmpl w:val="5F942396"/>
    <w:lvl w:ilvl="0" w:tplc="D75464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4DC2016"/>
    <w:multiLevelType w:val="hybridMultilevel"/>
    <w:tmpl w:val="8FF67B26"/>
    <w:lvl w:ilvl="0" w:tplc="AD0C3C16">
      <w:start w:val="1"/>
      <w:numFmt w:val="decimal"/>
      <w:lvlText w:val="%1)"/>
      <w:lvlJc w:val="left"/>
      <w:pPr>
        <w:ind w:left="1060" w:hanging="360"/>
      </w:pPr>
      <w:rPr>
        <w:rFonts w:cs="Times New Roman" w:hint="default"/>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228">
    <w:nsid w:val="65070B00"/>
    <w:multiLevelType w:val="hybridMultilevel"/>
    <w:tmpl w:val="6AFA6684"/>
    <w:lvl w:ilvl="0" w:tplc="B02E6EF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9">
    <w:nsid w:val="65A40DE2"/>
    <w:multiLevelType w:val="hybridMultilevel"/>
    <w:tmpl w:val="73FE63A0"/>
    <w:lvl w:ilvl="0" w:tplc="4740EFEC">
      <w:start w:val="1"/>
      <w:numFmt w:val="bullet"/>
      <w:lvlText w:val="–"/>
      <w:lvlJc w:val="left"/>
      <w:pPr>
        <w:ind w:left="1146" w:hanging="360"/>
      </w:pPr>
      <w:rPr>
        <w:rFonts w:ascii="Times New Roman" w:hAnsi="Times New Roman"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230">
    <w:nsid w:val="65B05C3C"/>
    <w:multiLevelType w:val="hybridMultilevel"/>
    <w:tmpl w:val="3EF4664E"/>
    <w:lvl w:ilvl="0" w:tplc="4740EFEC">
      <w:start w:val="1"/>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1">
    <w:nsid w:val="65D14A78"/>
    <w:multiLevelType w:val="hybridMultilevel"/>
    <w:tmpl w:val="5F1872E4"/>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2">
    <w:nsid w:val="66297585"/>
    <w:multiLevelType w:val="hybridMultilevel"/>
    <w:tmpl w:val="69FC75D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3">
    <w:nsid w:val="66312000"/>
    <w:multiLevelType w:val="hybridMultilevel"/>
    <w:tmpl w:val="1FC63DE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4">
    <w:nsid w:val="6B6677A5"/>
    <w:multiLevelType w:val="hybridMultilevel"/>
    <w:tmpl w:val="8D02ED9A"/>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5">
    <w:nsid w:val="6DB15C81"/>
    <w:multiLevelType w:val="multilevel"/>
    <w:tmpl w:val="0554DA12"/>
    <w:lvl w:ilvl="0">
      <w:start w:val="1"/>
      <w:numFmt w:val="decimal"/>
      <w:lvlText w:val="%1."/>
      <w:lvlJc w:val="left"/>
      <w:pPr>
        <w:ind w:left="927" w:hanging="360"/>
      </w:pPr>
      <w:rPr>
        <w:rFonts w:cs="Times New Roman" w:hint="default"/>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862" w:hanging="720"/>
      </w:pPr>
      <w:rPr>
        <w:rFonts w:cs="Times New Roman" w:hint="default"/>
        <w:b/>
        <w:bCs/>
        <w:iCs w:val="0"/>
      </w:rPr>
    </w:lvl>
    <w:lvl w:ilvl="3">
      <w:start w:val="1"/>
      <w:numFmt w:val="decimal"/>
      <w:isLgl/>
      <w:lvlText w:val="%1.%2.%3.%4."/>
      <w:lvlJc w:val="left"/>
      <w:pPr>
        <w:ind w:left="4238"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236">
    <w:nsid w:val="6DC442A6"/>
    <w:multiLevelType w:val="hybridMultilevel"/>
    <w:tmpl w:val="D0561F9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7">
    <w:nsid w:val="6E39618C"/>
    <w:multiLevelType w:val="hybridMultilevel"/>
    <w:tmpl w:val="099264B4"/>
    <w:lvl w:ilvl="0" w:tplc="00000007">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8">
    <w:nsid w:val="6E3D5B1D"/>
    <w:multiLevelType w:val="hybridMultilevel"/>
    <w:tmpl w:val="4190826C"/>
    <w:lvl w:ilvl="0" w:tplc="476E96F8">
      <w:start w:val="16"/>
      <w:numFmt w:val="decimal"/>
      <w:lvlText w:val="%1."/>
      <w:lvlJc w:val="left"/>
      <w:pPr>
        <w:ind w:left="705" w:hanging="375"/>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239">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0">
    <w:nsid w:val="6E6324EE"/>
    <w:multiLevelType w:val="hybridMultilevel"/>
    <w:tmpl w:val="EBCA3566"/>
    <w:lvl w:ilvl="0" w:tplc="4740EFE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6F143104"/>
    <w:multiLevelType w:val="hybridMultilevel"/>
    <w:tmpl w:val="E708C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2167FD9"/>
    <w:multiLevelType w:val="hybridMultilevel"/>
    <w:tmpl w:val="7DF2463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3">
    <w:nsid w:val="72656474"/>
    <w:multiLevelType w:val="hybridMultilevel"/>
    <w:tmpl w:val="98CC65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4">
    <w:nsid w:val="74ED7BE9"/>
    <w:multiLevelType w:val="hybridMultilevel"/>
    <w:tmpl w:val="CC6CC26E"/>
    <w:lvl w:ilvl="0" w:tplc="0419000F">
      <w:start w:val="1"/>
      <w:numFmt w:val="decimal"/>
      <w:lvlText w:val="%1."/>
      <w:lvlJc w:val="left"/>
      <w:pPr>
        <w:ind w:left="1400" w:hanging="360"/>
      </w:pPr>
      <w:rPr>
        <w:rFonts w:cs="Times New Roman"/>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245">
    <w:nsid w:val="75452D23"/>
    <w:multiLevelType w:val="hybridMultilevel"/>
    <w:tmpl w:val="C8700AE8"/>
    <w:lvl w:ilvl="0" w:tplc="C5F6FB64">
      <w:start w:val="1"/>
      <w:numFmt w:val="bullet"/>
      <w:lvlText w:val=""/>
      <w:lvlJc w:val="left"/>
      <w:pPr>
        <w:ind w:left="720" w:hanging="360"/>
      </w:pPr>
      <w:rPr>
        <w:rFonts w:ascii="Wingdings" w:hAnsi="Wingdings" w:hint="default"/>
      </w:rPr>
    </w:lvl>
    <w:lvl w:ilvl="1" w:tplc="C3E005FE" w:tentative="1">
      <w:start w:val="1"/>
      <w:numFmt w:val="bullet"/>
      <w:lvlText w:val="o"/>
      <w:lvlJc w:val="left"/>
      <w:pPr>
        <w:ind w:left="1440" w:hanging="360"/>
      </w:pPr>
      <w:rPr>
        <w:rFonts w:ascii="Courier New" w:hAnsi="Courier New" w:hint="default"/>
      </w:rPr>
    </w:lvl>
    <w:lvl w:ilvl="2" w:tplc="3F142DFC" w:tentative="1">
      <w:start w:val="1"/>
      <w:numFmt w:val="bullet"/>
      <w:lvlText w:val=""/>
      <w:lvlJc w:val="left"/>
      <w:pPr>
        <w:ind w:left="2160" w:hanging="360"/>
      </w:pPr>
      <w:rPr>
        <w:rFonts w:ascii="Wingdings" w:hAnsi="Wingdings" w:hint="default"/>
      </w:rPr>
    </w:lvl>
    <w:lvl w:ilvl="3" w:tplc="65504082" w:tentative="1">
      <w:start w:val="1"/>
      <w:numFmt w:val="bullet"/>
      <w:lvlText w:val=""/>
      <w:lvlJc w:val="left"/>
      <w:pPr>
        <w:ind w:left="2880" w:hanging="360"/>
      </w:pPr>
      <w:rPr>
        <w:rFonts w:ascii="Symbol" w:hAnsi="Symbol" w:hint="default"/>
      </w:rPr>
    </w:lvl>
    <w:lvl w:ilvl="4" w:tplc="48381096" w:tentative="1">
      <w:start w:val="1"/>
      <w:numFmt w:val="bullet"/>
      <w:lvlText w:val="o"/>
      <w:lvlJc w:val="left"/>
      <w:pPr>
        <w:ind w:left="3600" w:hanging="360"/>
      </w:pPr>
      <w:rPr>
        <w:rFonts w:ascii="Courier New" w:hAnsi="Courier New" w:hint="default"/>
      </w:rPr>
    </w:lvl>
    <w:lvl w:ilvl="5" w:tplc="871E2E28" w:tentative="1">
      <w:start w:val="1"/>
      <w:numFmt w:val="bullet"/>
      <w:lvlText w:val=""/>
      <w:lvlJc w:val="left"/>
      <w:pPr>
        <w:ind w:left="4320" w:hanging="360"/>
      </w:pPr>
      <w:rPr>
        <w:rFonts w:ascii="Wingdings" w:hAnsi="Wingdings" w:hint="default"/>
      </w:rPr>
    </w:lvl>
    <w:lvl w:ilvl="6" w:tplc="0B866D60" w:tentative="1">
      <w:start w:val="1"/>
      <w:numFmt w:val="bullet"/>
      <w:lvlText w:val=""/>
      <w:lvlJc w:val="left"/>
      <w:pPr>
        <w:ind w:left="5040" w:hanging="360"/>
      </w:pPr>
      <w:rPr>
        <w:rFonts w:ascii="Symbol" w:hAnsi="Symbol" w:hint="default"/>
      </w:rPr>
    </w:lvl>
    <w:lvl w:ilvl="7" w:tplc="61AEC226" w:tentative="1">
      <w:start w:val="1"/>
      <w:numFmt w:val="bullet"/>
      <w:lvlText w:val="o"/>
      <w:lvlJc w:val="left"/>
      <w:pPr>
        <w:ind w:left="5760" w:hanging="360"/>
      </w:pPr>
      <w:rPr>
        <w:rFonts w:ascii="Courier New" w:hAnsi="Courier New" w:hint="default"/>
      </w:rPr>
    </w:lvl>
    <w:lvl w:ilvl="8" w:tplc="C8A633A8" w:tentative="1">
      <w:start w:val="1"/>
      <w:numFmt w:val="bullet"/>
      <w:lvlText w:val=""/>
      <w:lvlJc w:val="left"/>
      <w:pPr>
        <w:ind w:left="6480" w:hanging="360"/>
      </w:pPr>
      <w:rPr>
        <w:rFonts w:ascii="Wingdings" w:hAnsi="Wingdings" w:hint="default"/>
      </w:rPr>
    </w:lvl>
  </w:abstractNum>
  <w:abstractNum w:abstractNumId="246">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8">
    <w:nsid w:val="75D71A44"/>
    <w:multiLevelType w:val="hybridMultilevel"/>
    <w:tmpl w:val="58C4E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9">
    <w:nsid w:val="75F50838"/>
    <w:multiLevelType w:val="hybridMultilevel"/>
    <w:tmpl w:val="C9FC5A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0">
    <w:nsid w:val="764E5426"/>
    <w:multiLevelType w:val="hybridMultilevel"/>
    <w:tmpl w:val="1C622F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1">
    <w:nsid w:val="781D4E31"/>
    <w:multiLevelType w:val="hybridMultilevel"/>
    <w:tmpl w:val="97F64482"/>
    <w:lvl w:ilvl="0" w:tplc="0419000F">
      <w:start w:val="1"/>
      <w:numFmt w:val="decimal"/>
      <w:lvlText w:val="%1."/>
      <w:lvlJc w:val="left"/>
      <w:pPr>
        <w:ind w:left="1400" w:hanging="360"/>
      </w:pPr>
      <w:rPr>
        <w:rFonts w:cs="Times New Roman"/>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252">
    <w:nsid w:val="7B721332"/>
    <w:multiLevelType w:val="hybridMultilevel"/>
    <w:tmpl w:val="4F1EC1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3">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7B9E267C"/>
    <w:multiLevelType w:val="hybridMultilevel"/>
    <w:tmpl w:val="90F0C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6">
    <w:nsid w:val="7E304035"/>
    <w:multiLevelType w:val="hybridMultilevel"/>
    <w:tmpl w:val="22F2F0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7">
    <w:nsid w:val="7E403C1C"/>
    <w:multiLevelType w:val="hybridMultilevel"/>
    <w:tmpl w:val="9C367112"/>
    <w:lvl w:ilvl="0" w:tplc="614C12FA">
      <w:numFmt w:val="bullet"/>
      <w:lvlText w:val=""/>
      <w:lvlJc w:val="left"/>
      <w:pPr>
        <w:ind w:left="463" w:hanging="348"/>
      </w:pPr>
      <w:rPr>
        <w:rFonts w:ascii="Symbol" w:eastAsia="Times New Roman" w:hAnsi="Symbol" w:hint="default"/>
        <w:w w:val="100"/>
        <w:sz w:val="22"/>
      </w:rPr>
    </w:lvl>
    <w:lvl w:ilvl="1" w:tplc="73A640AA">
      <w:numFmt w:val="bullet"/>
      <w:lvlText w:val="•"/>
      <w:lvlJc w:val="left"/>
      <w:pPr>
        <w:ind w:left="909" w:hanging="348"/>
      </w:pPr>
      <w:rPr>
        <w:rFonts w:hint="default"/>
      </w:rPr>
    </w:lvl>
    <w:lvl w:ilvl="2" w:tplc="26F86604">
      <w:numFmt w:val="bullet"/>
      <w:lvlText w:val="•"/>
      <w:lvlJc w:val="left"/>
      <w:pPr>
        <w:ind w:left="1358" w:hanging="348"/>
      </w:pPr>
      <w:rPr>
        <w:rFonts w:hint="default"/>
      </w:rPr>
    </w:lvl>
    <w:lvl w:ilvl="3" w:tplc="FF0298CC">
      <w:numFmt w:val="bullet"/>
      <w:lvlText w:val="•"/>
      <w:lvlJc w:val="left"/>
      <w:pPr>
        <w:ind w:left="1808" w:hanging="348"/>
      </w:pPr>
      <w:rPr>
        <w:rFonts w:hint="default"/>
      </w:rPr>
    </w:lvl>
    <w:lvl w:ilvl="4" w:tplc="650E5DFE">
      <w:numFmt w:val="bullet"/>
      <w:lvlText w:val="•"/>
      <w:lvlJc w:val="left"/>
      <w:pPr>
        <w:ind w:left="2257" w:hanging="348"/>
      </w:pPr>
      <w:rPr>
        <w:rFonts w:hint="default"/>
      </w:rPr>
    </w:lvl>
    <w:lvl w:ilvl="5" w:tplc="50F8CF0C">
      <w:numFmt w:val="bullet"/>
      <w:lvlText w:val="•"/>
      <w:lvlJc w:val="left"/>
      <w:pPr>
        <w:ind w:left="2707" w:hanging="348"/>
      </w:pPr>
      <w:rPr>
        <w:rFonts w:hint="default"/>
      </w:rPr>
    </w:lvl>
    <w:lvl w:ilvl="6" w:tplc="97120F0C">
      <w:numFmt w:val="bullet"/>
      <w:lvlText w:val="•"/>
      <w:lvlJc w:val="left"/>
      <w:pPr>
        <w:ind w:left="3156" w:hanging="348"/>
      </w:pPr>
      <w:rPr>
        <w:rFonts w:hint="default"/>
      </w:rPr>
    </w:lvl>
    <w:lvl w:ilvl="7" w:tplc="8EDADF9C">
      <w:numFmt w:val="bullet"/>
      <w:lvlText w:val="•"/>
      <w:lvlJc w:val="left"/>
      <w:pPr>
        <w:ind w:left="3606" w:hanging="348"/>
      </w:pPr>
      <w:rPr>
        <w:rFonts w:hint="default"/>
      </w:rPr>
    </w:lvl>
    <w:lvl w:ilvl="8" w:tplc="0F42CEB4">
      <w:numFmt w:val="bullet"/>
      <w:lvlText w:val="•"/>
      <w:lvlJc w:val="left"/>
      <w:pPr>
        <w:ind w:left="4055" w:hanging="348"/>
      </w:pPr>
      <w:rPr>
        <w:rFonts w:hint="default"/>
      </w:rPr>
    </w:lvl>
  </w:abstractNum>
  <w:abstractNum w:abstractNumId="25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35"/>
  </w:num>
  <w:num w:numId="3">
    <w:abstractNumId w:val="122"/>
  </w:num>
  <w:num w:numId="4">
    <w:abstractNumId w:val="142"/>
  </w:num>
  <w:num w:numId="5">
    <w:abstractNumId w:val="234"/>
  </w:num>
  <w:num w:numId="6">
    <w:abstractNumId w:val="175"/>
  </w:num>
  <w:num w:numId="7">
    <w:abstractNumId w:val="217"/>
  </w:num>
  <w:num w:numId="8">
    <w:abstractNumId w:val="108"/>
  </w:num>
  <w:num w:numId="9">
    <w:abstractNumId w:val="168"/>
  </w:num>
  <w:num w:numId="10">
    <w:abstractNumId w:val="223"/>
  </w:num>
  <w:num w:numId="11">
    <w:abstractNumId w:val="211"/>
  </w:num>
  <w:num w:numId="12">
    <w:abstractNumId w:val="160"/>
  </w:num>
  <w:num w:numId="13">
    <w:abstractNumId w:val="255"/>
  </w:num>
  <w:num w:numId="14">
    <w:abstractNumId w:val="164"/>
  </w:num>
  <w:num w:numId="15">
    <w:abstractNumId w:val="192"/>
  </w:num>
  <w:num w:numId="16">
    <w:abstractNumId w:val="120"/>
  </w:num>
  <w:num w:numId="17">
    <w:abstractNumId w:val="129"/>
  </w:num>
  <w:num w:numId="18">
    <w:abstractNumId w:val="135"/>
  </w:num>
  <w:num w:numId="19">
    <w:abstractNumId w:val="184"/>
  </w:num>
  <w:num w:numId="20">
    <w:abstractNumId w:val="203"/>
  </w:num>
  <w:num w:numId="21">
    <w:abstractNumId w:val="103"/>
  </w:num>
  <w:num w:numId="22">
    <w:abstractNumId w:val="139"/>
  </w:num>
  <w:num w:numId="23">
    <w:abstractNumId w:val="138"/>
  </w:num>
  <w:num w:numId="24">
    <w:abstractNumId w:val="162"/>
  </w:num>
  <w:num w:numId="25">
    <w:abstractNumId w:val="134"/>
  </w:num>
  <w:num w:numId="26">
    <w:abstractNumId w:val="239"/>
  </w:num>
  <w:num w:numId="27">
    <w:abstractNumId w:val="147"/>
  </w:num>
  <w:num w:numId="28">
    <w:abstractNumId w:val="126"/>
  </w:num>
  <w:num w:numId="29">
    <w:abstractNumId w:val="246"/>
  </w:num>
  <w:num w:numId="30">
    <w:abstractNumId w:val="167"/>
  </w:num>
  <w:num w:numId="31">
    <w:abstractNumId w:val="258"/>
  </w:num>
  <w:num w:numId="32">
    <w:abstractNumId w:val="125"/>
  </w:num>
  <w:num w:numId="33">
    <w:abstractNumId w:val="194"/>
  </w:num>
  <w:num w:numId="34">
    <w:abstractNumId w:val="172"/>
  </w:num>
  <w:num w:numId="35">
    <w:abstractNumId w:val="105"/>
  </w:num>
  <w:num w:numId="36">
    <w:abstractNumId w:val="212"/>
  </w:num>
  <w:num w:numId="37">
    <w:abstractNumId w:val="222"/>
  </w:num>
  <w:num w:numId="38">
    <w:abstractNumId w:val="165"/>
  </w:num>
  <w:num w:numId="39">
    <w:abstractNumId w:val="156"/>
  </w:num>
  <w:num w:numId="40">
    <w:abstractNumId w:val="233"/>
  </w:num>
  <w:num w:numId="41">
    <w:abstractNumId w:val="149"/>
  </w:num>
  <w:num w:numId="42">
    <w:abstractNumId w:val="110"/>
  </w:num>
  <w:num w:numId="43">
    <w:abstractNumId w:val="171"/>
  </w:num>
  <w:num w:numId="44">
    <w:abstractNumId w:val="112"/>
  </w:num>
  <w:num w:numId="45">
    <w:abstractNumId w:val="232"/>
  </w:num>
  <w:num w:numId="46">
    <w:abstractNumId w:val="155"/>
  </w:num>
  <w:num w:numId="47">
    <w:abstractNumId w:val="254"/>
  </w:num>
  <w:num w:numId="48">
    <w:abstractNumId w:val="2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lvl w:ilvl="0">
        <w:numFmt w:val="bullet"/>
        <w:lvlText w:val="•"/>
        <w:legacy w:legacy="1" w:legacySpace="0" w:legacyIndent="221"/>
        <w:lvlJc w:val="left"/>
        <w:rPr>
          <w:rFonts w:ascii="Times New Roman" w:hAnsi="Times New Roman" w:hint="default"/>
        </w:rPr>
      </w:lvl>
    </w:lvlOverride>
  </w:num>
  <w:num w:numId="52">
    <w:abstractNumId w:val="1"/>
    <w:lvlOverride w:ilvl="0">
      <w:lvl w:ilvl="0">
        <w:numFmt w:val="bullet"/>
        <w:lvlText w:val="•"/>
        <w:legacy w:legacy="1" w:legacySpace="0" w:legacyIndent="226"/>
        <w:lvlJc w:val="left"/>
        <w:rPr>
          <w:rFonts w:ascii="Times New Roman" w:hAnsi="Times New Roman" w:hint="default"/>
        </w:rPr>
      </w:lvl>
    </w:lvlOverride>
  </w:num>
  <w:num w:numId="53">
    <w:abstractNumId w:val="113"/>
  </w:num>
  <w:num w:numId="54">
    <w:abstractNumId w:val="207"/>
  </w:num>
  <w:num w:numId="55">
    <w:abstractNumId w:val="230"/>
  </w:num>
  <w:num w:numId="56">
    <w:abstractNumId w:val="109"/>
  </w:num>
  <w:num w:numId="57">
    <w:abstractNumId w:val="116"/>
  </w:num>
  <w:num w:numId="58">
    <w:abstractNumId w:val="115"/>
  </w:num>
  <w:num w:numId="59">
    <w:abstractNumId w:val="202"/>
  </w:num>
  <w:num w:numId="60">
    <w:abstractNumId w:val="119"/>
  </w:num>
  <w:num w:numId="61">
    <w:abstractNumId w:val="154"/>
  </w:num>
  <w:num w:numId="62">
    <w:abstractNumId w:val="190"/>
  </w:num>
  <w:num w:numId="63">
    <w:abstractNumId w:val="128"/>
  </w:num>
  <w:num w:numId="64">
    <w:abstractNumId w:val="199"/>
  </w:num>
  <w:num w:numId="65">
    <w:abstractNumId w:val="169"/>
  </w:num>
  <w:num w:numId="66">
    <w:abstractNumId w:val="111"/>
  </w:num>
  <w:num w:numId="67">
    <w:abstractNumId w:val="197"/>
  </w:num>
  <w:num w:numId="68">
    <w:abstractNumId w:val="177"/>
  </w:num>
  <w:num w:numId="69">
    <w:abstractNumId w:val="130"/>
  </w:num>
  <w:num w:numId="70">
    <w:abstractNumId w:val="186"/>
  </w:num>
  <w:num w:numId="71">
    <w:abstractNumId w:val="114"/>
  </w:num>
  <w:num w:numId="72">
    <w:abstractNumId w:val="183"/>
  </w:num>
  <w:num w:numId="73">
    <w:abstractNumId w:val="231"/>
  </w:num>
  <w:num w:numId="74">
    <w:abstractNumId w:val="240"/>
  </w:num>
  <w:num w:numId="75">
    <w:abstractNumId w:val="178"/>
  </w:num>
  <w:num w:numId="76">
    <w:abstractNumId w:val="224"/>
  </w:num>
  <w:num w:numId="77">
    <w:abstractNumId w:val="214"/>
  </w:num>
  <w:num w:numId="78">
    <w:abstractNumId w:val="150"/>
  </w:num>
  <w:num w:numId="79">
    <w:abstractNumId w:val="193"/>
  </w:num>
  <w:num w:numId="80">
    <w:abstractNumId w:val="174"/>
  </w:num>
  <w:num w:numId="81">
    <w:abstractNumId w:val="176"/>
  </w:num>
  <w:num w:numId="82">
    <w:abstractNumId w:val="181"/>
  </w:num>
  <w:num w:numId="83">
    <w:abstractNumId w:val="191"/>
  </w:num>
  <w:num w:numId="84">
    <w:abstractNumId w:val="229"/>
  </w:num>
  <w:num w:numId="85">
    <w:abstractNumId w:val="145"/>
  </w:num>
  <w:num w:numId="86">
    <w:abstractNumId w:val="1"/>
    <w:lvlOverride w:ilvl="0">
      <w:lvl w:ilvl="0">
        <w:numFmt w:val="bullet"/>
        <w:lvlText w:val="•"/>
        <w:legacy w:legacy="1" w:legacySpace="0" w:legacyIndent="216"/>
        <w:lvlJc w:val="left"/>
        <w:rPr>
          <w:rFonts w:ascii="Arial" w:hAnsi="Arial" w:hint="default"/>
        </w:rPr>
      </w:lvl>
    </w:lvlOverride>
  </w:num>
  <w:num w:numId="87">
    <w:abstractNumId w:val="1"/>
    <w:lvlOverride w:ilvl="0">
      <w:lvl w:ilvl="0">
        <w:numFmt w:val="bullet"/>
        <w:lvlText w:val="•"/>
        <w:legacy w:legacy="1" w:legacySpace="0" w:legacyIndent="350"/>
        <w:lvlJc w:val="left"/>
        <w:rPr>
          <w:rFonts w:ascii="Times New Roman" w:hAnsi="Times New Roman" w:hint="default"/>
        </w:rPr>
      </w:lvl>
    </w:lvlOverride>
  </w:num>
  <w:num w:numId="88">
    <w:abstractNumId w:val="1"/>
    <w:lvlOverride w:ilvl="0">
      <w:lvl w:ilvl="0">
        <w:numFmt w:val="bullet"/>
        <w:lvlText w:val="•"/>
        <w:legacy w:legacy="1" w:legacySpace="0" w:legacyIndent="365"/>
        <w:lvlJc w:val="left"/>
        <w:rPr>
          <w:rFonts w:ascii="Times New Roman" w:hAnsi="Times New Roman" w:hint="default"/>
        </w:rPr>
      </w:lvl>
    </w:lvlOverride>
  </w:num>
  <w:num w:numId="89">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
    <w:lvlOverride w:ilvl="0">
      <w:lvl w:ilvl="0">
        <w:numFmt w:val="bullet"/>
        <w:lvlText w:val="•"/>
        <w:legacy w:legacy="1" w:legacySpace="0" w:legacyIndent="336"/>
        <w:lvlJc w:val="left"/>
        <w:rPr>
          <w:rFonts w:ascii="Times New Roman" w:hAnsi="Times New Roman" w:hint="default"/>
        </w:rPr>
      </w:lvl>
    </w:lvlOverride>
  </w:num>
  <w:num w:numId="91">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47"/>
  </w:num>
  <w:num w:numId="93">
    <w:abstractNumId w:val="1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6"/>
  </w:num>
  <w:num w:numId="96">
    <w:abstractNumId w:val="248"/>
  </w:num>
  <w:num w:numId="97">
    <w:abstractNumId w:val="148"/>
  </w:num>
  <w:num w:numId="98">
    <w:abstractNumId w:val="131"/>
  </w:num>
  <w:num w:numId="99">
    <w:abstractNumId w:val="196"/>
  </w:num>
  <w:num w:numId="100">
    <w:abstractNumId w:val="205"/>
  </w:num>
  <w:num w:numId="101">
    <w:abstractNumId w:val="210"/>
  </w:num>
  <w:num w:numId="102">
    <w:abstractNumId w:val="6"/>
  </w:num>
  <w:num w:numId="103">
    <w:abstractNumId w:val="4"/>
  </w:num>
  <w:num w:numId="104">
    <w:abstractNumId w:val="35"/>
  </w:num>
  <w:num w:numId="105">
    <w:abstractNumId w:val="68"/>
  </w:num>
  <w:num w:numId="106">
    <w:abstractNumId w:val="87"/>
  </w:num>
  <w:num w:numId="107">
    <w:abstractNumId w:val="29"/>
  </w:num>
  <w:num w:numId="108">
    <w:abstractNumId w:val="7"/>
  </w:num>
  <w:num w:numId="109">
    <w:abstractNumId w:val="14"/>
  </w:num>
  <w:num w:numId="110">
    <w:abstractNumId w:val="19"/>
  </w:num>
  <w:num w:numId="111">
    <w:abstractNumId w:val="20"/>
  </w:num>
  <w:num w:numId="112">
    <w:abstractNumId w:val="25"/>
  </w:num>
  <w:num w:numId="113">
    <w:abstractNumId w:val="27"/>
  </w:num>
  <w:num w:numId="114">
    <w:abstractNumId w:val="30"/>
  </w:num>
  <w:num w:numId="115">
    <w:abstractNumId w:val="34"/>
  </w:num>
  <w:num w:numId="116">
    <w:abstractNumId w:val="42"/>
  </w:num>
  <w:num w:numId="117">
    <w:abstractNumId w:val="45"/>
  </w:num>
  <w:num w:numId="118">
    <w:abstractNumId w:val="47"/>
  </w:num>
  <w:num w:numId="119">
    <w:abstractNumId w:val="60"/>
  </w:num>
  <w:num w:numId="120">
    <w:abstractNumId w:val="65"/>
  </w:num>
  <w:num w:numId="121">
    <w:abstractNumId w:val="66"/>
  </w:num>
  <w:num w:numId="122">
    <w:abstractNumId w:val="67"/>
  </w:num>
  <w:num w:numId="123">
    <w:abstractNumId w:val="74"/>
  </w:num>
  <w:num w:numId="124">
    <w:abstractNumId w:val="77"/>
  </w:num>
  <w:num w:numId="125">
    <w:abstractNumId w:val="78"/>
  </w:num>
  <w:num w:numId="126">
    <w:abstractNumId w:val="81"/>
  </w:num>
  <w:num w:numId="127">
    <w:abstractNumId w:val="82"/>
  </w:num>
  <w:num w:numId="128">
    <w:abstractNumId w:val="100"/>
  </w:num>
  <w:num w:numId="129">
    <w:abstractNumId w:val="92"/>
  </w:num>
  <w:num w:numId="130">
    <w:abstractNumId w:val="93"/>
  </w:num>
  <w:num w:numId="131">
    <w:abstractNumId w:val="94"/>
  </w:num>
  <w:num w:numId="132">
    <w:abstractNumId w:val="95"/>
  </w:num>
  <w:num w:numId="133">
    <w:abstractNumId w:val="96"/>
  </w:num>
  <w:num w:numId="134">
    <w:abstractNumId w:val="97"/>
  </w:num>
  <w:num w:numId="135">
    <w:abstractNumId w:val="99"/>
  </w:num>
  <w:num w:numId="136">
    <w:abstractNumId w:val="102"/>
  </w:num>
  <w:num w:numId="137">
    <w:abstractNumId w:val="10"/>
  </w:num>
  <w:num w:numId="138">
    <w:abstractNumId w:val="36"/>
  </w:num>
  <w:num w:numId="139">
    <w:abstractNumId w:val="44"/>
  </w:num>
  <w:num w:numId="140">
    <w:abstractNumId w:val="61"/>
  </w:num>
  <w:num w:numId="141">
    <w:abstractNumId w:val="84"/>
  </w:num>
  <w:num w:numId="142">
    <w:abstractNumId w:val="237"/>
  </w:num>
  <w:num w:numId="143">
    <w:abstractNumId w:val="9"/>
  </w:num>
  <w:num w:numId="144">
    <w:abstractNumId w:val="28"/>
  </w:num>
  <w:num w:numId="145">
    <w:abstractNumId w:val="38"/>
  </w:num>
  <w:num w:numId="146">
    <w:abstractNumId w:val="140"/>
  </w:num>
  <w:num w:numId="147">
    <w:abstractNumId w:val="121"/>
  </w:num>
  <w:num w:numId="148">
    <w:abstractNumId w:val="163"/>
  </w:num>
  <w:num w:numId="149">
    <w:abstractNumId w:val="200"/>
  </w:num>
  <w:num w:numId="150">
    <w:abstractNumId w:val="159"/>
  </w:num>
  <w:num w:numId="151">
    <w:abstractNumId w:val="257"/>
  </w:num>
  <w:num w:numId="152">
    <w:abstractNumId w:val="158"/>
  </w:num>
  <w:num w:numId="153">
    <w:abstractNumId w:val="153"/>
  </w:num>
  <w:num w:numId="154">
    <w:abstractNumId w:val="195"/>
  </w:num>
  <w:num w:numId="155">
    <w:abstractNumId w:val="144"/>
  </w:num>
  <w:num w:numId="156">
    <w:abstractNumId w:val="189"/>
  </w:num>
  <w:num w:numId="157">
    <w:abstractNumId w:val="241"/>
  </w:num>
  <w:num w:numId="158">
    <w:abstractNumId w:val="180"/>
  </w:num>
  <w:num w:numId="159">
    <w:abstractNumId w:val="213"/>
  </w:num>
  <w:num w:numId="160">
    <w:abstractNumId w:val="117"/>
  </w:num>
  <w:num w:numId="161">
    <w:abstractNumId w:val="216"/>
  </w:num>
  <w:num w:numId="162">
    <w:abstractNumId w:val="22"/>
  </w:num>
  <w:num w:numId="163">
    <w:abstractNumId w:val="50"/>
  </w:num>
  <w:num w:numId="164">
    <w:abstractNumId w:val="73"/>
  </w:num>
  <w:num w:numId="165">
    <w:abstractNumId w:val="33"/>
  </w:num>
  <w:num w:numId="166">
    <w:abstractNumId w:val="75"/>
  </w:num>
  <w:num w:numId="167">
    <w:abstractNumId w:val="90"/>
  </w:num>
  <w:num w:numId="168">
    <w:abstractNumId w:val="198"/>
  </w:num>
  <w:num w:numId="169">
    <w:abstractNumId w:val="259"/>
  </w:num>
  <w:num w:numId="170">
    <w:abstractNumId w:val="220"/>
  </w:num>
  <w:num w:numId="171">
    <w:abstractNumId w:val="70"/>
  </w:num>
  <w:num w:numId="172">
    <w:abstractNumId w:val="16"/>
  </w:num>
  <w:num w:numId="173">
    <w:abstractNumId w:val="57"/>
  </w:num>
  <w:num w:numId="174">
    <w:abstractNumId w:val="236"/>
  </w:num>
  <w:num w:numId="175">
    <w:abstractNumId w:val="136"/>
  </w:num>
  <w:num w:numId="176">
    <w:abstractNumId w:val="106"/>
  </w:num>
  <w:num w:numId="177">
    <w:abstractNumId w:val="166"/>
  </w:num>
  <w:num w:numId="178">
    <w:abstractNumId w:val="146"/>
  </w:num>
  <w:num w:numId="179">
    <w:abstractNumId w:val="244"/>
  </w:num>
  <w:num w:numId="180">
    <w:abstractNumId w:val="251"/>
  </w:num>
  <w:num w:numId="181">
    <w:abstractNumId w:val="242"/>
  </w:num>
  <w:num w:numId="182">
    <w:abstractNumId w:val="118"/>
  </w:num>
  <w:num w:numId="183">
    <w:abstractNumId w:val="3"/>
  </w:num>
  <w:num w:numId="184">
    <w:abstractNumId w:val="219"/>
  </w:num>
  <w:num w:numId="185">
    <w:abstractNumId w:val="161"/>
  </w:num>
  <w:num w:numId="186">
    <w:abstractNumId w:val="215"/>
  </w:num>
  <w:num w:numId="187">
    <w:abstractNumId w:val="104"/>
  </w:num>
  <w:num w:numId="188">
    <w:abstractNumId w:val="173"/>
  </w:num>
  <w:num w:numId="189">
    <w:abstractNumId w:val="221"/>
  </w:num>
  <w:num w:numId="190">
    <w:abstractNumId w:val="141"/>
  </w:num>
  <w:num w:numId="191">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01"/>
  </w:num>
  <w:num w:numId="193">
    <w:abstractNumId w:val="253"/>
  </w:num>
  <w:num w:numId="194">
    <w:abstractNumId w:val="182"/>
  </w:num>
  <w:num w:numId="195">
    <w:abstractNumId w:val="124"/>
  </w:num>
  <w:num w:numId="196">
    <w:abstractNumId w:val="227"/>
  </w:num>
  <w:num w:numId="197">
    <w:abstractNumId w:val="187"/>
  </w:num>
  <w:num w:numId="198">
    <w:abstractNumId w:val="208"/>
  </w:num>
  <w:num w:numId="199">
    <w:abstractNumId w:val="209"/>
  </w:num>
  <w:num w:numId="200">
    <w:abstractNumId w:val="143"/>
  </w:num>
  <w:num w:numId="201">
    <w:abstractNumId w:val="252"/>
  </w:num>
  <w:num w:numId="202">
    <w:abstractNumId w:val="157"/>
  </w:num>
  <w:num w:numId="203">
    <w:abstractNumId w:val="152"/>
  </w:num>
  <w:num w:numId="204">
    <w:abstractNumId w:val="245"/>
  </w:num>
  <w:num w:numId="205">
    <w:abstractNumId w:val="132"/>
  </w:num>
  <w:num w:numId="206">
    <w:abstractNumId w:val="218"/>
  </w:num>
  <w:num w:numId="207">
    <w:abstractNumId w:val="170"/>
  </w:num>
  <w:num w:numId="208">
    <w:abstractNumId w:val="238"/>
  </w:num>
  <w:num w:numId="209">
    <w:abstractNumId w:val="2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3"/>
  </w:num>
  <w:num w:numId="212">
    <w:abstractNumId w:val="226"/>
  </w:num>
  <w:num w:numId="213">
    <w:abstractNumId w:val="107"/>
  </w:num>
  <w:num w:numId="214">
    <w:abstractNumId w:val="123"/>
  </w:num>
  <w:num w:numId="215">
    <w:abstractNumId w:val="228"/>
  </w:num>
  <w:num w:numId="216">
    <w:abstractNumId w:val="2"/>
  </w:num>
  <w:num w:numId="217">
    <w:abstractNumId w:val="151"/>
  </w:num>
  <w:num w:numId="218">
    <w:abstractNumId w:val="179"/>
  </w:num>
  <w:num w:numId="219">
    <w:abstractNumId w:val="204"/>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0CB0"/>
    <w:rsid w:val="00000A35"/>
    <w:rsid w:val="00002149"/>
    <w:rsid w:val="00002CC9"/>
    <w:rsid w:val="000054F3"/>
    <w:rsid w:val="00007A9A"/>
    <w:rsid w:val="00007C55"/>
    <w:rsid w:val="00012122"/>
    <w:rsid w:val="00012FB2"/>
    <w:rsid w:val="00013211"/>
    <w:rsid w:val="00022206"/>
    <w:rsid w:val="00023772"/>
    <w:rsid w:val="00032BA0"/>
    <w:rsid w:val="00033E15"/>
    <w:rsid w:val="000376FD"/>
    <w:rsid w:val="000411D5"/>
    <w:rsid w:val="000412C3"/>
    <w:rsid w:val="000419C6"/>
    <w:rsid w:val="00045AC2"/>
    <w:rsid w:val="00051138"/>
    <w:rsid w:val="00052A68"/>
    <w:rsid w:val="000539DC"/>
    <w:rsid w:val="00056C3C"/>
    <w:rsid w:val="000611DD"/>
    <w:rsid w:val="0006441F"/>
    <w:rsid w:val="00065EC9"/>
    <w:rsid w:val="0007100A"/>
    <w:rsid w:val="000714E2"/>
    <w:rsid w:val="00074266"/>
    <w:rsid w:val="00077E9E"/>
    <w:rsid w:val="0008475B"/>
    <w:rsid w:val="00085C55"/>
    <w:rsid w:val="00086B4E"/>
    <w:rsid w:val="0009208D"/>
    <w:rsid w:val="00092A93"/>
    <w:rsid w:val="000936F0"/>
    <w:rsid w:val="00094B3C"/>
    <w:rsid w:val="000959A7"/>
    <w:rsid w:val="00097E6E"/>
    <w:rsid w:val="000A240F"/>
    <w:rsid w:val="000A4723"/>
    <w:rsid w:val="000A6A37"/>
    <w:rsid w:val="000B443D"/>
    <w:rsid w:val="000B7D30"/>
    <w:rsid w:val="000C0BAF"/>
    <w:rsid w:val="000C2EE0"/>
    <w:rsid w:val="000C5242"/>
    <w:rsid w:val="000C6A36"/>
    <w:rsid w:val="000C6FEE"/>
    <w:rsid w:val="000D2CF2"/>
    <w:rsid w:val="000D61DF"/>
    <w:rsid w:val="000E04E3"/>
    <w:rsid w:val="000E2376"/>
    <w:rsid w:val="000E7F34"/>
    <w:rsid w:val="000F42A9"/>
    <w:rsid w:val="001042B2"/>
    <w:rsid w:val="00104ECF"/>
    <w:rsid w:val="0010788B"/>
    <w:rsid w:val="00116486"/>
    <w:rsid w:val="00117838"/>
    <w:rsid w:val="001231D8"/>
    <w:rsid w:val="0012793F"/>
    <w:rsid w:val="00131B62"/>
    <w:rsid w:val="001341CE"/>
    <w:rsid w:val="00140B24"/>
    <w:rsid w:val="00143C7D"/>
    <w:rsid w:val="001443CF"/>
    <w:rsid w:val="00144471"/>
    <w:rsid w:val="00146DB3"/>
    <w:rsid w:val="00146E33"/>
    <w:rsid w:val="00155B05"/>
    <w:rsid w:val="00160575"/>
    <w:rsid w:val="00165AA3"/>
    <w:rsid w:val="001661E0"/>
    <w:rsid w:val="001717C5"/>
    <w:rsid w:val="00175141"/>
    <w:rsid w:val="00177646"/>
    <w:rsid w:val="00181459"/>
    <w:rsid w:val="00184F82"/>
    <w:rsid w:val="001871C3"/>
    <w:rsid w:val="0018732B"/>
    <w:rsid w:val="00191AF1"/>
    <w:rsid w:val="0019357C"/>
    <w:rsid w:val="00195B65"/>
    <w:rsid w:val="00196657"/>
    <w:rsid w:val="00197615"/>
    <w:rsid w:val="001A29C2"/>
    <w:rsid w:val="001A5884"/>
    <w:rsid w:val="001A6738"/>
    <w:rsid w:val="001A7EE9"/>
    <w:rsid w:val="001B047D"/>
    <w:rsid w:val="001B0D37"/>
    <w:rsid w:val="001B2F4F"/>
    <w:rsid w:val="001C2EF0"/>
    <w:rsid w:val="001C66A9"/>
    <w:rsid w:val="001C68CA"/>
    <w:rsid w:val="001D024A"/>
    <w:rsid w:val="001D18E2"/>
    <w:rsid w:val="001D3976"/>
    <w:rsid w:val="001D643E"/>
    <w:rsid w:val="001E1D46"/>
    <w:rsid w:val="001E215A"/>
    <w:rsid w:val="001E6683"/>
    <w:rsid w:val="001E675B"/>
    <w:rsid w:val="001E716D"/>
    <w:rsid w:val="001F0B28"/>
    <w:rsid w:val="001F1E1D"/>
    <w:rsid w:val="001F21F4"/>
    <w:rsid w:val="001F358C"/>
    <w:rsid w:val="001F3F1E"/>
    <w:rsid w:val="001F7754"/>
    <w:rsid w:val="0020497F"/>
    <w:rsid w:val="0020573C"/>
    <w:rsid w:val="00207B43"/>
    <w:rsid w:val="00212A1D"/>
    <w:rsid w:val="00214C47"/>
    <w:rsid w:val="00216C94"/>
    <w:rsid w:val="002170A5"/>
    <w:rsid w:val="0021774D"/>
    <w:rsid w:val="00217B49"/>
    <w:rsid w:val="00220B30"/>
    <w:rsid w:val="002255F8"/>
    <w:rsid w:val="00225AFF"/>
    <w:rsid w:val="0022743E"/>
    <w:rsid w:val="00231EA3"/>
    <w:rsid w:val="00232126"/>
    <w:rsid w:val="002412B9"/>
    <w:rsid w:val="00244714"/>
    <w:rsid w:val="00247400"/>
    <w:rsid w:val="002501A5"/>
    <w:rsid w:val="0026243D"/>
    <w:rsid w:val="00264924"/>
    <w:rsid w:val="00265CCE"/>
    <w:rsid w:val="002713E2"/>
    <w:rsid w:val="00276FE9"/>
    <w:rsid w:val="00281865"/>
    <w:rsid w:val="0028228E"/>
    <w:rsid w:val="002904AD"/>
    <w:rsid w:val="00297B03"/>
    <w:rsid w:val="00297FF7"/>
    <w:rsid w:val="002A17D5"/>
    <w:rsid w:val="002A328F"/>
    <w:rsid w:val="002A451F"/>
    <w:rsid w:val="002A4E7A"/>
    <w:rsid w:val="002A6158"/>
    <w:rsid w:val="002A6BCA"/>
    <w:rsid w:val="002A6BCD"/>
    <w:rsid w:val="002A7893"/>
    <w:rsid w:val="002B22A2"/>
    <w:rsid w:val="002B2953"/>
    <w:rsid w:val="002B3DDE"/>
    <w:rsid w:val="002B7122"/>
    <w:rsid w:val="002B7F89"/>
    <w:rsid w:val="002C22AC"/>
    <w:rsid w:val="002C2C7A"/>
    <w:rsid w:val="002C5232"/>
    <w:rsid w:val="002C6D30"/>
    <w:rsid w:val="002D0462"/>
    <w:rsid w:val="002D2C77"/>
    <w:rsid w:val="002D3C39"/>
    <w:rsid w:val="002D6766"/>
    <w:rsid w:val="002D72E2"/>
    <w:rsid w:val="002D7736"/>
    <w:rsid w:val="002D79B6"/>
    <w:rsid w:val="002E0749"/>
    <w:rsid w:val="002E09D2"/>
    <w:rsid w:val="002E58A4"/>
    <w:rsid w:val="002F257C"/>
    <w:rsid w:val="002F2680"/>
    <w:rsid w:val="002F30AF"/>
    <w:rsid w:val="002F5C4F"/>
    <w:rsid w:val="002F5DB4"/>
    <w:rsid w:val="002F7C7F"/>
    <w:rsid w:val="00303171"/>
    <w:rsid w:val="00310A39"/>
    <w:rsid w:val="003111E3"/>
    <w:rsid w:val="00312574"/>
    <w:rsid w:val="00312CF0"/>
    <w:rsid w:val="003139DC"/>
    <w:rsid w:val="0031534D"/>
    <w:rsid w:val="0032153A"/>
    <w:rsid w:val="003215AA"/>
    <w:rsid w:val="00321732"/>
    <w:rsid w:val="00323DE4"/>
    <w:rsid w:val="00326BE3"/>
    <w:rsid w:val="00330B25"/>
    <w:rsid w:val="00332678"/>
    <w:rsid w:val="00332A94"/>
    <w:rsid w:val="0033585E"/>
    <w:rsid w:val="00340FD8"/>
    <w:rsid w:val="00344B5D"/>
    <w:rsid w:val="0034542F"/>
    <w:rsid w:val="00346A81"/>
    <w:rsid w:val="00350836"/>
    <w:rsid w:val="00353BAA"/>
    <w:rsid w:val="00362F0D"/>
    <w:rsid w:val="003652D0"/>
    <w:rsid w:val="00372E0A"/>
    <w:rsid w:val="00375003"/>
    <w:rsid w:val="00375C5D"/>
    <w:rsid w:val="0037625A"/>
    <w:rsid w:val="00381573"/>
    <w:rsid w:val="003865F8"/>
    <w:rsid w:val="00392405"/>
    <w:rsid w:val="0039584B"/>
    <w:rsid w:val="00395DDA"/>
    <w:rsid w:val="003A6CF6"/>
    <w:rsid w:val="003A6ED5"/>
    <w:rsid w:val="003A7542"/>
    <w:rsid w:val="003A7ED6"/>
    <w:rsid w:val="003B1FB8"/>
    <w:rsid w:val="003B2B4B"/>
    <w:rsid w:val="003B6815"/>
    <w:rsid w:val="003B6CE4"/>
    <w:rsid w:val="003B6E44"/>
    <w:rsid w:val="003C0745"/>
    <w:rsid w:val="003C0EEE"/>
    <w:rsid w:val="003C7CB8"/>
    <w:rsid w:val="003D002F"/>
    <w:rsid w:val="003D1CCD"/>
    <w:rsid w:val="003D2C84"/>
    <w:rsid w:val="003D3907"/>
    <w:rsid w:val="003D4204"/>
    <w:rsid w:val="003D4A82"/>
    <w:rsid w:val="003D4E86"/>
    <w:rsid w:val="003D6F7D"/>
    <w:rsid w:val="003E18C9"/>
    <w:rsid w:val="003E1DC1"/>
    <w:rsid w:val="003E66F1"/>
    <w:rsid w:val="003F1605"/>
    <w:rsid w:val="003F2B7B"/>
    <w:rsid w:val="003F3D5C"/>
    <w:rsid w:val="003F45FE"/>
    <w:rsid w:val="003F5A31"/>
    <w:rsid w:val="003F7807"/>
    <w:rsid w:val="004019C8"/>
    <w:rsid w:val="004021CE"/>
    <w:rsid w:val="00411FCB"/>
    <w:rsid w:val="00413904"/>
    <w:rsid w:val="0041436B"/>
    <w:rsid w:val="00415BA9"/>
    <w:rsid w:val="00423637"/>
    <w:rsid w:val="004278BF"/>
    <w:rsid w:val="00431581"/>
    <w:rsid w:val="00431939"/>
    <w:rsid w:val="00432104"/>
    <w:rsid w:val="00434F70"/>
    <w:rsid w:val="00436436"/>
    <w:rsid w:val="00437AAC"/>
    <w:rsid w:val="004446F2"/>
    <w:rsid w:val="004449DF"/>
    <w:rsid w:val="004464AD"/>
    <w:rsid w:val="00446CE6"/>
    <w:rsid w:val="0045125F"/>
    <w:rsid w:val="00453014"/>
    <w:rsid w:val="004532B8"/>
    <w:rsid w:val="00457FC9"/>
    <w:rsid w:val="004622BC"/>
    <w:rsid w:val="00462B99"/>
    <w:rsid w:val="004634D4"/>
    <w:rsid w:val="0046600D"/>
    <w:rsid w:val="00466BA4"/>
    <w:rsid w:val="00471264"/>
    <w:rsid w:val="004742B9"/>
    <w:rsid w:val="00474619"/>
    <w:rsid w:val="00475C60"/>
    <w:rsid w:val="00480715"/>
    <w:rsid w:val="00480D4F"/>
    <w:rsid w:val="00482658"/>
    <w:rsid w:val="00485181"/>
    <w:rsid w:val="00486477"/>
    <w:rsid w:val="004902B1"/>
    <w:rsid w:val="00490657"/>
    <w:rsid w:val="0049403F"/>
    <w:rsid w:val="00496320"/>
    <w:rsid w:val="004A213F"/>
    <w:rsid w:val="004A5746"/>
    <w:rsid w:val="004A67F3"/>
    <w:rsid w:val="004A7088"/>
    <w:rsid w:val="004B1562"/>
    <w:rsid w:val="004B2CCB"/>
    <w:rsid w:val="004B44A8"/>
    <w:rsid w:val="004B49A2"/>
    <w:rsid w:val="004B4CC7"/>
    <w:rsid w:val="004B68EC"/>
    <w:rsid w:val="004B6C9F"/>
    <w:rsid w:val="004B6CB9"/>
    <w:rsid w:val="004C605C"/>
    <w:rsid w:val="004C7ED6"/>
    <w:rsid w:val="004D7E7A"/>
    <w:rsid w:val="004E131B"/>
    <w:rsid w:val="004E2B2E"/>
    <w:rsid w:val="004E4D2F"/>
    <w:rsid w:val="004E6C70"/>
    <w:rsid w:val="004E7985"/>
    <w:rsid w:val="004F096D"/>
    <w:rsid w:val="004F0FB5"/>
    <w:rsid w:val="004F2C93"/>
    <w:rsid w:val="004F378B"/>
    <w:rsid w:val="004F3E0E"/>
    <w:rsid w:val="004F7C74"/>
    <w:rsid w:val="00500205"/>
    <w:rsid w:val="00500815"/>
    <w:rsid w:val="00503470"/>
    <w:rsid w:val="00506948"/>
    <w:rsid w:val="00513276"/>
    <w:rsid w:val="005142D7"/>
    <w:rsid w:val="0051462E"/>
    <w:rsid w:val="0052133D"/>
    <w:rsid w:val="00523441"/>
    <w:rsid w:val="00523950"/>
    <w:rsid w:val="0052624C"/>
    <w:rsid w:val="005273E0"/>
    <w:rsid w:val="00531FBD"/>
    <w:rsid w:val="00532C09"/>
    <w:rsid w:val="00532DED"/>
    <w:rsid w:val="00537237"/>
    <w:rsid w:val="005377D0"/>
    <w:rsid w:val="005401CC"/>
    <w:rsid w:val="00540C4A"/>
    <w:rsid w:val="005435B3"/>
    <w:rsid w:val="00552E64"/>
    <w:rsid w:val="0055423B"/>
    <w:rsid w:val="00557F36"/>
    <w:rsid w:val="00563215"/>
    <w:rsid w:val="00563AB0"/>
    <w:rsid w:val="00563BA8"/>
    <w:rsid w:val="005645D2"/>
    <w:rsid w:val="0056631E"/>
    <w:rsid w:val="00567D89"/>
    <w:rsid w:val="0057003A"/>
    <w:rsid w:val="00572E6A"/>
    <w:rsid w:val="00580C47"/>
    <w:rsid w:val="00580ED8"/>
    <w:rsid w:val="00581B7E"/>
    <w:rsid w:val="005823D5"/>
    <w:rsid w:val="00583A56"/>
    <w:rsid w:val="00586A2C"/>
    <w:rsid w:val="00595145"/>
    <w:rsid w:val="00596323"/>
    <w:rsid w:val="00596982"/>
    <w:rsid w:val="005979B0"/>
    <w:rsid w:val="00597FC0"/>
    <w:rsid w:val="005A042A"/>
    <w:rsid w:val="005A2476"/>
    <w:rsid w:val="005A2748"/>
    <w:rsid w:val="005A2BD9"/>
    <w:rsid w:val="005A70ED"/>
    <w:rsid w:val="005B482A"/>
    <w:rsid w:val="005B5E9E"/>
    <w:rsid w:val="005B63D8"/>
    <w:rsid w:val="005B65B1"/>
    <w:rsid w:val="005B67A9"/>
    <w:rsid w:val="005C4D15"/>
    <w:rsid w:val="005C53A6"/>
    <w:rsid w:val="005C5F90"/>
    <w:rsid w:val="005C69B6"/>
    <w:rsid w:val="005D0222"/>
    <w:rsid w:val="005D0CB0"/>
    <w:rsid w:val="005D4488"/>
    <w:rsid w:val="005D4D57"/>
    <w:rsid w:val="005D4F86"/>
    <w:rsid w:val="005D53A5"/>
    <w:rsid w:val="005D5883"/>
    <w:rsid w:val="005D66BB"/>
    <w:rsid w:val="005D701D"/>
    <w:rsid w:val="005D7693"/>
    <w:rsid w:val="005E0565"/>
    <w:rsid w:val="005E16B7"/>
    <w:rsid w:val="005E1B6D"/>
    <w:rsid w:val="005E1F6B"/>
    <w:rsid w:val="005E307F"/>
    <w:rsid w:val="005E3813"/>
    <w:rsid w:val="005E3CED"/>
    <w:rsid w:val="005E4EE2"/>
    <w:rsid w:val="005E5404"/>
    <w:rsid w:val="005E5997"/>
    <w:rsid w:val="005F0115"/>
    <w:rsid w:val="005F1334"/>
    <w:rsid w:val="005F2BF9"/>
    <w:rsid w:val="005F4903"/>
    <w:rsid w:val="005F572A"/>
    <w:rsid w:val="005F6DE7"/>
    <w:rsid w:val="00601E5C"/>
    <w:rsid w:val="006105DB"/>
    <w:rsid w:val="00611D3D"/>
    <w:rsid w:val="00622186"/>
    <w:rsid w:val="00626671"/>
    <w:rsid w:val="0063458E"/>
    <w:rsid w:val="00636C6C"/>
    <w:rsid w:val="0063727D"/>
    <w:rsid w:val="00642ABF"/>
    <w:rsid w:val="0064336A"/>
    <w:rsid w:val="006466BA"/>
    <w:rsid w:val="006516AA"/>
    <w:rsid w:val="00651D0E"/>
    <w:rsid w:val="00653A76"/>
    <w:rsid w:val="00655E3A"/>
    <w:rsid w:val="00655EBE"/>
    <w:rsid w:val="0065696A"/>
    <w:rsid w:val="00662CA5"/>
    <w:rsid w:val="00665310"/>
    <w:rsid w:val="0066583B"/>
    <w:rsid w:val="00666724"/>
    <w:rsid w:val="0067529F"/>
    <w:rsid w:val="006809A6"/>
    <w:rsid w:val="00680DA2"/>
    <w:rsid w:val="006833BF"/>
    <w:rsid w:val="0069256D"/>
    <w:rsid w:val="006A1828"/>
    <w:rsid w:val="006A265B"/>
    <w:rsid w:val="006A2A42"/>
    <w:rsid w:val="006A2C28"/>
    <w:rsid w:val="006A422A"/>
    <w:rsid w:val="006A6B41"/>
    <w:rsid w:val="006B0B19"/>
    <w:rsid w:val="006B0C24"/>
    <w:rsid w:val="006B4E4E"/>
    <w:rsid w:val="006B534E"/>
    <w:rsid w:val="006C140C"/>
    <w:rsid w:val="006C25BC"/>
    <w:rsid w:val="006C5C50"/>
    <w:rsid w:val="006C5DA7"/>
    <w:rsid w:val="006C5DFE"/>
    <w:rsid w:val="006C66D7"/>
    <w:rsid w:val="006C6D67"/>
    <w:rsid w:val="006C7823"/>
    <w:rsid w:val="006D1CBD"/>
    <w:rsid w:val="006D45B2"/>
    <w:rsid w:val="006D6329"/>
    <w:rsid w:val="006D6882"/>
    <w:rsid w:val="006D6B92"/>
    <w:rsid w:val="006D7B6B"/>
    <w:rsid w:val="006E6E8B"/>
    <w:rsid w:val="006F4B4E"/>
    <w:rsid w:val="006F51F9"/>
    <w:rsid w:val="006F6B12"/>
    <w:rsid w:val="006F6D66"/>
    <w:rsid w:val="00700DC0"/>
    <w:rsid w:val="00700DCD"/>
    <w:rsid w:val="00705AF0"/>
    <w:rsid w:val="0070753A"/>
    <w:rsid w:val="0070754B"/>
    <w:rsid w:val="00707E8F"/>
    <w:rsid w:val="007109FA"/>
    <w:rsid w:val="00712F2E"/>
    <w:rsid w:val="007141CA"/>
    <w:rsid w:val="007144A3"/>
    <w:rsid w:val="00714AA7"/>
    <w:rsid w:val="00714B38"/>
    <w:rsid w:val="00714D00"/>
    <w:rsid w:val="00714F42"/>
    <w:rsid w:val="00714FDB"/>
    <w:rsid w:val="007200F5"/>
    <w:rsid w:val="00721E54"/>
    <w:rsid w:val="0072422D"/>
    <w:rsid w:val="00724C7C"/>
    <w:rsid w:val="0072519A"/>
    <w:rsid w:val="007261C4"/>
    <w:rsid w:val="007268A0"/>
    <w:rsid w:val="00726E0E"/>
    <w:rsid w:val="0073048A"/>
    <w:rsid w:val="0073313F"/>
    <w:rsid w:val="007338DB"/>
    <w:rsid w:val="0074053C"/>
    <w:rsid w:val="00741DD6"/>
    <w:rsid w:val="00744848"/>
    <w:rsid w:val="00745792"/>
    <w:rsid w:val="00746817"/>
    <w:rsid w:val="007470CB"/>
    <w:rsid w:val="007523C0"/>
    <w:rsid w:val="00754B1F"/>
    <w:rsid w:val="007561BA"/>
    <w:rsid w:val="00756A20"/>
    <w:rsid w:val="00757D90"/>
    <w:rsid w:val="007602BC"/>
    <w:rsid w:val="00760CD0"/>
    <w:rsid w:val="00763050"/>
    <w:rsid w:val="00764D35"/>
    <w:rsid w:val="00765FB6"/>
    <w:rsid w:val="00767026"/>
    <w:rsid w:val="00767DAD"/>
    <w:rsid w:val="00770936"/>
    <w:rsid w:val="00775DA5"/>
    <w:rsid w:val="007778F0"/>
    <w:rsid w:val="00777DC8"/>
    <w:rsid w:val="00780EE1"/>
    <w:rsid w:val="00781455"/>
    <w:rsid w:val="00781DAF"/>
    <w:rsid w:val="00783B6D"/>
    <w:rsid w:val="0078507A"/>
    <w:rsid w:val="00791A5E"/>
    <w:rsid w:val="00792C8A"/>
    <w:rsid w:val="00793020"/>
    <w:rsid w:val="00793BBA"/>
    <w:rsid w:val="00797B98"/>
    <w:rsid w:val="00797ECB"/>
    <w:rsid w:val="007A1DA9"/>
    <w:rsid w:val="007A6B0B"/>
    <w:rsid w:val="007A6BFF"/>
    <w:rsid w:val="007B5D8D"/>
    <w:rsid w:val="007C25ED"/>
    <w:rsid w:val="007C2B02"/>
    <w:rsid w:val="007C542E"/>
    <w:rsid w:val="007D229D"/>
    <w:rsid w:val="007D2F33"/>
    <w:rsid w:val="007D4B5F"/>
    <w:rsid w:val="007D625A"/>
    <w:rsid w:val="007D7617"/>
    <w:rsid w:val="007E3D6D"/>
    <w:rsid w:val="007E639C"/>
    <w:rsid w:val="007F0AB6"/>
    <w:rsid w:val="007F0C7C"/>
    <w:rsid w:val="007F0D40"/>
    <w:rsid w:val="007F0E27"/>
    <w:rsid w:val="007F23AE"/>
    <w:rsid w:val="007F26C9"/>
    <w:rsid w:val="007F6450"/>
    <w:rsid w:val="007F71DD"/>
    <w:rsid w:val="008001AE"/>
    <w:rsid w:val="00801892"/>
    <w:rsid w:val="00803971"/>
    <w:rsid w:val="00821939"/>
    <w:rsid w:val="00825DC2"/>
    <w:rsid w:val="008264C3"/>
    <w:rsid w:val="0082737D"/>
    <w:rsid w:val="00830B83"/>
    <w:rsid w:val="00834658"/>
    <w:rsid w:val="008376B8"/>
    <w:rsid w:val="00837FF3"/>
    <w:rsid w:val="00841BFC"/>
    <w:rsid w:val="00844B16"/>
    <w:rsid w:val="00845964"/>
    <w:rsid w:val="00850672"/>
    <w:rsid w:val="0085137A"/>
    <w:rsid w:val="008555F2"/>
    <w:rsid w:val="00855A03"/>
    <w:rsid w:val="0085632E"/>
    <w:rsid w:val="00863C64"/>
    <w:rsid w:val="00873692"/>
    <w:rsid w:val="0087373B"/>
    <w:rsid w:val="008743F4"/>
    <w:rsid w:val="008746A8"/>
    <w:rsid w:val="008755E4"/>
    <w:rsid w:val="00880217"/>
    <w:rsid w:val="008823EC"/>
    <w:rsid w:val="00882A8F"/>
    <w:rsid w:val="00882C9E"/>
    <w:rsid w:val="00884BAC"/>
    <w:rsid w:val="00886316"/>
    <w:rsid w:val="0088637D"/>
    <w:rsid w:val="00886A51"/>
    <w:rsid w:val="00886D75"/>
    <w:rsid w:val="0089471F"/>
    <w:rsid w:val="0089547E"/>
    <w:rsid w:val="008955F8"/>
    <w:rsid w:val="0089737F"/>
    <w:rsid w:val="008A1592"/>
    <w:rsid w:val="008A1CDA"/>
    <w:rsid w:val="008A3531"/>
    <w:rsid w:val="008A42A3"/>
    <w:rsid w:val="008A46B8"/>
    <w:rsid w:val="008A55AE"/>
    <w:rsid w:val="008A6FFE"/>
    <w:rsid w:val="008A76CC"/>
    <w:rsid w:val="008B1EF6"/>
    <w:rsid w:val="008B2D7E"/>
    <w:rsid w:val="008B36A5"/>
    <w:rsid w:val="008B42D9"/>
    <w:rsid w:val="008C014F"/>
    <w:rsid w:val="008C651F"/>
    <w:rsid w:val="008C6CAF"/>
    <w:rsid w:val="008C708E"/>
    <w:rsid w:val="008D0710"/>
    <w:rsid w:val="008D3004"/>
    <w:rsid w:val="008D3167"/>
    <w:rsid w:val="008D5907"/>
    <w:rsid w:val="008D7A55"/>
    <w:rsid w:val="008E0659"/>
    <w:rsid w:val="008E1AE1"/>
    <w:rsid w:val="008E5DCA"/>
    <w:rsid w:val="008E7D7A"/>
    <w:rsid w:val="008F036F"/>
    <w:rsid w:val="008F183A"/>
    <w:rsid w:val="008F4BE9"/>
    <w:rsid w:val="008F657D"/>
    <w:rsid w:val="00900B5A"/>
    <w:rsid w:val="00900B6F"/>
    <w:rsid w:val="00902E0F"/>
    <w:rsid w:val="00903DAC"/>
    <w:rsid w:val="00905811"/>
    <w:rsid w:val="00907EEC"/>
    <w:rsid w:val="009116D7"/>
    <w:rsid w:val="009125E8"/>
    <w:rsid w:val="00914E6B"/>
    <w:rsid w:val="0091513C"/>
    <w:rsid w:val="0091514A"/>
    <w:rsid w:val="009214CA"/>
    <w:rsid w:val="0092190E"/>
    <w:rsid w:val="00925063"/>
    <w:rsid w:val="0093036B"/>
    <w:rsid w:val="00930BAB"/>
    <w:rsid w:val="00931CBC"/>
    <w:rsid w:val="00933A68"/>
    <w:rsid w:val="00940941"/>
    <w:rsid w:val="00943A81"/>
    <w:rsid w:val="00946E41"/>
    <w:rsid w:val="00951200"/>
    <w:rsid w:val="009542AF"/>
    <w:rsid w:val="00954634"/>
    <w:rsid w:val="0095520E"/>
    <w:rsid w:val="00961DD3"/>
    <w:rsid w:val="00963A9C"/>
    <w:rsid w:val="009651CD"/>
    <w:rsid w:val="009724F7"/>
    <w:rsid w:val="009765E6"/>
    <w:rsid w:val="00980181"/>
    <w:rsid w:val="009804E0"/>
    <w:rsid w:val="0098235B"/>
    <w:rsid w:val="00983C42"/>
    <w:rsid w:val="00984629"/>
    <w:rsid w:val="00987957"/>
    <w:rsid w:val="009A2D50"/>
    <w:rsid w:val="009A3584"/>
    <w:rsid w:val="009A545C"/>
    <w:rsid w:val="009A634F"/>
    <w:rsid w:val="009B0659"/>
    <w:rsid w:val="009B0961"/>
    <w:rsid w:val="009B40E9"/>
    <w:rsid w:val="009B6EA1"/>
    <w:rsid w:val="009B7377"/>
    <w:rsid w:val="009C031E"/>
    <w:rsid w:val="009C16AD"/>
    <w:rsid w:val="009C2833"/>
    <w:rsid w:val="009C2C13"/>
    <w:rsid w:val="009C45F9"/>
    <w:rsid w:val="009C620A"/>
    <w:rsid w:val="009C67A9"/>
    <w:rsid w:val="009D214C"/>
    <w:rsid w:val="009D5D74"/>
    <w:rsid w:val="009D60C9"/>
    <w:rsid w:val="009D6CDC"/>
    <w:rsid w:val="009E2749"/>
    <w:rsid w:val="009E2A29"/>
    <w:rsid w:val="009E3246"/>
    <w:rsid w:val="009E4970"/>
    <w:rsid w:val="009E4C00"/>
    <w:rsid w:val="009E5DBF"/>
    <w:rsid w:val="009E7592"/>
    <w:rsid w:val="009F051B"/>
    <w:rsid w:val="009F0FF6"/>
    <w:rsid w:val="009F1B43"/>
    <w:rsid w:val="009F232D"/>
    <w:rsid w:val="009F67B5"/>
    <w:rsid w:val="00A004D4"/>
    <w:rsid w:val="00A02135"/>
    <w:rsid w:val="00A0305E"/>
    <w:rsid w:val="00A0541E"/>
    <w:rsid w:val="00A0641E"/>
    <w:rsid w:val="00A10239"/>
    <w:rsid w:val="00A10E0D"/>
    <w:rsid w:val="00A127A9"/>
    <w:rsid w:val="00A13C5D"/>
    <w:rsid w:val="00A13E7E"/>
    <w:rsid w:val="00A14332"/>
    <w:rsid w:val="00A1453B"/>
    <w:rsid w:val="00A22907"/>
    <w:rsid w:val="00A244E8"/>
    <w:rsid w:val="00A304D9"/>
    <w:rsid w:val="00A31982"/>
    <w:rsid w:val="00A3436A"/>
    <w:rsid w:val="00A40095"/>
    <w:rsid w:val="00A442E9"/>
    <w:rsid w:val="00A46FF4"/>
    <w:rsid w:val="00A47F10"/>
    <w:rsid w:val="00A513A4"/>
    <w:rsid w:val="00A514E6"/>
    <w:rsid w:val="00A5155B"/>
    <w:rsid w:val="00A516CF"/>
    <w:rsid w:val="00A5585F"/>
    <w:rsid w:val="00A61CFC"/>
    <w:rsid w:val="00A64E13"/>
    <w:rsid w:val="00A655AC"/>
    <w:rsid w:val="00A66D4A"/>
    <w:rsid w:val="00A71982"/>
    <w:rsid w:val="00A71CEC"/>
    <w:rsid w:val="00A727AB"/>
    <w:rsid w:val="00A72DEE"/>
    <w:rsid w:val="00A73124"/>
    <w:rsid w:val="00A75D92"/>
    <w:rsid w:val="00A81AB8"/>
    <w:rsid w:val="00A83296"/>
    <w:rsid w:val="00A83779"/>
    <w:rsid w:val="00A852D4"/>
    <w:rsid w:val="00A85CBE"/>
    <w:rsid w:val="00A86930"/>
    <w:rsid w:val="00A87A29"/>
    <w:rsid w:val="00A90D4C"/>
    <w:rsid w:val="00A93D03"/>
    <w:rsid w:val="00A93FB6"/>
    <w:rsid w:val="00A9402B"/>
    <w:rsid w:val="00A94410"/>
    <w:rsid w:val="00AA36C0"/>
    <w:rsid w:val="00AA6C18"/>
    <w:rsid w:val="00AB0AC6"/>
    <w:rsid w:val="00AB1E76"/>
    <w:rsid w:val="00AB31E1"/>
    <w:rsid w:val="00AB5729"/>
    <w:rsid w:val="00AB71FF"/>
    <w:rsid w:val="00AC0423"/>
    <w:rsid w:val="00AC5FE2"/>
    <w:rsid w:val="00AC63E5"/>
    <w:rsid w:val="00AD092C"/>
    <w:rsid w:val="00AD265D"/>
    <w:rsid w:val="00AD45F4"/>
    <w:rsid w:val="00AD64C6"/>
    <w:rsid w:val="00AE159E"/>
    <w:rsid w:val="00AE2197"/>
    <w:rsid w:val="00AE452C"/>
    <w:rsid w:val="00AE558D"/>
    <w:rsid w:val="00AE66D3"/>
    <w:rsid w:val="00AE7AED"/>
    <w:rsid w:val="00AF03E8"/>
    <w:rsid w:val="00AF301F"/>
    <w:rsid w:val="00AF6C37"/>
    <w:rsid w:val="00AF73CF"/>
    <w:rsid w:val="00B005E0"/>
    <w:rsid w:val="00B01DE5"/>
    <w:rsid w:val="00B020D0"/>
    <w:rsid w:val="00B03FAF"/>
    <w:rsid w:val="00B107F0"/>
    <w:rsid w:val="00B11037"/>
    <w:rsid w:val="00B12855"/>
    <w:rsid w:val="00B16883"/>
    <w:rsid w:val="00B2105B"/>
    <w:rsid w:val="00B21DC6"/>
    <w:rsid w:val="00B225A8"/>
    <w:rsid w:val="00B22FE2"/>
    <w:rsid w:val="00B25589"/>
    <w:rsid w:val="00B27070"/>
    <w:rsid w:val="00B31EE1"/>
    <w:rsid w:val="00B32198"/>
    <w:rsid w:val="00B33739"/>
    <w:rsid w:val="00B339D3"/>
    <w:rsid w:val="00B34401"/>
    <w:rsid w:val="00B347E9"/>
    <w:rsid w:val="00B35676"/>
    <w:rsid w:val="00B36292"/>
    <w:rsid w:val="00B364BF"/>
    <w:rsid w:val="00B420CF"/>
    <w:rsid w:val="00B4514F"/>
    <w:rsid w:val="00B45D8A"/>
    <w:rsid w:val="00B50C7E"/>
    <w:rsid w:val="00B50E75"/>
    <w:rsid w:val="00B539E0"/>
    <w:rsid w:val="00B552DC"/>
    <w:rsid w:val="00B5607D"/>
    <w:rsid w:val="00B56B49"/>
    <w:rsid w:val="00B630CB"/>
    <w:rsid w:val="00B70624"/>
    <w:rsid w:val="00B70F23"/>
    <w:rsid w:val="00B72F96"/>
    <w:rsid w:val="00B73DA2"/>
    <w:rsid w:val="00B74F25"/>
    <w:rsid w:val="00B771EB"/>
    <w:rsid w:val="00B77B27"/>
    <w:rsid w:val="00B77F90"/>
    <w:rsid w:val="00B80325"/>
    <w:rsid w:val="00B8157B"/>
    <w:rsid w:val="00B90A99"/>
    <w:rsid w:val="00B90B18"/>
    <w:rsid w:val="00B9257C"/>
    <w:rsid w:val="00B96583"/>
    <w:rsid w:val="00B973FE"/>
    <w:rsid w:val="00BA0A73"/>
    <w:rsid w:val="00BA140A"/>
    <w:rsid w:val="00BA24FC"/>
    <w:rsid w:val="00BA519D"/>
    <w:rsid w:val="00BA61B0"/>
    <w:rsid w:val="00BA63E0"/>
    <w:rsid w:val="00BB1623"/>
    <w:rsid w:val="00BB40F1"/>
    <w:rsid w:val="00BB66DD"/>
    <w:rsid w:val="00BC192C"/>
    <w:rsid w:val="00BC663E"/>
    <w:rsid w:val="00BC7AA8"/>
    <w:rsid w:val="00BD04CE"/>
    <w:rsid w:val="00BD24B5"/>
    <w:rsid w:val="00BD2827"/>
    <w:rsid w:val="00BD3307"/>
    <w:rsid w:val="00BD414F"/>
    <w:rsid w:val="00BD41A8"/>
    <w:rsid w:val="00BD4926"/>
    <w:rsid w:val="00BD4A1E"/>
    <w:rsid w:val="00BD4FBD"/>
    <w:rsid w:val="00BD7394"/>
    <w:rsid w:val="00BD74B0"/>
    <w:rsid w:val="00BD7F5D"/>
    <w:rsid w:val="00BE0E3D"/>
    <w:rsid w:val="00BE2221"/>
    <w:rsid w:val="00BE2C00"/>
    <w:rsid w:val="00BE3A7D"/>
    <w:rsid w:val="00BE4E0F"/>
    <w:rsid w:val="00BE4EAB"/>
    <w:rsid w:val="00BF0EAD"/>
    <w:rsid w:val="00BF1C73"/>
    <w:rsid w:val="00BF47CE"/>
    <w:rsid w:val="00BF5D96"/>
    <w:rsid w:val="00C04A77"/>
    <w:rsid w:val="00C11324"/>
    <w:rsid w:val="00C13927"/>
    <w:rsid w:val="00C14E27"/>
    <w:rsid w:val="00C15193"/>
    <w:rsid w:val="00C22F20"/>
    <w:rsid w:val="00C24F91"/>
    <w:rsid w:val="00C264D1"/>
    <w:rsid w:val="00C27132"/>
    <w:rsid w:val="00C27AF0"/>
    <w:rsid w:val="00C32695"/>
    <w:rsid w:val="00C46F9F"/>
    <w:rsid w:val="00C47538"/>
    <w:rsid w:val="00C50095"/>
    <w:rsid w:val="00C504B0"/>
    <w:rsid w:val="00C53127"/>
    <w:rsid w:val="00C53787"/>
    <w:rsid w:val="00C6263C"/>
    <w:rsid w:val="00C643D5"/>
    <w:rsid w:val="00C66541"/>
    <w:rsid w:val="00C667D7"/>
    <w:rsid w:val="00C67A9E"/>
    <w:rsid w:val="00C802B3"/>
    <w:rsid w:val="00C824BF"/>
    <w:rsid w:val="00C82AAB"/>
    <w:rsid w:val="00C831DA"/>
    <w:rsid w:val="00C9451A"/>
    <w:rsid w:val="00C9718A"/>
    <w:rsid w:val="00CA0214"/>
    <w:rsid w:val="00CA16A8"/>
    <w:rsid w:val="00CA1DC2"/>
    <w:rsid w:val="00CA4E16"/>
    <w:rsid w:val="00CA5A18"/>
    <w:rsid w:val="00CA5F93"/>
    <w:rsid w:val="00CB0302"/>
    <w:rsid w:val="00CB1D6D"/>
    <w:rsid w:val="00CB6752"/>
    <w:rsid w:val="00CB6C9B"/>
    <w:rsid w:val="00CC3A4B"/>
    <w:rsid w:val="00CC56A3"/>
    <w:rsid w:val="00CC60BE"/>
    <w:rsid w:val="00CD0D21"/>
    <w:rsid w:val="00CD1685"/>
    <w:rsid w:val="00CD7C99"/>
    <w:rsid w:val="00CE0626"/>
    <w:rsid w:val="00CE304B"/>
    <w:rsid w:val="00CE30BD"/>
    <w:rsid w:val="00CE3872"/>
    <w:rsid w:val="00CE594B"/>
    <w:rsid w:val="00CF0F3C"/>
    <w:rsid w:val="00CF1335"/>
    <w:rsid w:val="00CF1B2F"/>
    <w:rsid w:val="00CF69C7"/>
    <w:rsid w:val="00CF7834"/>
    <w:rsid w:val="00D00181"/>
    <w:rsid w:val="00D0160A"/>
    <w:rsid w:val="00D016C5"/>
    <w:rsid w:val="00D04F19"/>
    <w:rsid w:val="00D05618"/>
    <w:rsid w:val="00D069C3"/>
    <w:rsid w:val="00D07486"/>
    <w:rsid w:val="00D07767"/>
    <w:rsid w:val="00D07BF3"/>
    <w:rsid w:val="00D12A8C"/>
    <w:rsid w:val="00D12BD0"/>
    <w:rsid w:val="00D14F87"/>
    <w:rsid w:val="00D16D05"/>
    <w:rsid w:val="00D170ED"/>
    <w:rsid w:val="00D23385"/>
    <w:rsid w:val="00D24959"/>
    <w:rsid w:val="00D30361"/>
    <w:rsid w:val="00D36F26"/>
    <w:rsid w:val="00D42FAC"/>
    <w:rsid w:val="00D44B49"/>
    <w:rsid w:val="00D51672"/>
    <w:rsid w:val="00D53D81"/>
    <w:rsid w:val="00D564AF"/>
    <w:rsid w:val="00D56744"/>
    <w:rsid w:val="00D604C2"/>
    <w:rsid w:val="00D62E8E"/>
    <w:rsid w:val="00D63601"/>
    <w:rsid w:val="00D638C9"/>
    <w:rsid w:val="00D63FCA"/>
    <w:rsid w:val="00D645C0"/>
    <w:rsid w:val="00D66C92"/>
    <w:rsid w:val="00D676B5"/>
    <w:rsid w:val="00D70367"/>
    <w:rsid w:val="00D739E7"/>
    <w:rsid w:val="00D82AB6"/>
    <w:rsid w:val="00D83262"/>
    <w:rsid w:val="00D85C02"/>
    <w:rsid w:val="00D918A5"/>
    <w:rsid w:val="00D93053"/>
    <w:rsid w:val="00DA2CD4"/>
    <w:rsid w:val="00DA5511"/>
    <w:rsid w:val="00DA7F0A"/>
    <w:rsid w:val="00DB0462"/>
    <w:rsid w:val="00DB304A"/>
    <w:rsid w:val="00DB3A4F"/>
    <w:rsid w:val="00DB76C9"/>
    <w:rsid w:val="00DC1A07"/>
    <w:rsid w:val="00DC2CE4"/>
    <w:rsid w:val="00DC3316"/>
    <w:rsid w:val="00DC3DA6"/>
    <w:rsid w:val="00DC6B19"/>
    <w:rsid w:val="00DC7426"/>
    <w:rsid w:val="00DC7AE2"/>
    <w:rsid w:val="00DD578A"/>
    <w:rsid w:val="00DD647D"/>
    <w:rsid w:val="00DE01F3"/>
    <w:rsid w:val="00DE0CD4"/>
    <w:rsid w:val="00DE3664"/>
    <w:rsid w:val="00DE4D9A"/>
    <w:rsid w:val="00DE79C6"/>
    <w:rsid w:val="00DF1233"/>
    <w:rsid w:val="00DF16DF"/>
    <w:rsid w:val="00DF1B1A"/>
    <w:rsid w:val="00DF2537"/>
    <w:rsid w:val="00DF266E"/>
    <w:rsid w:val="00DF268A"/>
    <w:rsid w:val="00DF42CB"/>
    <w:rsid w:val="00DF5393"/>
    <w:rsid w:val="00DF55E8"/>
    <w:rsid w:val="00DF5B72"/>
    <w:rsid w:val="00E001DF"/>
    <w:rsid w:val="00E00284"/>
    <w:rsid w:val="00E020FC"/>
    <w:rsid w:val="00E029AF"/>
    <w:rsid w:val="00E05666"/>
    <w:rsid w:val="00E07E85"/>
    <w:rsid w:val="00E10048"/>
    <w:rsid w:val="00E14820"/>
    <w:rsid w:val="00E16FF0"/>
    <w:rsid w:val="00E200C3"/>
    <w:rsid w:val="00E21136"/>
    <w:rsid w:val="00E21ECB"/>
    <w:rsid w:val="00E22C50"/>
    <w:rsid w:val="00E2395D"/>
    <w:rsid w:val="00E24AA0"/>
    <w:rsid w:val="00E32AC6"/>
    <w:rsid w:val="00E32C62"/>
    <w:rsid w:val="00E33C49"/>
    <w:rsid w:val="00E35BF7"/>
    <w:rsid w:val="00E40807"/>
    <w:rsid w:val="00E40BB6"/>
    <w:rsid w:val="00E413A6"/>
    <w:rsid w:val="00E417D8"/>
    <w:rsid w:val="00E41C74"/>
    <w:rsid w:val="00E43046"/>
    <w:rsid w:val="00E44C81"/>
    <w:rsid w:val="00E453B8"/>
    <w:rsid w:val="00E454AD"/>
    <w:rsid w:val="00E4768B"/>
    <w:rsid w:val="00E52870"/>
    <w:rsid w:val="00E55EE9"/>
    <w:rsid w:val="00E60561"/>
    <w:rsid w:val="00E62DE3"/>
    <w:rsid w:val="00E641DF"/>
    <w:rsid w:val="00E74D56"/>
    <w:rsid w:val="00E74D6E"/>
    <w:rsid w:val="00E74F5B"/>
    <w:rsid w:val="00E83030"/>
    <w:rsid w:val="00E8378D"/>
    <w:rsid w:val="00E855BA"/>
    <w:rsid w:val="00E85EFB"/>
    <w:rsid w:val="00E86657"/>
    <w:rsid w:val="00E90763"/>
    <w:rsid w:val="00E93535"/>
    <w:rsid w:val="00E946EC"/>
    <w:rsid w:val="00E964BC"/>
    <w:rsid w:val="00EA2641"/>
    <w:rsid w:val="00EA46E0"/>
    <w:rsid w:val="00EB09C0"/>
    <w:rsid w:val="00EB3666"/>
    <w:rsid w:val="00EB5489"/>
    <w:rsid w:val="00EB6123"/>
    <w:rsid w:val="00EB7FED"/>
    <w:rsid w:val="00EC05C9"/>
    <w:rsid w:val="00EC6980"/>
    <w:rsid w:val="00ED0379"/>
    <w:rsid w:val="00ED0B3A"/>
    <w:rsid w:val="00ED28C6"/>
    <w:rsid w:val="00ED619F"/>
    <w:rsid w:val="00ED6313"/>
    <w:rsid w:val="00EE0C6D"/>
    <w:rsid w:val="00EE1915"/>
    <w:rsid w:val="00EE4A1B"/>
    <w:rsid w:val="00EF101C"/>
    <w:rsid w:val="00EF3346"/>
    <w:rsid w:val="00EF3564"/>
    <w:rsid w:val="00EF381F"/>
    <w:rsid w:val="00EF44E5"/>
    <w:rsid w:val="00EF5E77"/>
    <w:rsid w:val="00F0499D"/>
    <w:rsid w:val="00F04F47"/>
    <w:rsid w:val="00F0722E"/>
    <w:rsid w:val="00F07F17"/>
    <w:rsid w:val="00F128E9"/>
    <w:rsid w:val="00F13056"/>
    <w:rsid w:val="00F13A07"/>
    <w:rsid w:val="00F16966"/>
    <w:rsid w:val="00F17C3D"/>
    <w:rsid w:val="00F17F7A"/>
    <w:rsid w:val="00F22E12"/>
    <w:rsid w:val="00F24F27"/>
    <w:rsid w:val="00F26E87"/>
    <w:rsid w:val="00F27590"/>
    <w:rsid w:val="00F321E5"/>
    <w:rsid w:val="00F37E9D"/>
    <w:rsid w:val="00F40842"/>
    <w:rsid w:val="00F42A31"/>
    <w:rsid w:val="00F42C7E"/>
    <w:rsid w:val="00F44591"/>
    <w:rsid w:val="00F469E7"/>
    <w:rsid w:val="00F46BD3"/>
    <w:rsid w:val="00F47C6A"/>
    <w:rsid w:val="00F503D7"/>
    <w:rsid w:val="00F552EE"/>
    <w:rsid w:val="00F564B0"/>
    <w:rsid w:val="00F573E2"/>
    <w:rsid w:val="00F63FA2"/>
    <w:rsid w:val="00F677ED"/>
    <w:rsid w:val="00F72692"/>
    <w:rsid w:val="00F73F79"/>
    <w:rsid w:val="00F75BBD"/>
    <w:rsid w:val="00F80165"/>
    <w:rsid w:val="00F82559"/>
    <w:rsid w:val="00F82F79"/>
    <w:rsid w:val="00F8387B"/>
    <w:rsid w:val="00F872BE"/>
    <w:rsid w:val="00F932E7"/>
    <w:rsid w:val="00F943DF"/>
    <w:rsid w:val="00FA0F0D"/>
    <w:rsid w:val="00FA3FF1"/>
    <w:rsid w:val="00FA4392"/>
    <w:rsid w:val="00FA4AAB"/>
    <w:rsid w:val="00FB0041"/>
    <w:rsid w:val="00FB04E7"/>
    <w:rsid w:val="00FB156E"/>
    <w:rsid w:val="00FB242B"/>
    <w:rsid w:val="00FB6334"/>
    <w:rsid w:val="00FC2DEE"/>
    <w:rsid w:val="00FD0DA8"/>
    <w:rsid w:val="00FD55A1"/>
    <w:rsid w:val="00FD6352"/>
    <w:rsid w:val="00FE1BA9"/>
    <w:rsid w:val="00FE3B59"/>
    <w:rsid w:val="00FE3FE1"/>
    <w:rsid w:val="00FE4CCE"/>
    <w:rsid w:val="00FE73D9"/>
    <w:rsid w:val="00FF3660"/>
    <w:rsid w:val="00FF705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locked="0" w:uiPriority="0" w:qFormat="1"/>
    <w:lsdException w:name="heading 7" w:locked="0" w:uiPriority="0" w:qFormat="1"/>
    <w:lsdException w:name="heading 8" w:locked="0" w:semiHidden="0" w:uiPriority="0" w:unhideWhenUsed="0" w:qFormat="1"/>
    <w:lsdException w:name="heading 9" w:locked="0" w:semiHidden="0" w:uiPriority="0" w:unhideWhenUsed="0" w:qFormat="1"/>
    <w:lsdException w:name="toc 1" w:uiPriority="39"/>
    <w:lsdException w:name="toc 2" w:uiPriority="39"/>
    <w:lsdException w:name="toc 3" w:locked="0"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0" w:uiPriority="0" w:qFormat="1"/>
    <w:lsdException w:name="Title" w:locked="0" w:semiHidden="0" w:uiPriority="0" w:unhideWhenUsed="0" w:qFormat="1"/>
    <w:lsdException w:name="Default Paragraph Font" w:locked="0" w:semiHidden="0" w:uiPriority="0" w:unhideWhenUsed="0"/>
    <w:lsdException w:name="Body Text" w:locked="0" w:semiHidden="0" w:uiPriority="0" w:unhideWhenUsed="0"/>
    <w:lsdException w:name="Subtitle" w:locked="0" w:semiHidden="0" w:uiPriority="0" w:unhideWhenUsed="0" w:qFormat="1"/>
    <w:lsdException w:name="Strong" w:locked="0" w:semiHidden="0" w:uiPriority="0" w:unhideWhenUsed="0" w:qFormat="1"/>
    <w:lsdException w:name="Emphasis" w:locked="0" w:semiHidden="0" w:uiPriority="0" w:unhideWhenUsed="0" w:qFormat="1"/>
    <w:lsdException w:name="Table Grid" w:locked="0"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347E9"/>
    <w:rPr>
      <w:sz w:val="24"/>
      <w:szCs w:val="24"/>
    </w:rPr>
  </w:style>
  <w:style w:type="paragraph" w:styleId="Heading1">
    <w:name w:val="heading 1"/>
    <w:basedOn w:val="Normal"/>
    <w:next w:val="Normal"/>
    <w:link w:val="Heading1Char"/>
    <w:uiPriority w:val="99"/>
    <w:qFormat/>
    <w:rsid w:val="00A83779"/>
    <w:pPr>
      <w:keepNext/>
      <w:spacing w:line="360" w:lineRule="auto"/>
      <w:outlineLvl w:val="0"/>
    </w:pPr>
    <w:rPr>
      <w:rFonts w:eastAsia="MS Gothic"/>
      <w:b/>
      <w:caps/>
      <w:kern w:val="32"/>
      <w:sz w:val="28"/>
      <w:szCs w:val="20"/>
    </w:rPr>
  </w:style>
  <w:style w:type="paragraph" w:styleId="Heading2">
    <w:name w:val="heading 2"/>
    <w:basedOn w:val="Normal"/>
    <w:next w:val="Normal"/>
    <w:link w:val="Heading2Char"/>
    <w:uiPriority w:val="99"/>
    <w:qFormat/>
    <w:rsid w:val="004F096D"/>
    <w:pPr>
      <w:keepNext/>
      <w:spacing w:before="240" w:after="60"/>
      <w:outlineLvl w:val="1"/>
    </w:pPr>
    <w:rPr>
      <w:rFonts w:ascii="Calibri" w:eastAsia="MS Gothic" w:hAnsi="Calibri"/>
      <w:b/>
      <w:i/>
      <w:sz w:val="28"/>
      <w:szCs w:val="20"/>
    </w:rPr>
  </w:style>
  <w:style w:type="paragraph" w:styleId="Heading3">
    <w:name w:val="heading 3"/>
    <w:basedOn w:val="Normal"/>
    <w:next w:val="Normal"/>
    <w:link w:val="Heading3Char"/>
    <w:uiPriority w:val="99"/>
    <w:qFormat/>
    <w:rsid w:val="00F17F7A"/>
    <w:pPr>
      <w:keepNext/>
      <w:spacing w:before="240" w:after="60"/>
      <w:jc w:val="center"/>
      <w:outlineLvl w:val="2"/>
    </w:pPr>
    <w:rPr>
      <w:b/>
      <w:sz w:val="28"/>
      <w:szCs w:val="20"/>
    </w:rPr>
  </w:style>
  <w:style w:type="paragraph" w:styleId="Heading4">
    <w:name w:val="heading 4"/>
    <w:basedOn w:val="Normal"/>
    <w:next w:val="Normal"/>
    <w:link w:val="Heading4Char"/>
    <w:uiPriority w:val="99"/>
    <w:qFormat/>
    <w:locked/>
    <w:rsid w:val="00480715"/>
    <w:pPr>
      <w:keepNext/>
      <w:spacing w:before="240" w:after="60"/>
      <w:outlineLvl w:val="3"/>
    </w:pPr>
    <w:rPr>
      <w:rFonts w:ascii="Calibri" w:hAnsi="Calibri"/>
      <w:b/>
      <w:bCs/>
      <w:sz w:val="28"/>
      <w:szCs w:val="28"/>
    </w:rPr>
  </w:style>
  <w:style w:type="paragraph" w:styleId="Heading5">
    <w:name w:val="heading 5"/>
    <w:basedOn w:val="Normal"/>
    <w:next w:val="Normal"/>
    <w:link w:val="Heading5Char1"/>
    <w:uiPriority w:val="99"/>
    <w:qFormat/>
    <w:locked/>
    <w:rsid w:val="00E41C74"/>
    <w:pPr>
      <w:spacing w:before="240" w:after="60"/>
      <w:outlineLvl w:val="4"/>
    </w:pPr>
    <w:rPr>
      <w:b/>
      <w:i/>
      <w:sz w:val="26"/>
      <w:szCs w:val="20"/>
    </w:rPr>
  </w:style>
  <w:style w:type="paragraph" w:styleId="Heading8">
    <w:name w:val="heading 8"/>
    <w:basedOn w:val="Normal"/>
    <w:next w:val="Normal"/>
    <w:link w:val="Heading8Char"/>
    <w:uiPriority w:val="99"/>
    <w:qFormat/>
    <w:locked/>
    <w:rsid w:val="00F128E9"/>
    <w:pPr>
      <w:spacing w:before="240" w:after="60" w:line="276" w:lineRule="auto"/>
      <w:outlineLvl w:val="7"/>
    </w:pPr>
    <w:rPr>
      <w:rFonts w:ascii="Calibri" w:hAnsi="Calibri"/>
      <w:i/>
      <w:iCs/>
      <w:lang w:eastAsia="en-US"/>
    </w:rPr>
  </w:style>
  <w:style w:type="paragraph" w:styleId="Heading9">
    <w:name w:val="heading 9"/>
    <w:basedOn w:val="Normal"/>
    <w:next w:val="Normal"/>
    <w:link w:val="Heading9Char"/>
    <w:uiPriority w:val="99"/>
    <w:qFormat/>
    <w:locked/>
    <w:rsid w:val="00F128E9"/>
    <w:pPr>
      <w:widowControl w:val="0"/>
      <w:suppressAutoHyphens/>
      <w:spacing w:before="240" w:after="60"/>
      <w:outlineLvl w:val="8"/>
    </w:pPr>
    <w:rPr>
      <w:rFonts w:ascii="Cambria" w:hAnsi="Cambria"/>
      <w:kern w:val="2"/>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3779"/>
    <w:rPr>
      <w:rFonts w:eastAsia="MS Gothic" w:cs="Times New Roman"/>
      <w:b/>
      <w:caps/>
      <w:kern w:val="32"/>
      <w:sz w:val="28"/>
    </w:rPr>
  </w:style>
  <w:style w:type="character" w:customStyle="1" w:styleId="Heading2Char">
    <w:name w:val="Heading 2 Char"/>
    <w:basedOn w:val="DefaultParagraphFont"/>
    <w:link w:val="Heading2"/>
    <w:uiPriority w:val="99"/>
    <w:locked/>
    <w:rsid w:val="004F096D"/>
    <w:rPr>
      <w:rFonts w:ascii="Calibri" w:eastAsia="MS Gothic" w:hAnsi="Calibri" w:cs="Times New Roman"/>
      <w:b/>
      <w:i/>
      <w:sz w:val="28"/>
    </w:rPr>
  </w:style>
  <w:style w:type="character" w:customStyle="1" w:styleId="Heading3Char">
    <w:name w:val="Heading 3 Char"/>
    <w:basedOn w:val="DefaultParagraphFont"/>
    <w:link w:val="Heading3"/>
    <w:uiPriority w:val="99"/>
    <w:locked/>
    <w:rsid w:val="00F17F7A"/>
    <w:rPr>
      <w:rFonts w:cs="Times New Roman"/>
      <w:b/>
      <w:sz w:val="28"/>
    </w:rPr>
  </w:style>
  <w:style w:type="character" w:customStyle="1" w:styleId="Heading4Char">
    <w:name w:val="Heading 4 Char"/>
    <w:basedOn w:val="DefaultParagraphFont"/>
    <w:link w:val="Heading4"/>
    <w:uiPriority w:val="99"/>
    <w:semiHidden/>
    <w:locked/>
    <w:rsid w:val="0095520E"/>
    <w:rPr>
      <w:rFonts w:ascii="Calibri" w:hAnsi="Calibri" w:cs="Times New Roman"/>
      <w:b/>
      <w:sz w:val="28"/>
    </w:rPr>
  </w:style>
  <w:style w:type="character" w:customStyle="1" w:styleId="Heading5Char">
    <w:name w:val="Heading 5 Char"/>
    <w:basedOn w:val="DefaultParagraphFont"/>
    <w:link w:val="Heading5"/>
    <w:uiPriority w:val="99"/>
    <w:semiHidden/>
    <w:locked/>
    <w:rsid w:val="0095520E"/>
    <w:rPr>
      <w:rFonts w:ascii="Calibri" w:hAnsi="Calibri" w:cs="Times New Roman"/>
      <w:b/>
      <w:i/>
      <w:sz w:val="26"/>
    </w:rPr>
  </w:style>
  <w:style w:type="character" w:customStyle="1" w:styleId="Heading8Char">
    <w:name w:val="Heading 8 Char"/>
    <w:basedOn w:val="DefaultParagraphFont"/>
    <w:link w:val="Heading8"/>
    <w:uiPriority w:val="99"/>
    <w:semiHidden/>
    <w:locked/>
    <w:rsid w:val="00F128E9"/>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F128E9"/>
    <w:rPr>
      <w:rFonts w:ascii="Cambria" w:hAnsi="Cambria" w:cs="Times New Roman"/>
      <w:kern w:val="2"/>
    </w:rPr>
  </w:style>
  <w:style w:type="paragraph" w:customStyle="1" w:styleId="a">
    <w:name w:val="Основной"/>
    <w:basedOn w:val="Normal"/>
    <w:link w:val="a0"/>
    <w:uiPriority w:val="99"/>
    <w:rsid w:val="00653A76"/>
    <w:pPr>
      <w:autoSpaceDE w:val="0"/>
      <w:autoSpaceDN w:val="0"/>
      <w:adjustRightInd w:val="0"/>
      <w:spacing w:line="214" w:lineRule="atLeast"/>
      <w:ind w:firstLine="283"/>
      <w:jc w:val="both"/>
      <w:textAlignment w:val="center"/>
    </w:pPr>
    <w:rPr>
      <w:rFonts w:ascii="NewtonCSanPin" w:hAnsi="NewtonCSanPin"/>
      <w:color w:val="000000"/>
      <w:sz w:val="21"/>
      <w:szCs w:val="20"/>
    </w:rPr>
  </w:style>
  <w:style w:type="paragraph" w:customStyle="1" w:styleId="a1">
    <w:name w:val="Таблица"/>
    <w:basedOn w:val="a"/>
    <w:uiPriority w:val="99"/>
    <w:rsid w:val="00653A76"/>
    <w:pPr>
      <w:tabs>
        <w:tab w:val="left" w:pos="4500"/>
        <w:tab w:val="left" w:pos="9180"/>
        <w:tab w:val="left" w:pos="9360"/>
      </w:tabs>
      <w:spacing w:line="194" w:lineRule="atLeast"/>
      <w:ind w:firstLine="0"/>
      <w:jc w:val="left"/>
    </w:pPr>
    <w:rPr>
      <w:sz w:val="19"/>
      <w:szCs w:val="19"/>
    </w:rPr>
  </w:style>
  <w:style w:type="paragraph" w:styleId="MessageHeader">
    <w:name w:val="Message Header"/>
    <w:basedOn w:val="a1"/>
    <w:link w:val="MessageHeaderChar"/>
    <w:uiPriority w:val="99"/>
    <w:rsid w:val="00653A76"/>
    <w:pPr>
      <w:jc w:val="center"/>
    </w:pPr>
    <w:rPr>
      <w:rFonts w:ascii="Cambria" w:hAnsi="Cambria"/>
      <w:color w:val="auto"/>
      <w:sz w:val="24"/>
      <w:szCs w:val="24"/>
    </w:rPr>
  </w:style>
  <w:style w:type="character" w:customStyle="1" w:styleId="MessageHeaderChar">
    <w:name w:val="Message Header Char"/>
    <w:basedOn w:val="DefaultParagraphFont"/>
    <w:link w:val="MessageHeader"/>
    <w:uiPriority w:val="99"/>
    <w:locked/>
    <w:rsid w:val="0095520E"/>
    <w:rPr>
      <w:rFonts w:ascii="Cambria" w:hAnsi="Cambria" w:cs="Times New Roman"/>
      <w:sz w:val="24"/>
      <w:shd w:val="pct20" w:color="auto" w:fill="auto"/>
    </w:rPr>
  </w:style>
  <w:style w:type="paragraph" w:customStyle="1" w:styleId="a2">
    <w:name w:val="Название таблицы"/>
    <w:basedOn w:val="a"/>
    <w:uiPriority w:val="99"/>
    <w:rsid w:val="00653A76"/>
    <w:pPr>
      <w:spacing w:before="113"/>
      <w:ind w:firstLine="0"/>
      <w:jc w:val="center"/>
    </w:pPr>
    <w:rPr>
      <w:b/>
      <w:bCs/>
    </w:rPr>
  </w:style>
  <w:style w:type="paragraph" w:customStyle="1" w:styleId="a3">
    <w:name w:val="Приложение"/>
    <w:basedOn w:val="1"/>
    <w:uiPriority w:val="99"/>
    <w:rsid w:val="00653A76"/>
    <w:pPr>
      <w:pageBreakBefore w:val="0"/>
      <w:spacing w:line="214" w:lineRule="atLeast"/>
      <w:ind w:left="3005"/>
      <w:jc w:val="left"/>
    </w:pPr>
    <w:rPr>
      <w:rFonts w:ascii="NewtonCSanPin" w:hAnsi="NewtonCSanPin" w:cs="NewtonCSanPin"/>
      <w:caps w:val="0"/>
      <w:sz w:val="21"/>
      <w:szCs w:val="21"/>
    </w:rPr>
  </w:style>
  <w:style w:type="paragraph" w:customStyle="1" w:styleId="1">
    <w:name w:val="Заг 1"/>
    <w:basedOn w:val="a"/>
    <w:uiPriority w:val="99"/>
    <w:rsid w:val="00653A76"/>
    <w:pPr>
      <w:keepNext/>
      <w:pageBreakBefore/>
      <w:spacing w:after="170" w:line="296" w:lineRule="atLeast"/>
      <w:ind w:firstLine="0"/>
      <w:jc w:val="center"/>
    </w:pPr>
    <w:rPr>
      <w:rFonts w:ascii="PragmaticaC" w:hAnsi="PragmaticaC" w:cs="PragmaticaC"/>
      <w:b/>
      <w:bCs/>
      <w:caps/>
      <w:sz w:val="26"/>
      <w:szCs w:val="26"/>
    </w:rPr>
  </w:style>
  <w:style w:type="paragraph" w:styleId="Signature">
    <w:name w:val="Signature"/>
    <w:basedOn w:val="a"/>
    <w:link w:val="SignatureChar"/>
    <w:uiPriority w:val="99"/>
    <w:rsid w:val="00653A76"/>
    <w:pPr>
      <w:spacing w:before="57" w:line="194" w:lineRule="atLeast"/>
      <w:ind w:firstLine="0"/>
      <w:jc w:val="center"/>
    </w:pPr>
    <w:rPr>
      <w:rFonts w:ascii="Times New Roman" w:hAnsi="Times New Roman"/>
      <w:color w:val="auto"/>
      <w:sz w:val="24"/>
      <w:szCs w:val="24"/>
    </w:rPr>
  </w:style>
  <w:style w:type="character" w:customStyle="1" w:styleId="SignatureChar">
    <w:name w:val="Signature Char"/>
    <w:basedOn w:val="DefaultParagraphFont"/>
    <w:link w:val="Signature"/>
    <w:uiPriority w:val="99"/>
    <w:locked/>
    <w:rsid w:val="0095520E"/>
    <w:rPr>
      <w:rFonts w:cs="Times New Roman"/>
      <w:sz w:val="24"/>
    </w:rPr>
  </w:style>
  <w:style w:type="paragraph" w:customStyle="1" w:styleId="a4">
    <w:name w:val="В скобках"/>
    <w:basedOn w:val="Signature"/>
    <w:uiPriority w:val="99"/>
    <w:rsid w:val="00653A76"/>
    <w:pPr>
      <w:spacing w:line="174" w:lineRule="atLeast"/>
    </w:pPr>
    <w:rPr>
      <w:sz w:val="17"/>
      <w:szCs w:val="17"/>
    </w:rPr>
  </w:style>
  <w:style w:type="paragraph" w:customStyle="1" w:styleId="10">
    <w:name w:val="Содержание 1"/>
    <w:basedOn w:val="a"/>
    <w:uiPriority w:val="99"/>
    <w:rsid w:val="00653A76"/>
    <w:pPr>
      <w:suppressAutoHyphens/>
      <w:ind w:firstLine="0"/>
    </w:pPr>
    <w:rPr>
      <w:rFonts w:ascii="Times New Roman" w:hAnsi="Times New Roman"/>
      <w:lang w:val="en-US"/>
    </w:rPr>
  </w:style>
  <w:style w:type="paragraph" w:customStyle="1" w:styleId="BasicParagraph">
    <w:name w:val="[Basic Paragraph]"/>
    <w:basedOn w:val="NoParagraphStyle"/>
    <w:uiPriority w:val="99"/>
    <w:rsid w:val="00653A76"/>
  </w:style>
  <w:style w:type="paragraph" w:customStyle="1" w:styleId="NoParagraphStyle">
    <w:name w:val="[No Paragraph Style]"/>
    <w:uiPriority w:val="99"/>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5">
    <w:name w:val="Буллит"/>
    <w:basedOn w:val="a"/>
    <w:link w:val="a6"/>
    <w:uiPriority w:val="99"/>
    <w:rsid w:val="00653A76"/>
    <w:pPr>
      <w:ind w:firstLine="244"/>
    </w:pPr>
  </w:style>
  <w:style w:type="paragraph" w:customStyle="1" w:styleId="2">
    <w:name w:val="Заг 2"/>
    <w:basedOn w:val="1"/>
    <w:uiPriority w:val="99"/>
    <w:rsid w:val="00653A76"/>
    <w:pPr>
      <w:pageBreakBefore w:val="0"/>
      <w:spacing w:before="283"/>
    </w:pPr>
    <w:rPr>
      <w:caps w:val="0"/>
    </w:rPr>
  </w:style>
  <w:style w:type="paragraph" w:customStyle="1" w:styleId="3">
    <w:name w:val="Заг 3"/>
    <w:basedOn w:val="2"/>
    <w:uiPriority w:val="99"/>
    <w:rsid w:val="00653A76"/>
    <w:pPr>
      <w:spacing w:before="255" w:after="113" w:line="240" w:lineRule="atLeast"/>
    </w:pPr>
    <w:rPr>
      <w:i/>
      <w:iCs/>
      <w:sz w:val="23"/>
      <w:szCs w:val="23"/>
    </w:rPr>
  </w:style>
  <w:style w:type="paragraph" w:customStyle="1" w:styleId="4">
    <w:name w:val="Заг 4"/>
    <w:basedOn w:val="3"/>
    <w:uiPriority w:val="99"/>
    <w:rsid w:val="00653A76"/>
    <w:rPr>
      <w:b w:val="0"/>
      <w:bCs w:val="0"/>
    </w:rPr>
  </w:style>
  <w:style w:type="paragraph" w:customStyle="1" w:styleId="a7">
    <w:name w:val="Курсив"/>
    <w:basedOn w:val="a"/>
    <w:uiPriority w:val="99"/>
    <w:rsid w:val="00653A76"/>
    <w:rPr>
      <w:i/>
      <w:iCs/>
    </w:rPr>
  </w:style>
  <w:style w:type="paragraph" w:customStyle="1" w:styleId="a8">
    <w:name w:val="Буллит Курсив"/>
    <w:basedOn w:val="a5"/>
    <w:link w:val="a9"/>
    <w:uiPriority w:val="99"/>
    <w:rsid w:val="00653A76"/>
    <w:rPr>
      <w:i/>
    </w:rPr>
  </w:style>
  <w:style w:type="paragraph" w:customStyle="1" w:styleId="aa">
    <w:name w:val="Подзаг"/>
    <w:basedOn w:val="a"/>
    <w:uiPriority w:val="99"/>
    <w:rsid w:val="00653A76"/>
    <w:pPr>
      <w:spacing w:before="113" w:after="28"/>
      <w:jc w:val="center"/>
    </w:pPr>
    <w:rPr>
      <w:b/>
      <w:bCs/>
      <w:i/>
      <w:iCs/>
    </w:rPr>
  </w:style>
  <w:style w:type="paragraph" w:customStyle="1" w:styleId="ab">
    <w:name w:val="Пж Курсив"/>
    <w:basedOn w:val="a"/>
    <w:uiPriority w:val="99"/>
    <w:rsid w:val="00653A76"/>
    <w:rPr>
      <w:b/>
      <w:bCs/>
      <w:i/>
      <w:iCs/>
    </w:rPr>
  </w:style>
  <w:style w:type="paragraph" w:customStyle="1" w:styleId="ac">
    <w:name w:val="Сноска"/>
    <w:basedOn w:val="a"/>
    <w:uiPriority w:val="99"/>
    <w:rsid w:val="00653A76"/>
    <w:pPr>
      <w:spacing w:line="174" w:lineRule="atLeast"/>
    </w:pPr>
    <w:rPr>
      <w:sz w:val="17"/>
      <w:szCs w:val="17"/>
    </w:rPr>
  </w:style>
  <w:style w:type="character" w:customStyle="1" w:styleId="11">
    <w:name w:val="Сноска1"/>
    <w:uiPriority w:val="99"/>
    <w:rsid w:val="00653A76"/>
    <w:rPr>
      <w:rFonts w:ascii="Times New Roman" w:hAnsi="Times New Roman"/>
      <w:vertAlign w:val="superscript"/>
    </w:rPr>
  </w:style>
  <w:style w:type="character" w:customStyle="1" w:styleId="Zag11">
    <w:name w:val="Zag_11"/>
    <w:uiPriority w:val="99"/>
    <w:rsid w:val="00653A76"/>
    <w:rPr>
      <w:color w:val="000000"/>
      <w:w w:val="100"/>
    </w:rPr>
  </w:style>
  <w:style w:type="paragraph" w:styleId="Footer">
    <w:name w:val="footer"/>
    <w:basedOn w:val="Normal"/>
    <w:link w:val="FooterChar"/>
    <w:uiPriority w:val="99"/>
    <w:rsid w:val="00E32AC6"/>
    <w:pPr>
      <w:tabs>
        <w:tab w:val="center" w:pos="4677"/>
        <w:tab w:val="right" w:pos="9355"/>
      </w:tabs>
    </w:pPr>
    <w:rPr>
      <w:szCs w:val="20"/>
    </w:rPr>
  </w:style>
  <w:style w:type="character" w:customStyle="1" w:styleId="FooterChar">
    <w:name w:val="Footer Char"/>
    <w:basedOn w:val="DefaultParagraphFont"/>
    <w:link w:val="Footer"/>
    <w:uiPriority w:val="99"/>
    <w:locked/>
    <w:rsid w:val="00E32AC6"/>
    <w:rPr>
      <w:rFonts w:cs="Times New Roman"/>
      <w:sz w:val="24"/>
    </w:rPr>
  </w:style>
  <w:style w:type="character" w:styleId="PageNumber">
    <w:name w:val="page number"/>
    <w:basedOn w:val="DefaultParagraphFont"/>
    <w:uiPriority w:val="99"/>
    <w:rsid w:val="00E32AC6"/>
    <w:rPr>
      <w:rFonts w:cs="Times New Roman"/>
    </w:rPr>
  </w:style>
  <w:style w:type="paragraph" w:styleId="BalloonText">
    <w:name w:val="Balloon Text"/>
    <w:basedOn w:val="Normal"/>
    <w:link w:val="BalloonTextChar"/>
    <w:uiPriority w:val="99"/>
    <w:rsid w:val="00E32AC6"/>
    <w:rPr>
      <w:rFonts w:ascii="Lucida Grande CY" w:hAnsi="Lucida Grande CY"/>
      <w:sz w:val="18"/>
      <w:szCs w:val="20"/>
    </w:rPr>
  </w:style>
  <w:style w:type="character" w:customStyle="1" w:styleId="BalloonTextChar">
    <w:name w:val="Balloon Text Char"/>
    <w:basedOn w:val="DefaultParagraphFont"/>
    <w:link w:val="BalloonText"/>
    <w:uiPriority w:val="99"/>
    <w:locked/>
    <w:rsid w:val="00E32AC6"/>
    <w:rPr>
      <w:rFonts w:ascii="Lucida Grande CY" w:hAnsi="Lucida Grande CY" w:cs="Times New Roman"/>
      <w:sz w:val="18"/>
    </w:rPr>
  </w:style>
  <w:style w:type="character" w:styleId="CommentReference">
    <w:name w:val="annotation reference"/>
    <w:basedOn w:val="DefaultParagraphFont"/>
    <w:uiPriority w:val="99"/>
    <w:rsid w:val="00BF1C73"/>
    <w:rPr>
      <w:rFonts w:cs="Times New Roman"/>
      <w:sz w:val="16"/>
    </w:rPr>
  </w:style>
  <w:style w:type="paragraph" w:styleId="CommentText">
    <w:name w:val="annotation text"/>
    <w:basedOn w:val="Normal"/>
    <w:link w:val="CommentTextChar"/>
    <w:uiPriority w:val="99"/>
    <w:rsid w:val="00BF1C73"/>
    <w:rPr>
      <w:sz w:val="20"/>
      <w:szCs w:val="20"/>
    </w:rPr>
  </w:style>
  <w:style w:type="character" w:customStyle="1" w:styleId="CommentTextChar">
    <w:name w:val="Comment Text Char"/>
    <w:basedOn w:val="DefaultParagraphFont"/>
    <w:link w:val="CommentText"/>
    <w:uiPriority w:val="99"/>
    <w:locked/>
    <w:rsid w:val="00BF1C73"/>
    <w:rPr>
      <w:rFonts w:cs="Times New Roman"/>
    </w:rPr>
  </w:style>
  <w:style w:type="paragraph" w:styleId="CommentSubject">
    <w:name w:val="annotation subject"/>
    <w:basedOn w:val="CommentText"/>
    <w:next w:val="CommentText"/>
    <w:link w:val="CommentSubjectChar"/>
    <w:uiPriority w:val="99"/>
    <w:rsid w:val="00BF1C73"/>
    <w:rPr>
      <w:b/>
    </w:rPr>
  </w:style>
  <w:style w:type="character" w:customStyle="1" w:styleId="CommentSubjectChar">
    <w:name w:val="Comment Subject Char"/>
    <w:basedOn w:val="CommentTextChar"/>
    <w:link w:val="CommentSubject"/>
    <w:uiPriority w:val="99"/>
    <w:locked/>
    <w:rsid w:val="00BF1C73"/>
    <w:rPr>
      <w:b/>
    </w:rPr>
  </w:style>
  <w:style w:type="paragraph" w:styleId="Subtitle">
    <w:name w:val="Subtitle"/>
    <w:basedOn w:val="Normal"/>
    <w:next w:val="Normal"/>
    <w:link w:val="SubtitleChar"/>
    <w:uiPriority w:val="99"/>
    <w:qFormat/>
    <w:rsid w:val="00A83779"/>
    <w:pPr>
      <w:spacing w:line="360" w:lineRule="auto"/>
      <w:outlineLvl w:val="1"/>
    </w:pPr>
    <w:rPr>
      <w:rFonts w:eastAsia="MS Gothic"/>
      <w:b/>
      <w:szCs w:val="20"/>
    </w:rPr>
  </w:style>
  <w:style w:type="character" w:customStyle="1" w:styleId="SubtitleChar">
    <w:name w:val="Subtitle Char"/>
    <w:basedOn w:val="DefaultParagraphFont"/>
    <w:link w:val="Subtitle"/>
    <w:uiPriority w:val="99"/>
    <w:locked/>
    <w:rsid w:val="00A83779"/>
    <w:rPr>
      <w:rFonts w:eastAsia="MS Gothic" w:cs="Times New Roman"/>
      <w:b/>
      <w:sz w:val="24"/>
    </w:rPr>
  </w:style>
  <w:style w:type="paragraph" w:customStyle="1" w:styleId="-31">
    <w:name w:val="Темный список - Акцент 31"/>
    <w:hidden/>
    <w:uiPriority w:val="99"/>
    <w:rsid w:val="00596323"/>
    <w:rPr>
      <w:sz w:val="24"/>
      <w:szCs w:val="24"/>
    </w:rPr>
  </w:style>
  <w:style w:type="paragraph" w:customStyle="1" w:styleId="21">
    <w:name w:val="Средняя сетка 21"/>
    <w:basedOn w:val="Normal"/>
    <w:uiPriority w:val="99"/>
    <w:rsid w:val="00B45D8A"/>
    <w:pPr>
      <w:numPr>
        <w:numId w:val="1"/>
      </w:numPr>
      <w:spacing w:line="360" w:lineRule="auto"/>
      <w:contextualSpacing/>
      <w:jc w:val="both"/>
      <w:outlineLvl w:val="1"/>
    </w:pPr>
    <w:rPr>
      <w:sz w:val="28"/>
    </w:rPr>
  </w:style>
  <w:style w:type="paragraph" w:styleId="TOC1">
    <w:name w:val="toc 1"/>
    <w:basedOn w:val="Normal"/>
    <w:next w:val="Normal"/>
    <w:autoRedefine/>
    <w:uiPriority w:val="99"/>
    <w:rsid w:val="00A3436A"/>
    <w:pPr>
      <w:tabs>
        <w:tab w:val="left" w:pos="480"/>
        <w:tab w:val="right" w:leader="dot" w:pos="10065"/>
      </w:tabs>
      <w:jc w:val="center"/>
    </w:pPr>
    <w:rPr>
      <w:rFonts w:ascii="Cambria" w:hAnsi="Cambria"/>
      <w:b/>
    </w:rPr>
  </w:style>
  <w:style w:type="paragraph" w:styleId="TOC2">
    <w:name w:val="toc 2"/>
    <w:basedOn w:val="Normal"/>
    <w:next w:val="Normal"/>
    <w:autoRedefine/>
    <w:uiPriority w:val="9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TOC3">
    <w:name w:val="toc 3"/>
    <w:basedOn w:val="Normal"/>
    <w:next w:val="Normal"/>
    <w:autoRedefine/>
    <w:uiPriority w:val="99"/>
    <w:rsid w:val="003C0EEE"/>
    <w:pPr>
      <w:ind w:left="480"/>
    </w:pPr>
    <w:rPr>
      <w:rFonts w:ascii="Cambria" w:hAnsi="Cambria"/>
      <w:sz w:val="22"/>
      <w:szCs w:val="22"/>
    </w:rPr>
  </w:style>
  <w:style w:type="paragraph" w:styleId="TOC4">
    <w:name w:val="toc 4"/>
    <w:basedOn w:val="Normal"/>
    <w:next w:val="Normal"/>
    <w:autoRedefine/>
    <w:uiPriority w:val="99"/>
    <w:rsid w:val="003C0EEE"/>
    <w:pPr>
      <w:ind w:left="720"/>
    </w:pPr>
    <w:rPr>
      <w:rFonts w:ascii="Cambria" w:hAnsi="Cambria"/>
      <w:sz w:val="20"/>
      <w:szCs w:val="20"/>
    </w:rPr>
  </w:style>
  <w:style w:type="paragraph" w:styleId="TOC5">
    <w:name w:val="toc 5"/>
    <w:basedOn w:val="Normal"/>
    <w:next w:val="Normal"/>
    <w:autoRedefine/>
    <w:uiPriority w:val="99"/>
    <w:rsid w:val="003C0EEE"/>
    <w:pPr>
      <w:ind w:left="960"/>
    </w:pPr>
    <w:rPr>
      <w:rFonts w:ascii="Cambria" w:hAnsi="Cambria"/>
      <w:sz w:val="20"/>
      <w:szCs w:val="20"/>
    </w:rPr>
  </w:style>
  <w:style w:type="paragraph" w:styleId="TOC6">
    <w:name w:val="toc 6"/>
    <w:basedOn w:val="Normal"/>
    <w:next w:val="Normal"/>
    <w:autoRedefine/>
    <w:uiPriority w:val="99"/>
    <w:rsid w:val="003C0EEE"/>
    <w:pPr>
      <w:ind w:left="1200"/>
    </w:pPr>
    <w:rPr>
      <w:rFonts w:ascii="Cambria" w:hAnsi="Cambria"/>
      <w:sz w:val="20"/>
      <w:szCs w:val="20"/>
    </w:rPr>
  </w:style>
  <w:style w:type="paragraph" w:styleId="TOC7">
    <w:name w:val="toc 7"/>
    <w:basedOn w:val="Normal"/>
    <w:next w:val="Normal"/>
    <w:autoRedefine/>
    <w:uiPriority w:val="99"/>
    <w:rsid w:val="003C0EEE"/>
    <w:pPr>
      <w:ind w:left="1440"/>
    </w:pPr>
    <w:rPr>
      <w:rFonts w:ascii="Cambria" w:hAnsi="Cambria"/>
      <w:sz w:val="20"/>
      <w:szCs w:val="20"/>
    </w:rPr>
  </w:style>
  <w:style w:type="paragraph" w:styleId="TOC8">
    <w:name w:val="toc 8"/>
    <w:basedOn w:val="Normal"/>
    <w:next w:val="Normal"/>
    <w:autoRedefine/>
    <w:uiPriority w:val="99"/>
    <w:rsid w:val="003C0EEE"/>
    <w:pPr>
      <w:ind w:left="1680"/>
    </w:pPr>
    <w:rPr>
      <w:rFonts w:ascii="Cambria" w:hAnsi="Cambria"/>
      <w:sz w:val="20"/>
      <w:szCs w:val="20"/>
    </w:rPr>
  </w:style>
  <w:style w:type="paragraph" w:styleId="TOC9">
    <w:name w:val="toc 9"/>
    <w:basedOn w:val="Normal"/>
    <w:next w:val="Normal"/>
    <w:autoRedefine/>
    <w:uiPriority w:val="99"/>
    <w:rsid w:val="003C0EEE"/>
    <w:pPr>
      <w:ind w:left="1920"/>
    </w:pPr>
    <w:rPr>
      <w:rFonts w:ascii="Cambria" w:hAnsi="Cambria"/>
      <w:sz w:val="20"/>
      <w:szCs w:val="20"/>
    </w:rPr>
  </w:style>
  <w:style w:type="paragraph" w:styleId="NormalWeb">
    <w:name w:val="Normal (Web)"/>
    <w:aliases w:val="Normal (Web) Char"/>
    <w:basedOn w:val="Normal"/>
    <w:link w:val="NormalWebChar1"/>
    <w:uiPriority w:val="99"/>
    <w:rsid w:val="00513276"/>
    <w:pPr>
      <w:spacing w:before="100" w:beforeAutospacing="1" w:after="119"/>
    </w:pPr>
    <w:rPr>
      <w:szCs w:val="20"/>
    </w:rPr>
  </w:style>
  <w:style w:type="paragraph" w:customStyle="1" w:styleId="1-21">
    <w:name w:val="Средняя сетка 1 - Акцент 21"/>
    <w:basedOn w:val="Normal"/>
    <w:link w:val="1-2"/>
    <w:uiPriority w:val="99"/>
    <w:rsid w:val="002D0462"/>
    <w:pPr>
      <w:ind w:left="720"/>
      <w:contextualSpacing/>
    </w:pPr>
    <w:rPr>
      <w:rFonts w:ascii="Calibri" w:hAnsi="Calibri"/>
      <w:szCs w:val="20"/>
    </w:rPr>
  </w:style>
  <w:style w:type="character" w:customStyle="1" w:styleId="1-2">
    <w:name w:val="Средняя сетка 1 - Акцент 2 Знак"/>
    <w:link w:val="1-21"/>
    <w:uiPriority w:val="99"/>
    <w:locked/>
    <w:rsid w:val="002D0462"/>
    <w:rPr>
      <w:rFonts w:ascii="Calibri" w:hAnsi="Calibri"/>
      <w:sz w:val="24"/>
    </w:rPr>
  </w:style>
  <w:style w:type="paragraph" w:styleId="BodyText">
    <w:name w:val="Body Text"/>
    <w:basedOn w:val="Normal"/>
    <w:link w:val="BodyTextChar"/>
    <w:uiPriority w:val="99"/>
    <w:rsid w:val="000F42A9"/>
    <w:pPr>
      <w:jc w:val="both"/>
    </w:pPr>
    <w:rPr>
      <w:szCs w:val="20"/>
    </w:rPr>
  </w:style>
  <w:style w:type="character" w:customStyle="1" w:styleId="BodyTextChar">
    <w:name w:val="Body Text Char"/>
    <w:basedOn w:val="DefaultParagraphFont"/>
    <w:link w:val="BodyText"/>
    <w:uiPriority w:val="99"/>
    <w:locked/>
    <w:rsid w:val="000F42A9"/>
    <w:rPr>
      <w:rFonts w:cs="Times New Roman"/>
      <w:sz w:val="24"/>
    </w:rPr>
  </w:style>
  <w:style w:type="paragraph" w:customStyle="1" w:styleId="Zag1">
    <w:name w:val="Zag_1"/>
    <w:basedOn w:val="Normal"/>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d">
    <w:name w:val="О_Т"/>
    <w:basedOn w:val="Normal"/>
    <w:link w:val="ae"/>
    <w:uiPriority w:val="99"/>
    <w:rsid w:val="000F42A9"/>
    <w:pPr>
      <w:spacing w:line="288" w:lineRule="auto"/>
      <w:ind w:firstLine="539"/>
      <w:jc w:val="both"/>
    </w:pPr>
    <w:rPr>
      <w:rFonts w:ascii="Arial" w:hAnsi="Arial"/>
      <w:sz w:val="28"/>
      <w:szCs w:val="20"/>
    </w:rPr>
  </w:style>
  <w:style w:type="character" w:customStyle="1" w:styleId="ae">
    <w:name w:val="О_Т Знак"/>
    <w:link w:val="ad"/>
    <w:uiPriority w:val="99"/>
    <w:locked/>
    <w:rsid w:val="000F42A9"/>
    <w:rPr>
      <w:rFonts w:ascii="Arial" w:hAnsi="Arial"/>
      <w:sz w:val="28"/>
    </w:rPr>
  </w:style>
  <w:style w:type="character" w:customStyle="1" w:styleId="a0">
    <w:name w:val="Основной Знак"/>
    <w:link w:val="a"/>
    <w:uiPriority w:val="99"/>
    <w:locked/>
    <w:rsid w:val="000F42A9"/>
    <w:rPr>
      <w:rFonts w:ascii="NewtonCSanPin" w:hAnsi="NewtonCSanPin"/>
      <w:color w:val="000000"/>
      <w:sz w:val="21"/>
    </w:rPr>
  </w:style>
  <w:style w:type="character" w:customStyle="1" w:styleId="a6">
    <w:name w:val="Буллит Знак"/>
    <w:link w:val="a5"/>
    <w:uiPriority w:val="99"/>
    <w:locked/>
    <w:rsid w:val="000F42A9"/>
    <w:rPr>
      <w:rFonts w:ascii="NewtonCSanPin" w:hAnsi="NewtonCSanPin"/>
      <w:color w:val="000000"/>
      <w:sz w:val="21"/>
    </w:rPr>
  </w:style>
  <w:style w:type="paragraph" w:customStyle="1" w:styleId="dash041e005f0431005f044b005f0447005f043d005f044b005f0439">
    <w:name w:val="dash041e_005f0431_005f044b_005f0447_005f043d_005f044b_005f0439"/>
    <w:basedOn w:val="Normal"/>
    <w:uiPriority w:val="99"/>
    <w:rsid w:val="000F42A9"/>
  </w:style>
  <w:style w:type="character" w:customStyle="1" w:styleId="dash041e005f0431005f044b005f0447005f043d005f044b005f0439005f005fchar1char1">
    <w:name w:val="dash041e_005f0431_005f044b_005f0447_005f043d_005f044b_005f0439_005f_005fchar1__char1"/>
    <w:uiPriority w:val="99"/>
    <w:rsid w:val="000F42A9"/>
  </w:style>
  <w:style w:type="paragraph" w:customStyle="1" w:styleId="-12">
    <w:name w:val="Цветной список - Акцент 12"/>
    <w:basedOn w:val="Normal"/>
    <w:uiPriority w:val="99"/>
    <w:rsid w:val="000F42A9"/>
    <w:pPr>
      <w:spacing w:after="200"/>
      <w:ind w:left="720"/>
      <w:contextualSpacing/>
    </w:pPr>
    <w:rPr>
      <w:rFonts w:ascii="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0F42A9"/>
    <w:rPr>
      <w:rFonts w:ascii="Times New Roman" w:hAnsi="Times New Roman"/>
      <w:sz w:val="24"/>
      <w:u w:val="none"/>
      <w:effect w:val="none"/>
    </w:rPr>
  </w:style>
  <w:style w:type="paragraph" w:customStyle="1" w:styleId="Osnova">
    <w:name w:val="Osnova"/>
    <w:basedOn w:val="Normal"/>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Header">
    <w:name w:val="header"/>
    <w:basedOn w:val="Normal"/>
    <w:link w:val="HeaderChar"/>
    <w:uiPriority w:val="99"/>
    <w:rsid w:val="008A1CDA"/>
    <w:pPr>
      <w:tabs>
        <w:tab w:val="center" w:pos="4677"/>
        <w:tab w:val="right" w:pos="9355"/>
      </w:tabs>
    </w:pPr>
    <w:rPr>
      <w:szCs w:val="20"/>
    </w:rPr>
  </w:style>
  <w:style w:type="character" w:customStyle="1" w:styleId="HeaderChar">
    <w:name w:val="Header Char"/>
    <w:basedOn w:val="DefaultParagraphFont"/>
    <w:link w:val="Header"/>
    <w:uiPriority w:val="99"/>
    <w:locked/>
    <w:rsid w:val="008A1CDA"/>
    <w:rPr>
      <w:rFonts w:cs="Times New Roman"/>
      <w:sz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rsid w:val="000D2CF2"/>
    <w:pPr>
      <w:widowControl w:val="0"/>
      <w:autoSpaceDE w:val="0"/>
      <w:autoSpaceDN w:val="0"/>
      <w:adjustRightInd w:val="0"/>
    </w:pPr>
    <w:rPr>
      <w:rFonts w:ascii="Arial" w:hAnsi="Arial" w:cs="Arial"/>
      <w:sz w:val="20"/>
      <w:szCs w:val="20"/>
    </w:rPr>
  </w:style>
  <w:style w:type="paragraph" w:customStyle="1" w:styleId="Zag3">
    <w:name w:val="Zag_3"/>
    <w:basedOn w:val="Normal"/>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
    <w:name w:val="Ξαϋχνϋι"/>
    <w:basedOn w:val="Normal"/>
    <w:uiPriority w:val="99"/>
    <w:rsid w:val="00DC6B19"/>
    <w:pPr>
      <w:widowControl w:val="0"/>
      <w:autoSpaceDE w:val="0"/>
      <w:autoSpaceDN w:val="0"/>
      <w:adjustRightInd w:val="0"/>
    </w:pPr>
    <w:rPr>
      <w:color w:val="000000"/>
      <w:lang w:val="en-US"/>
    </w:rPr>
  </w:style>
  <w:style w:type="paragraph" w:customStyle="1" w:styleId="af0">
    <w:name w:val="Νξβϋι"/>
    <w:basedOn w:val="Normal"/>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Normal"/>
    <w:link w:val="-1"/>
    <w:uiPriority w:val="99"/>
    <w:rsid w:val="00884BAC"/>
    <w:pPr>
      <w:spacing w:after="200" w:line="276" w:lineRule="auto"/>
      <w:ind w:left="720"/>
      <w:contextualSpacing/>
    </w:pPr>
    <w:rPr>
      <w:rFonts w:ascii="Calibri" w:hAnsi="Calibri"/>
      <w:sz w:val="22"/>
      <w:szCs w:val="20"/>
      <w:lang w:eastAsia="en-US"/>
    </w:rPr>
  </w:style>
  <w:style w:type="character" w:customStyle="1" w:styleId="-1">
    <w:name w:val="Цветной список - Акцент 1 Знак"/>
    <w:link w:val="-110"/>
    <w:uiPriority w:val="99"/>
    <w:locked/>
    <w:rsid w:val="00884BAC"/>
    <w:rPr>
      <w:rFonts w:ascii="Calibri" w:hAnsi="Calibri"/>
      <w:sz w:val="22"/>
      <w:lang w:eastAsia="en-US"/>
    </w:rPr>
  </w:style>
  <w:style w:type="character" w:customStyle="1" w:styleId="30">
    <w:name w:val="Основной текст + Курсив3"/>
    <w:uiPriority w:val="99"/>
    <w:rsid w:val="00884BAC"/>
    <w:rPr>
      <w:rFonts w:ascii="Times New Roman" w:hAnsi="Times New Roman"/>
      <w:i/>
      <w:spacing w:val="0"/>
      <w:sz w:val="18"/>
    </w:rPr>
  </w:style>
  <w:style w:type="character" w:customStyle="1" w:styleId="a9">
    <w:name w:val="Буллит Курсив Знак"/>
    <w:link w:val="a8"/>
    <w:uiPriority w:val="99"/>
    <w:locked/>
    <w:rsid w:val="006D7B6B"/>
    <w:rPr>
      <w:rFonts w:ascii="NewtonCSanPin" w:hAnsi="NewtonCSanPin"/>
      <w:i/>
      <w:color w:val="000000"/>
      <w:sz w:val="21"/>
    </w:rPr>
  </w:style>
  <w:style w:type="character" w:customStyle="1" w:styleId="af1">
    <w:name w:val="Основной текст_"/>
    <w:link w:val="8"/>
    <w:uiPriority w:val="99"/>
    <w:locked/>
    <w:rsid w:val="00FF7057"/>
    <w:rPr>
      <w:rFonts w:ascii="Courier New" w:hAnsi="Courier New"/>
      <w:spacing w:val="-20"/>
      <w:sz w:val="28"/>
      <w:shd w:val="clear" w:color="auto" w:fill="FFFFFF"/>
    </w:rPr>
  </w:style>
  <w:style w:type="paragraph" w:customStyle="1" w:styleId="8">
    <w:name w:val="Основной текст8"/>
    <w:basedOn w:val="Normal"/>
    <w:link w:val="af1"/>
    <w:uiPriority w:val="99"/>
    <w:rsid w:val="00FF7057"/>
    <w:pPr>
      <w:shd w:val="clear" w:color="auto" w:fill="FFFFFF"/>
      <w:spacing w:before="600" w:after="60" w:line="240" w:lineRule="atLeast"/>
      <w:ind w:hanging="2080"/>
    </w:pPr>
    <w:rPr>
      <w:rFonts w:ascii="Courier New" w:hAnsi="Courier New"/>
      <w:spacing w:val="-20"/>
      <w:sz w:val="28"/>
      <w:szCs w:val="20"/>
    </w:rPr>
  </w:style>
  <w:style w:type="character" w:customStyle="1" w:styleId="NormalWebChar1">
    <w:name w:val="Normal (Web) Char1"/>
    <w:aliases w:val="Normal (Web) Char Char"/>
    <w:link w:val="NormalWeb"/>
    <w:uiPriority w:val="99"/>
    <w:locked/>
    <w:rsid w:val="001F3F1E"/>
    <w:rPr>
      <w:sz w:val="24"/>
    </w:rPr>
  </w:style>
  <w:style w:type="paragraph" w:styleId="FootnoteText">
    <w:name w:val="footnote text"/>
    <w:aliases w:val="Знак6,F1"/>
    <w:basedOn w:val="Normal"/>
    <w:link w:val="FootnoteTextChar"/>
    <w:uiPriority w:val="99"/>
    <w:rsid w:val="00500205"/>
    <w:rPr>
      <w:szCs w:val="20"/>
    </w:rPr>
  </w:style>
  <w:style w:type="character" w:customStyle="1" w:styleId="FootnoteTextChar">
    <w:name w:val="Footnote Text Char"/>
    <w:aliases w:val="Знак6 Char,F1 Char"/>
    <w:basedOn w:val="DefaultParagraphFont"/>
    <w:link w:val="FootnoteText"/>
    <w:uiPriority w:val="99"/>
    <w:locked/>
    <w:rsid w:val="00500205"/>
    <w:rPr>
      <w:rFonts w:cs="Times New Roman"/>
      <w:sz w:val="24"/>
    </w:rPr>
  </w:style>
  <w:style w:type="character" w:styleId="FootnoteReference">
    <w:name w:val="footnote reference"/>
    <w:basedOn w:val="DefaultParagraphFont"/>
    <w:uiPriority w:val="99"/>
    <w:rsid w:val="00500205"/>
    <w:rPr>
      <w:rFonts w:cs="Times New Roman"/>
      <w:vertAlign w:val="superscript"/>
    </w:rPr>
  </w:style>
  <w:style w:type="paragraph" w:customStyle="1" w:styleId="22">
    <w:name w:val="Основной текст 22"/>
    <w:basedOn w:val="Normal"/>
    <w:uiPriority w:val="99"/>
    <w:rsid w:val="00214C47"/>
    <w:pPr>
      <w:ind w:firstLine="709"/>
      <w:jc w:val="both"/>
    </w:pPr>
  </w:style>
  <w:style w:type="paragraph" w:customStyle="1" w:styleId="zag4">
    <w:name w:val="zag_4"/>
    <w:basedOn w:val="Normal"/>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ListParagraph">
    <w:name w:val="List Paragraph"/>
    <w:basedOn w:val="Normal"/>
    <w:link w:val="ListParagraphChar"/>
    <w:uiPriority w:val="99"/>
    <w:qFormat/>
    <w:rsid w:val="00954634"/>
    <w:pPr>
      <w:spacing w:after="200" w:line="276" w:lineRule="auto"/>
      <w:ind w:left="720"/>
      <w:contextualSpacing/>
    </w:pPr>
    <w:rPr>
      <w:rFonts w:ascii="Calibri" w:hAnsi="Calibri"/>
      <w:sz w:val="22"/>
      <w:szCs w:val="20"/>
      <w:lang w:eastAsia="en-US"/>
    </w:rPr>
  </w:style>
  <w:style w:type="character" w:customStyle="1" w:styleId="ListParagraphChar">
    <w:name w:val="List Paragraph Char"/>
    <w:link w:val="ListParagraph"/>
    <w:uiPriority w:val="99"/>
    <w:locked/>
    <w:rsid w:val="00954634"/>
    <w:rPr>
      <w:rFonts w:ascii="Calibri" w:hAnsi="Calibri"/>
      <w:sz w:val="22"/>
      <w:lang w:eastAsia="en-US"/>
    </w:rPr>
  </w:style>
  <w:style w:type="paragraph" w:customStyle="1" w:styleId="Zag2">
    <w:name w:val="Zag_2"/>
    <w:basedOn w:val="Normal"/>
    <w:uiPriority w:val="99"/>
    <w:rsid w:val="00052A68"/>
    <w:pPr>
      <w:widowControl w:val="0"/>
      <w:autoSpaceDE w:val="0"/>
      <w:autoSpaceDN w:val="0"/>
      <w:adjustRightInd w:val="0"/>
      <w:spacing w:after="129" w:line="291" w:lineRule="exact"/>
      <w:ind w:firstLine="709"/>
      <w:jc w:val="center"/>
    </w:pPr>
    <w:rPr>
      <w:b/>
      <w:bCs/>
      <w:color w:val="000000"/>
      <w:sz w:val="28"/>
      <w:lang w:val="en-US"/>
    </w:rPr>
  </w:style>
  <w:style w:type="character" w:customStyle="1" w:styleId="Heading5Char1">
    <w:name w:val="Heading 5 Char1"/>
    <w:link w:val="Heading5"/>
    <w:uiPriority w:val="99"/>
    <w:locked/>
    <w:rsid w:val="00E41C74"/>
    <w:rPr>
      <w:b/>
      <w:i/>
      <w:sz w:val="26"/>
      <w:lang w:val="ru-RU" w:eastAsia="ru-RU"/>
    </w:rPr>
  </w:style>
  <w:style w:type="paragraph" w:customStyle="1" w:styleId="12">
    <w:name w:val="Без интервала1"/>
    <w:aliases w:val="основа"/>
    <w:uiPriority w:val="99"/>
    <w:rsid w:val="00E41C74"/>
    <w:pPr>
      <w:ind w:firstLine="709"/>
    </w:pPr>
    <w:rPr>
      <w:sz w:val="28"/>
    </w:rPr>
  </w:style>
  <w:style w:type="character" w:styleId="Strong">
    <w:name w:val="Strong"/>
    <w:basedOn w:val="DefaultParagraphFont"/>
    <w:uiPriority w:val="99"/>
    <w:qFormat/>
    <w:locked/>
    <w:rsid w:val="00480715"/>
    <w:rPr>
      <w:rFonts w:cs="Times New Roman"/>
      <w:b/>
    </w:rPr>
  </w:style>
  <w:style w:type="character" w:customStyle="1" w:styleId="apple-converted-space">
    <w:name w:val="apple-converted-space"/>
    <w:uiPriority w:val="99"/>
    <w:rsid w:val="00480715"/>
  </w:style>
  <w:style w:type="paragraph" w:styleId="BodyTextIndent">
    <w:name w:val="Body Text Indent"/>
    <w:basedOn w:val="Normal"/>
    <w:link w:val="BodyTextIndentChar1"/>
    <w:uiPriority w:val="99"/>
    <w:rsid w:val="00480715"/>
    <w:pPr>
      <w:spacing w:after="120"/>
      <w:ind w:left="283"/>
    </w:pPr>
    <w:rPr>
      <w:szCs w:val="20"/>
    </w:rPr>
  </w:style>
  <w:style w:type="character" w:customStyle="1" w:styleId="BodyTextIndentChar">
    <w:name w:val="Body Text Indent Char"/>
    <w:basedOn w:val="DefaultParagraphFont"/>
    <w:link w:val="BodyTextIndent"/>
    <w:uiPriority w:val="99"/>
    <w:semiHidden/>
    <w:locked/>
    <w:rsid w:val="0095520E"/>
    <w:rPr>
      <w:rFonts w:cs="Times New Roman"/>
      <w:sz w:val="24"/>
    </w:rPr>
  </w:style>
  <w:style w:type="character" w:customStyle="1" w:styleId="BodyTextIndentChar1">
    <w:name w:val="Body Text Indent Char1"/>
    <w:link w:val="BodyTextIndent"/>
    <w:uiPriority w:val="99"/>
    <w:locked/>
    <w:rsid w:val="00480715"/>
    <w:rPr>
      <w:sz w:val="24"/>
      <w:lang w:val="ru-RU" w:eastAsia="ru-RU"/>
    </w:rPr>
  </w:style>
  <w:style w:type="paragraph" w:customStyle="1" w:styleId="13">
    <w:name w:val="Абзац списка1"/>
    <w:basedOn w:val="Normal"/>
    <w:uiPriority w:val="99"/>
    <w:rsid w:val="00480715"/>
    <w:pPr>
      <w:ind w:left="720"/>
      <w:contextualSpacing/>
      <w:jc w:val="both"/>
    </w:pPr>
    <w:rPr>
      <w:rFonts w:ascii="Calibri" w:hAnsi="Calibri"/>
      <w:sz w:val="22"/>
      <w:szCs w:val="22"/>
      <w:lang w:eastAsia="en-US"/>
    </w:rPr>
  </w:style>
  <w:style w:type="character" w:customStyle="1" w:styleId="6">
    <w:name w:val="Знак Знак6"/>
    <w:uiPriority w:val="99"/>
    <w:locked/>
    <w:rsid w:val="00480715"/>
    <w:rPr>
      <w:sz w:val="24"/>
      <w:lang w:val="ru-RU" w:eastAsia="ru-RU"/>
    </w:rPr>
  </w:style>
  <w:style w:type="paragraph" w:customStyle="1" w:styleId="20">
    <w:name w:val="Без интервала2"/>
    <w:uiPriority w:val="99"/>
    <w:rsid w:val="009C45F9"/>
    <w:rPr>
      <w:rFonts w:ascii="Calibri" w:hAnsi="Calibri"/>
      <w:lang w:eastAsia="en-US"/>
    </w:rPr>
  </w:style>
  <w:style w:type="paragraph" w:customStyle="1" w:styleId="aligncenter">
    <w:name w:val="aligncenter"/>
    <w:basedOn w:val="Normal"/>
    <w:uiPriority w:val="99"/>
    <w:rsid w:val="00217B49"/>
    <w:pPr>
      <w:spacing w:before="100" w:beforeAutospacing="1" w:after="100" w:afterAutospacing="1"/>
    </w:pPr>
  </w:style>
  <w:style w:type="paragraph" w:customStyle="1" w:styleId="af2">
    <w:name w:val="А_основной"/>
    <w:basedOn w:val="Normal"/>
    <w:link w:val="af3"/>
    <w:uiPriority w:val="99"/>
    <w:rsid w:val="00A442E9"/>
    <w:pPr>
      <w:spacing w:line="360" w:lineRule="auto"/>
      <w:ind w:firstLine="454"/>
      <w:jc w:val="both"/>
    </w:pPr>
    <w:rPr>
      <w:sz w:val="28"/>
      <w:szCs w:val="20"/>
      <w:lang w:eastAsia="en-US"/>
    </w:rPr>
  </w:style>
  <w:style w:type="character" w:customStyle="1" w:styleId="af3">
    <w:name w:val="А_основной Знак"/>
    <w:link w:val="af2"/>
    <w:uiPriority w:val="99"/>
    <w:locked/>
    <w:rsid w:val="00A442E9"/>
    <w:rPr>
      <w:sz w:val="28"/>
      <w:lang w:val="ru-RU" w:eastAsia="en-US"/>
    </w:rPr>
  </w:style>
  <w:style w:type="paragraph" w:customStyle="1" w:styleId="af4">
    <w:name w:val="А_заголовок"/>
    <w:basedOn w:val="af2"/>
    <w:link w:val="af5"/>
    <w:uiPriority w:val="99"/>
    <w:rsid w:val="00A442E9"/>
    <w:pPr>
      <w:widowControl w:val="0"/>
      <w:autoSpaceDE w:val="0"/>
      <w:autoSpaceDN w:val="0"/>
      <w:adjustRightInd w:val="0"/>
      <w:jc w:val="center"/>
    </w:pPr>
    <w:rPr>
      <w:i/>
      <w:lang w:eastAsia="ru-RU"/>
    </w:rPr>
  </w:style>
  <w:style w:type="character" w:customStyle="1" w:styleId="af5">
    <w:name w:val="А_заголовок Знак"/>
    <w:link w:val="af4"/>
    <w:uiPriority w:val="99"/>
    <w:locked/>
    <w:rsid w:val="00A442E9"/>
    <w:rPr>
      <w:i/>
      <w:sz w:val="28"/>
      <w:lang w:val="ru-RU" w:eastAsia="ru-RU"/>
    </w:rPr>
  </w:style>
  <w:style w:type="paragraph" w:customStyle="1" w:styleId="Default">
    <w:name w:val="Default"/>
    <w:uiPriority w:val="99"/>
    <w:rsid w:val="00A442E9"/>
    <w:pPr>
      <w:autoSpaceDE w:val="0"/>
      <w:autoSpaceDN w:val="0"/>
      <w:adjustRightInd w:val="0"/>
    </w:pPr>
    <w:rPr>
      <w:color w:val="000000"/>
      <w:sz w:val="24"/>
      <w:szCs w:val="24"/>
    </w:rPr>
  </w:style>
  <w:style w:type="character" w:customStyle="1" w:styleId="60">
    <w:name w:val="Знак6 Знак"/>
    <w:aliases w:val="F1 Знак Знак"/>
    <w:uiPriority w:val="99"/>
    <w:locked/>
    <w:rsid w:val="00B36292"/>
    <w:rPr>
      <w:lang w:val="ru-RU" w:eastAsia="ru-RU"/>
    </w:rPr>
  </w:style>
  <w:style w:type="paragraph" w:customStyle="1" w:styleId="Style6">
    <w:name w:val="Style6"/>
    <w:basedOn w:val="Normal"/>
    <w:uiPriority w:val="99"/>
    <w:rsid w:val="003F2B7B"/>
    <w:pPr>
      <w:widowControl w:val="0"/>
      <w:autoSpaceDE w:val="0"/>
      <w:autoSpaceDN w:val="0"/>
      <w:adjustRightInd w:val="0"/>
      <w:spacing w:line="408" w:lineRule="exact"/>
      <w:ind w:firstLine="557"/>
      <w:jc w:val="both"/>
    </w:pPr>
  </w:style>
  <w:style w:type="paragraph" w:customStyle="1" w:styleId="Style5">
    <w:name w:val="Style5"/>
    <w:basedOn w:val="Normal"/>
    <w:uiPriority w:val="99"/>
    <w:rsid w:val="003F2B7B"/>
    <w:pPr>
      <w:widowControl w:val="0"/>
      <w:autoSpaceDE w:val="0"/>
      <w:autoSpaceDN w:val="0"/>
      <w:adjustRightInd w:val="0"/>
      <w:spacing w:line="288" w:lineRule="exact"/>
      <w:ind w:firstLine="418"/>
      <w:jc w:val="both"/>
    </w:pPr>
  </w:style>
  <w:style w:type="character" w:customStyle="1" w:styleId="FontStyle35">
    <w:name w:val="Font Style35"/>
    <w:uiPriority w:val="99"/>
    <w:rsid w:val="003F2B7B"/>
    <w:rPr>
      <w:rFonts w:ascii="Times New Roman" w:hAnsi="Times New Roman"/>
      <w:sz w:val="24"/>
    </w:rPr>
  </w:style>
  <w:style w:type="paragraph" w:customStyle="1" w:styleId="Style8">
    <w:name w:val="Style8"/>
    <w:basedOn w:val="Normal"/>
    <w:uiPriority w:val="99"/>
    <w:rsid w:val="003F2B7B"/>
    <w:pPr>
      <w:widowControl w:val="0"/>
      <w:autoSpaceDE w:val="0"/>
      <w:autoSpaceDN w:val="0"/>
      <w:adjustRightInd w:val="0"/>
      <w:spacing w:line="324" w:lineRule="exact"/>
      <w:ind w:firstLine="346"/>
      <w:jc w:val="both"/>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DC2CE4"/>
    <w:rPr>
      <w:rFonts w:ascii="Times New Roman" w:hAnsi="Times New Roman"/>
      <w:sz w:val="24"/>
      <w:u w:val="none"/>
      <w:effect w:val="none"/>
    </w:rPr>
  </w:style>
  <w:style w:type="character" w:customStyle="1" w:styleId="61">
    <w:name w:val="Знак Знак61"/>
    <w:uiPriority w:val="99"/>
    <w:locked/>
    <w:rsid w:val="00DC2CE4"/>
    <w:rPr>
      <w:sz w:val="24"/>
      <w:lang w:val="ru-RU"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DC2CE4"/>
    <w:pPr>
      <w:ind w:left="720" w:firstLine="700"/>
      <w:jc w:val="both"/>
    </w:pPr>
  </w:style>
  <w:style w:type="paragraph" w:customStyle="1" w:styleId="default0">
    <w:name w:val="default"/>
    <w:basedOn w:val="Normal"/>
    <w:uiPriority w:val="99"/>
    <w:rsid w:val="00DC2CE4"/>
  </w:style>
  <w:style w:type="character" w:customStyle="1" w:styleId="default005f005fchar1char1">
    <w:name w:val="default_005f_005fchar1__char1"/>
    <w:uiPriority w:val="99"/>
    <w:rsid w:val="00DC2CE4"/>
    <w:rPr>
      <w:rFonts w:ascii="Times New Roman" w:hAnsi="Times New Roman"/>
      <w:sz w:val="24"/>
      <w:u w:val="none"/>
      <w:effect w:val="none"/>
    </w:rPr>
  </w:style>
  <w:style w:type="table" w:styleId="TableGrid">
    <w:name w:val="Table Grid"/>
    <w:basedOn w:val="TableNormal"/>
    <w:uiPriority w:val="99"/>
    <w:locked/>
    <w:rsid w:val="00F128E9"/>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нак Знак3"/>
    <w:uiPriority w:val="99"/>
    <w:semiHidden/>
    <w:rsid w:val="00F128E9"/>
    <w:rPr>
      <w:color w:val="000000"/>
      <w:sz w:val="29"/>
      <w:lang w:val="ru-RU" w:eastAsia="ru-RU"/>
    </w:rPr>
  </w:style>
  <w:style w:type="paragraph" w:styleId="NoSpacing">
    <w:name w:val="No Spacing"/>
    <w:uiPriority w:val="99"/>
    <w:qFormat/>
    <w:rsid w:val="00F128E9"/>
    <w:rPr>
      <w:sz w:val="24"/>
      <w:szCs w:val="24"/>
    </w:rPr>
  </w:style>
  <w:style w:type="character" w:customStyle="1" w:styleId="14">
    <w:name w:val="Заголовок №1_"/>
    <w:link w:val="110"/>
    <w:uiPriority w:val="99"/>
    <w:locked/>
    <w:rsid w:val="00F128E9"/>
    <w:rPr>
      <w:b/>
      <w:sz w:val="23"/>
      <w:shd w:val="clear" w:color="auto" w:fill="FFFFFF"/>
    </w:rPr>
  </w:style>
  <w:style w:type="character" w:customStyle="1" w:styleId="15">
    <w:name w:val="Заголовок №1"/>
    <w:basedOn w:val="14"/>
    <w:uiPriority w:val="99"/>
    <w:rsid w:val="00F128E9"/>
    <w:rPr>
      <w:rFonts w:cs="Times New Roman"/>
      <w:bCs/>
      <w:szCs w:val="23"/>
    </w:rPr>
  </w:style>
  <w:style w:type="character" w:customStyle="1" w:styleId="af6">
    <w:name w:val="Колонтитул_"/>
    <w:link w:val="af7"/>
    <w:uiPriority w:val="99"/>
    <w:locked/>
    <w:rsid w:val="00F128E9"/>
    <w:rPr>
      <w:shd w:val="clear" w:color="auto" w:fill="FFFFFF"/>
    </w:rPr>
  </w:style>
  <w:style w:type="character" w:customStyle="1" w:styleId="16">
    <w:name w:val="Основной текст Знак1"/>
    <w:uiPriority w:val="99"/>
    <w:rsid w:val="00F128E9"/>
    <w:rPr>
      <w:rFonts w:ascii="Times New Roman" w:hAnsi="Times New Roman"/>
      <w:sz w:val="23"/>
      <w:shd w:val="clear" w:color="auto" w:fill="FFFFFF"/>
    </w:rPr>
  </w:style>
  <w:style w:type="character" w:customStyle="1" w:styleId="af8">
    <w:name w:val="Основной текст + Полужирный"/>
    <w:uiPriority w:val="99"/>
    <w:rsid w:val="00F128E9"/>
    <w:rPr>
      <w:rFonts w:ascii="Times New Roman" w:hAnsi="Times New Roman"/>
      <w:b/>
      <w:sz w:val="23"/>
      <w:shd w:val="clear" w:color="auto" w:fill="FFFFFF"/>
    </w:rPr>
  </w:style>
  <w:style w:type="character" w:customStyle="1" w:styleId="23">
    <w:name w:val="Основной текст + Полужирный2"/>
    <w:uiPriority w:val="99"/>
    <w:rsid w:val="00F128E9"/>
    <w:rPr>
      <w:rFonts w:ascii="Times New Roman" w:hAnsi="Times New Roman"/>
      <w:b/>
      <w:noProof/>
      <w:sz w:val="23"/>
      <w:shd w:val="clear" w:color="auto" w:fill="FFFFFF"/>
    </w:rPr>
  </w:style>
  <w:style w:type="character" w:customStyle="1" w:styleId="40">
    <w:name w:val="Основной текст (4)_"/>
    <w:link w:val="41"/>
    <w:uiPriority w:val="99"/>
    <w:locked/>
    <w:rsid w:val="00F128E9"/>
    <w:rPr>
      <w:b/>
      <w:sz w:val="23"/>
      <w:shd w:val="clear" w:color="auto" w:fill="FFFFFF"/>
    </w:rPr>
  </w:style>
  <w:style w:type="character" w:customStyle="1" w:styleId="42">
    <w:name w:val="Основной текст (4)"/>
    <w:basedOn w:val="40"/>
    <w:uiPriority w:val="99"/>
    <w:rsid w:val="00F128E9"/>
    <w:rPr>
      <w:rFonts w:cs="Times New Roman"/>
      <w:bCs/>
      <w:szCs w:val="23"/>
    </w:rPr>
  </w:style>
  <w:style w:type="character" w:customStyle="1" w:styleId="af9">
    <w:name w:val="Подпись к картинке_"/>
    <w:link w:val="17"/>
    <w:uiPriority w:val="99"/>
    <w:locked/>
    <w:rsid w:val="00F128E9"/>
    <w:rPr>
      <w:b/>
      <w:sz w:val="23"/>
      <w:shd w:val="clear" w:color="auto" w:fill="FFFFFF"/>
    </w:rPr>
  </w:style>
  <w:style w:type="character" w:customStyle="1" w:styleId="afa">
    <w:name w:val="Подпись к картинке"/>
    <w:basedOn w:val="af9"/>
    <w:uiPriority w:val="99"/>
    <w:rsid w:val="00F128E9"/>
    <w:rPr>
      <w:rFonts w:cs="Times New Roman"/>
      <w:bCs/>
      <w:szCs w:val="23"/>
    </w:rPr>
  </w:style>
  <w:style w:type="character" w:customStyle="1" w:styleId="11pt">
    <w:name w:val="Подпись к картинке + 11 pt"/>
    <w:uiPriority w:val="99"/>
    <w:rsid w:val="00F128E9"/>
    <w:rPr>
      <w:b/>
      <w:sz w:val="22"/>
      <w:shd w:val="clear" w:color="auto" w:fill="FFFFFF"/>
    </w:rPr>
  </w:style>
  <w:style w:type="character" w:customStyle="1" w:styleId="18">
    <w:name w:val="Основной текст + Полужирный1"/>
    <w:uiPriority w:val="99"/>
    <w:rsid w:val="00F128E9"/>
    <w:rPr>
      <w:rFonts w:ascii="Times New Roman" w:hAnsi="Times New Roman"/>
      <w:b/>
      <w:sz w:val="23"/>
      <w:shd w:val="clear" w:color="auto" w:fill="FFFFFF"/>
    </w:rPr>
  </w:style>
  <w:style w:type="character" w:customStyle="1" w:styleId="120">
    <w:name w:val="Заголовок №12"/>
    <w:basedOn w:val="14"/>
    <w:uiPriority w:val="99"/>
    <w:rsid w:val="00F128E9"/>
    <w:rPr>
      <w:rFonts w:cs="Times New Roman"/>
      <w:bCs/>
      <w:szCs w:val="23"/>
    </w:rPr>
  </w:style>
  <w:style w:type="character" w:customStyle="1" w:styleId="111pt">
    <w:name w:val="Заголовок №1 + 11 pt"/>
    <w:basedOn w:val="14"/>
    <w:uiPriority w:val="99"/>
    <w:rsid w:val="00F128E9"/>
    <w:rPr>
      <w:rFonts w:cs="Times New Roman"/>
      <w:bCs/>
      <w:szCs w:val="23"/>
    </w:rPr>
  </w:style>
  <w:style w:type="paragraph" w:customStyle="1" w:styleId="110">
    <w:name w:val="Заголовок №11"/>
    <w:basedOn w:val="Normal"/>
    <w:link w:val="14"/>
    <w:uiPriority w:val="99"/>
    <w:rsid w:val="00F128E9"/>
    <w:pPr>
      <w:shd w:val="clear" w:color="auto" w:fill="FFFFFF"/>
      <w:spacing w:after="360" w:line="240" w:lineRule="atLeast"/>
      <w:jc w:val="both"/>
      <w:outlineLvl w:val="0"/>
    </w:pPr>
    <w:rPr>
      <w:b/>
      <w:sz w:val="23"/>
      <w:szCs w:val="20"/>
    </w:rPr>
  </w:style>
  <w:style w:type="paragraph" w:customStyle="1" w:styleId="af7">
    <w:name w:val="Колонтитул"/>
    <w:basedOn w:val="Normal"/>
    <w:link w:val="af6"/>
    <w:uiPriority w:val="99"/>
    <w:rsid w:val="00F128E9"/>
    <w:pPr>
      <w:shd w:val="clear" w:color="auto" w:fill="FFFFFF"/>
    </w:pPr>
    <w:rPr>
      <w:sz w:val="20"/>
      <w:szCs w:val="20"/>
    </w:rPr>
  </w:style>
  <w:style w:type="paragraph" w:customStyle="1" w:styleId="41">
    <w:name w:val="Основной текст (4)1"/>
    <w:basedOn w:val="Normal"/>
    <w:link w:val="40"/>
    <w:uiPriority w:val="99"/>
    <w:rsid w:val="00F128E9"/>
    <w:pPr>
      <w:shd w:val="clear" w:color="auto" w:fill="FFFFFF"/>
      <w:spacing w:after="420" w:line="240" w:lineRule="atLeast"/>
    </w:pPr>
    <w:rPr>
      <w:b/>
      <w:sz w:val="23"/>
      <w:szCs w:val="20"/>
    </w:rPr>
  </w:style>
  <w:style w:type="paragraph" w:customStyle="1" w:styleId="17">
    <w:name w:val="Подпись к картинке1"/>
    <w:basedOn w:val="Normal"/>
    <w:link w:val="af9"/>
    <w:uiPriority w:val="99"/>
    <w:rsid w:val="00F128E9"/>
    <w:pPr>
      <w:shd w:val="clear" w:color="auto" w:fill="FFFFFF"/>
      <w:spacing w:line="240" w:lineRule="atLeast"/>
    </w:pPr>
    <w:rPr>
      <w:b/>
      <w:sz w:val="23"/>
      <w:szCs w:val="20"/>
    </w:rPr>
  </w:style>
  <w:style w:type="paragraph" w:styleId="BodyTextIndent2">
    <w:name w:val="Body Text Indent 2"/>
    <w:basedOn w:val="Normal"/>
    <w:link w:val="BodyTextIndent2Char"/>
    <w:uiPriority w:val="99"/>
    <w:semiHidden/>
    <w:locked/>
    <w:rsid w:val="00F128E9"/>
    <w:pPr>
      <w:spacing w:after="120" w:line="480" w:lineRule="auto"/>
      <w:ind w:left="283"/>
    </w:pPr>
    <w:rPr>
      <w:rFonts w:ascii="Calibri" w:hAnsi="Calibri"/>
      <w:sz w:val="20"/>
      <w:szCs w:val="20"/>
      <w:lang w:eastAsia="en-US"/>
    </w:rPr>
  </w:style>
  <w:style w:type="character" w:customStyle="1" w:styleId="BodyTextIndent2Char">
    <w:name w:val="Body Text Indent 2 Char"/>
    <w:basedOn w:val="DefaultParagraphFont"/>
    <w:link w:val="BodyTextIndent2"/>
    <w:uiPriority w:val="99"/>
    <w:semiHidden/>
    <w:locked/>
    <w:rsid w:val="00F128E9"/>
    <w:rPr>
      <w:rFonts w:ascii="Calibri" w:hAnsi="Calibri" w:cs="Times New Roman"/>
      <w:lang w:eastAsia="en-US"/>
    </w:rPr>
  </w:style>
  <w:style w:type="paragraph" w:styleId="PlainText">
    <w:name w:val="Plain Text"/>
    <w:basedOn w:val="Normal"/>
    <w:link w:val="PlainTextChar"/>
    <w:uiPriority w:val="99"/>
    <w:locked/>
    <w:rsid w:val="00F128E9"/>
    <w:rPr>
      <w:rFonts w:ascii="Courier New" w:hAnsi="Courier New"/>
      <w:sz w:val="20"/>
      <w:szCs w:val="20"/>
    </w:rPr>
  </w:style>
  <w:style w:type="character" w:customStyle="1" w:styleId="PlainTextChar">
    <w:name w:val="Plain Text Char"/>
    <w:basedOn w:val="DefaultParagraphFont"/>
    <w:link w:val="PlainText"/>
    <w:uiPriority w:val="99"/>
    <w:locked/>
    <w:rsid w:val="00F128E9"/>
    <w:rPr>
      <w:rFonts w:ascii="Courier New" w:hAnsi="Courier New" w:cs="Times New Roman"/>
      <w:sz w:val="20"/>
    </w:rPr>
  </w:style>
  <w:style w:type="paragraph" w:customStyle="1" w:styleId="afb">
    <w:name w:val="Îáû÷íûé"/>
    <w:uiPriority w:val="99"/>
    <w:rsid w:val="00F128E9"/>
    <w:rPr>
      <w:sz w:val="20"/>
      <w:szCs w:val="20"/>
    </w:rPr>
  </w:style>
  <w:style w:type="character" w:styleId="Hyperlink">
    <w:name w:val="Hyperlink"/>
    <w:basedOn w:val="DefaultParagraphFont"/>
    <w:uiPriority w:val="99"/>
    <w:semiHidden/>
    <w:locked/>
    <w:rsid w:val="00F128E9"/>
    <w:rPr>
      <w:rFonts w:cs="Times New Roman"/>
      <w:color w:val="0000FF"/>
      <w:u w:val="single"/>
    </w:rPr>
  </w:style>
  <w:style w:type="character" w:styleId="FollowedHyperlink">
    <w:name w:val="FollowedHyperlink"/>
    <w:basedOn w:val="DefaultParagraphFont"/>
    <w:uiPriority w:val="99"/>
    <w:semiHidden/>
    <w:locked/>
    <w:rsid w:val="00F128E9"/>
    <w:rPr>
      <w:rFonts w:cs="Times New Roman"/>
      <w:color w:val="800080"/>
      <w:u w:val="single"/>
    </w:rPr>
  </w:style>
  <w:style w:type="paragraph" w:styleId="BodyText2">
    <w:name w:val="Body Text 2"/>
    <w:basedOn w:val="Normal"/>
    <w:link w:val="BodyText2Char"/>
    <w:uiPriority w:val="99"/>
    <w:semiHidden/>
    <w:locked/>
    <w:rsid w:val="00F128E9"/>
    <w:pPr>
      <w:spacing w:after="120" w:line="480" w:lineRule="auto"/>
    </w:pPr>
  </w:style>
  <w:style w:type="character" w:customStyle="1" w:styleId="BodyText2Char">
    <w:name w:val="Body Text 2 Char"/>
    <w:basedOn w:val="DefaultParagraphFont"/>
    <w:link w:val="BodyText2"/>
    <w:uiPriority w:val="99"/>
    <w:semiHidden/>
    <w:locked/>
    <w:rsid w:val="00F128E9"/>
    <w:rPr>
      <w:rFonts w:cs="Times New Roman"/>
      <w:sz w:val="24"/>
    </w:rPr>
  </w:style>
  <w:style w:type="character" w:customStyle="1" w:styleId="24">
    <w:name w:val="Основной текст 2 Знак"/>
    <w:uiPriority w:val="99"/>
    <w:semiHidden/>
    <w:locked/>
    <w:rsid w:val="00F128E9"/>
    <w:rPr>
      <w:sz w:val="24"/>
    </w:rPr>
  </w:style>
  <w:style w:type="paragraph" w:styleId="BodyText3">
    <w:name w:val="Body Text 3"/>
    <w:basedOn w:val="Normal"/>
    <w:link w:val="BodyText3Char"/>
    <w:uiPriority w:val="99"/>
    <w:semiHidden/>
    <w:locked/>
    <w:rsid w:val="00F128E9"/>
    <w:pPr>
      <w:widowControl w:val="0"/>
      <w:suppressAutoHyphens/>
      <w:spacing w:after="120"/>
    </w:pPr>
    <w:rPr>
      <w:rFonts w:eastAsia="Arial Unicode MS"/>
      <w:kern w:val="2"/>
      <w:sz w:val="16"/>
      <w:szCs w:val="16"/>
    </w:rPr>
  </w:style>
  <w:style w:type="character" w:customStyle="1" w:styleId="BodyText3Char">
    <w:name w:val="Body Text 3 Char"/>
    <w:basedOn w:val="DefaultParagraphFont"/>
    <w:link w:val="BodyText3"/>
    <w:uiPriority w:val="99"/>
    <w:semiHidden/>
    <w:locked/>
    <w:rsid w:val="00F128E9"/>
    <w:rPr>
      <w:rFonts w:eastAsia="Arial Unicode MS" w:cs="Times New Roman"/>
      <w:kern w:val="2"/>
      <w:sz w:val="16"/>
    </w:rPr>
  </w:style>
  <w:style w:type="character" w:customStyle="1" w:styleId="32">
    <w:name w:val="Основной текст 3 Знак"/>
    <w:uiPriority w:val="99"/>
    <w:semiHidden/>
    <w:locked/>
    <w:rsid w:val="00F128E9"/>
    <w:rPr>
      <w:sz w:val="16"/>
    </w:rPr>
  </w:style>
  <w:style w:type="character" w:customStyle="1" w:styleId="19">
    <w:name w:val="Верхний колонтитул Знак1"/>
    <w:uiPriority w:val="99"/>
    <w:semiHidden/>
    <w:locked/>
    <w:rsid w:val="00F128E9"/>
    <w:rPr>
      <w:rFonts w:ascii="Times New Roman" w:eastAsia="Arial Unicode MS" w:hAnsi="Times New Roman"/>
      <w:kern w:val="2"/>
      <w:sz w:val="24"/>
      <w:lang w:eastAsia="en-US"/>
    </w:rPr>
  </w:style>
  <w:style w:type="character" w:customStyle="1" w:styleId="1a">
    <w:name w:val="Нижний колонтитул Знак1"/>
    <w:uiPriority w:val="99"/>
    <w:semiHidden/>
    <w:locked/>
    <w:rsid w:val="00F128E9"/>
    <w:rPr>
      <w:rFonts w:ascii="Times New Roman" w:eastAsia="Arial Unicode MS" w:hAnsi="Times New Roman"/>
      <w:kern w:val="2"/>
      <w:sz w:val="24"/>
    </w:rPr>
  </w:style>
  <w:style w:type="character" w:customStyle="1" w:styleId="1b">
    <w:name w:val="Текст выноски Знак1"/>
    <w:uiPriority w:val="99"/>
    <w:locked/>
    <w:rsid w:val="00F128E9"/>
    <w:rPr>
      <w:rFonts w:ascii="Tahoma" w:eastAsia="Arial Unicode MS" w:hAnsi="Tahoma"/>
      <w:kern w:val="2"/>
      <w:sz w:val="16"/>
    </w:rPr>
  </w:style>
  <w:style w:type="table" w:customStyle="1" w:styleId="1c">
    <w:name w:val="Сетка таблицы1"/>
    <w:uiPriority w:val="99"/>
    <w:rsid w:val="00F128E9"/>
    <w:rPr>
      <w:rFonts w:ascii="Calibri" w:hAnsi="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0">
    <w:name w:val="nospacing"/>
    <w:basedOn w:val="Normal"/>
    <w:uiPriority w:val="99"/>
    <w:rsid w:val="00BB66DD"/>
    <w:pPr>
      <w:spacing w:before="100" w:beforeAutospacing="1" w:after="100" w:afterAutospacing="1"/>
    </w:pPr>
  </w:style>
  <w:style w:type="paragraph" w:styleId="DocumentMap">
    <w:name w:val="Document Map"/>
    <w:basedOn w:val="Normal"/>
    <w:link w:val="DocumentMapChar"/>
    <w:uiPriority w:val="99"/>
    <w:semiHidden/>
    <w:locked/>
    <w:rsid w:val="00987957"/>
    <w:rPr>
      <w:rFonts w:ascii="Tahoma" w:hAnsi="Tahoma"/>
      <w:sz w:val="16"/>
      <w:szCs w:val="16"/>
    </w:rPr>
  </w:style>
  <w:style w:type="character" w:customStyle="1" w:styleId="DocumentMapChar">
    <w:name w:val="Document Map Char"/>
    <w:basedOn w:val="DefaultParagraphFont"/>
    <w:link w:val="DocumentMap"/>
    <w:uiPriority w:val="99"/>
    <w:semiHidden/>
    <w:locked/>
    <w:rsid w:val="00987957"/>
    <w:rPr>
      <w:rFonts w:ascii="Tahoma" w:hAnsi="Tahoma" w:cs="Times New Roman"/>
      <w:sz w:val="16"/>
    </w:rPr>
  </w:style>
  <w:style w:type="character" w:styleId="Emphasis">
    <w:name w:val="Emphasis"/>
    <w:basedOn w:val="DefaultParagraphFont"/>
    <w:uiPriority w:val="99"/>
    <w:qFormat/>
    <w:locked/>
    <w:rsid w:val="00651D0E"/>
    <w:rPr>
      <w:rFonts w:cs="Times New Roman"/>
      <w:i/>
    </w:rPr>
  </w:style>
  <w:style w:type="table" w:customStyle="1" w:styleId="TableNormal1">
    <w:name w:val="Table Normal1"/>
    <w:uiPriority w:val="99"/>
    <w:semiHidden/>
    <w:rsid w:val="00AB71FF"/>
    <w:pPr>
      <w:widowControl w:val="0"/>
    </w:pPr>
    <w:rPr>
      <w:rFonts w:ascii="Calibri" w:hAnsi="Calibri"/>
      <w:lang w:val="en-US" w:eastAsia="en-US"/>
    </w:rPr>
    <w:tblPr>
      <w:tblInd w:w="0" w:type="dxa"/>
      <w:tblCellMar>
        <w:top w:w="0" w:type="dxa"/>
        <w:left w:w="0" w:type="dxa"/>
        <w:bottom w:w="0" w:type="dxa"/>
        <w:right w:w="0" w:type="dxa"/>
      </w:tblCellMar>
    </w:tblPr>
  </w:style>
  <w:style w:type="paragraph" w:customStyle="1" w:styleId="Heading11">
    <w:name w:val="Heading 11"/>
    <w:basedOn w:val="Normal"/>
    <w:uiPriority w:val="99"/>
    <w:rsid w:val="00AB71FF"/>
    <w:pPr>
      <w:widowControl w:val="0"/>
      <w:ind w:left="4025"/>
      <w:outlineLvl w:val="1"/>
    </w:pPr>
    <w:rPr>
      <w:b/>
      <w:bCs/>
      <w:sz w:val="22"/>
      <w:szCs w:val="22"/>
      <w:lang w:val="en-US" w:eastAsia="en-US"/>
    </w:rPr>
  </w:style>
  <w:style w:type="paragraph" w:customStyle="1" w:styleId="Heading21">
    <w:name w:val="Heading 21"/>
    <w:basedOn w:val="Normal"/>
    <w:uiPriority w:val="99"/>
    <w:rsid w:val="00AB71FF"/>
    <w:pPr>
      <w:widowControl w:val="0"/>
      <w:spacing w:line="250" w:lineRule="exact"/>
      <w:ind w:left="122"/>
      <w:outlineLvl w:val="2"/>
    </w:pPr>
    <w:rPr>
      <w:b/>
      <w:bCs/>
      <w:i/>
      <w:sz w:val="22"/>
      <w:szCs w:val="22"/>
      <w:lang w:val="en-US" w:eastAsia="en-US"/>
    </w:rPr>
  </w:style>
  <w:style w:type="paragraph" w:customStyle="1" w:styleId="TableParagraph">
    <w:name w:val="Table Paragraph"/>
    <w:basedOn w:val="Normal"/>
    <w:uiPriority w:val="99"/>
    <w:rsid w:val="00AB71FF"/>
    <w:pPr>
      <w:widowControl w:val="0"/>
    </w:pPr>
    <w:rPr>
      <w:sz w:val="22"/>
      <w:szCs w:val="22"/>
      <w:lang w:val="en-US" w:eastAsia="en-US"/>
    </w:rPr>
  </w:style>
  <w:style w:type="character" w:customStyle="1" w:styleId="msonormal0">
    <w:name w:val="msonormal"/>
    <w:uiPriority w:val="99"/>
    <w:rsid w:val="0037625A"/>
  </w:style>
  <w:style w:type="paragraph" w:customStyle="1" w:styleId="Heading61">
    <w:name w:val="Heading 61"/>
    <w:basedOn w:val="Normal"/>
    <w:uiPriority w:val="99"/>
    <w:rsid w:val="0037625A"/>
    <w:pPr>
      <w:widowControl w:val="0"/>
      <w:spacing w:before="4" w:line="250" w:lineRule="exact"/>
      <w:ind w:left="820" w:right="108"/>
      <w:outlineLvl w:val="6"/>
    </w:pPr>
    <w:rPr>
      <w:b/>
      <w:bCs/>
      <w:sz w:val="22"/>
      <w:szCs w:val="22"/>
      <w:lang w:val="en-US" w:eastAsia="en-US"/>
    </w:rPr>
  </w:style>
  <w:style w:type="paragraph" w:customStyle="1" w:styleId="43">
    <w:name w:val="Основной текст4"/>
    <w:basedOn w:val="Normal"/>
    <w:uiPriority w:val="99"/>
    <w:rsid w:val="00714D00"/>
    <w:pPr>
      <w:shd w:val="clear" w:color="auto" w:fill="FFFFFF"/>
      <w:spacing w:after="60" w:line="240" w:lineRule="atLeast"/>
      <w:ind w:firstLine="284"/>
      <w:jc w:val="both"/>
    </w:pPr>
    <w:rPr>
      <w:sz w:val="26"/>
      <w:szCs w:val="26"/>
      <w:lang w:eastAsia="en-US"/>
    </w:rPr>
  </w:style>
  <w:style w:type="paragraph" w:customStyle="1" w:styleId="200">
    <w:name w:val="20"/>
    <w:basedOn w:val="Normal"/>
    <w:uiPriority w:val="99"/>
    <w:rsid w:val="00830B83"/>
    <w:pPr>
      <w:spacing w:before="100" w:beforeAutospacing="1" w:after="100" w:afterAutospacing="1"/>
    </w:pPr>
  </w:style>
  <w:style w:type="paragraph" w:customStyle="1" w:styleId="style33">
    <w:name w:val="style33"/>
    <w:basedOn w:val="Normal"/>
    <w:uiPriority w:val="99"/>
    <w:rsid w:val="00830B83"/>
    <w:pPr>
      <w:spacing w:before="100" w:beforeAutospacing="1" w:after="100" w:afterAutospacing="1"/>
    </w:pPr>
  </w:style>
  <w:style w:type="paragraph" w:customStyle="1" w:styleId="style34">
    <w:name w:val="style34"/>
    <w:basedOn w:val="Normal"/>
    <w:uiPriority w:val="99"/>
    <w:rsid w:val="00830B83"/>
    <w:pPr>
      <w:spacing w:before="100" w:beforeAutospacing="1" w:after="100" w:afterAutospacing="1"/>
    </w:pPr>
  </w:style>
  <w:style w:type="character" w:customStyle="1" w:styleId="zag110">
    <w:name w:val="zag11"/>
    <w:uiPriority w:val="99"/>
    <w:rsid w:val="00830B83"/>
  </w:style>
  <w:style w:type="paragraph" w:customStyle="1" w:styleId="style36">
    <w:name w:val="style36"/>
    <w:basedOn w:val="Normal"/>
    <w:uiPriority w:val="99"/>
    <w:rsid w:val="00830B83"/>
    <w:pPr>
      <w:spacing w:before="100" w:beforeAutospacing="1" w:after="100" w:afterAutospacing="1"/>
    </w:pPr>
  </w:style>
  <w:style w:type="paragraph" w:customStyle="1" w:styleId="style37">
    <w:name w:val="style37"/>
    <w:basedOn w:val="Normal"/>
    <w:uiPriority w:val="99"/>
    <w:rsid w:val="00830B83"/>
    <w:pPr>
      <w:spacing w:before="100" w:beforeAutospacing="1" w:after="100" w:afterAutospacing="1"/>
    </w:pPr>
  </w:style>
  <w:style w:type="paragraph" w:customStyle="1" w:styleId="style38">
    <w:name w:val="style38"/>
    <w:basedOn w:val="Normal"/>
    <w:uiPriority w:val="99"/>
    <w:rsid w:val="00830B83"/>
    <w:pPr>
      <w:spacing w:before="100" w:beforeAutospacing="1" w:after="100" w:afterAutospacing="1"/>
    </w:pPr>
  </w:style>
  <w:style w:type="paragraph" w:customStyle="1" w:styleId="style39">
    <w:name w:val="style39"/>
    <w:basedOn w:val="Normal"/>
    <w:uiPriority w:val="99"/>
    <w:rsid w:val="00830B83"/>
    <w:pPr>
      <w:spacing w:before="100" w:beforeAutospacing="1" w:after="100" w:afterAutospacing="1"/>
    </w:pPr>
  </w:style>
  <w:style w:type="paragraph" w:customStyle="1" w:styleId="style40">
    <w:name w:val="style40"/>
    <w:basedOn w:val="Normal"/>
    <w:uiPriority w:val="99"/>
    <w:rsid w:val="00830B83"/>
    <w:pPr>
      <w:spacing w:before="100" w:beforeAutospacing="1" w:after="100" w:afterAutospacing="1"/>
    </w:pPr>
  </w:style>
  <w:style w:type="paragraph" w:customStyle="1" w:styleId="style42">
    <w:name w:val="style42"/>
    <w:basedOn w:val="Normal"/>
    <w:uiPriority w:val="99"/>
    <w:rsid w:val="00830B83"/>
    <w:pPr>
      <w:spacing w:before="100" w:beforeAutospacing="1" w:after="100" w:afterAutospacing="1"/>
    </w:pPr>
  </w:style>
  <w:style w:type="character" w:customStyle="1" w:styleId="dash041e005f0431005f044b005f0447005f043d005f044b005f0439char1">
    <w:name w:val="dash041e_005f0431_005f044b_005f0447_005f043d_005f044b_005f0439__char1"/>
    <w:uiPriority w:val="99"/>
    <w:rsid w:val="00830B83"/>
    <w:rPr>
      <w:rFonts w:ascii="Times New Roman" w:hAnsi="Times New Roman"/>
      <w:sz w:val="24"/>
      <w:u w:val="none"/>
      <w:effect w:val="none"/>
    </w:rPr>
  </w:style>
  <w:style w:type="character" w:customStyle="1" w:styleId="afc">
    <w:name w:val="Гипертекстовая ссылка"/>
    <w:uiPriority w:val="99"/>
    <w:rsid w:val="00830B83"/>
    <w:rPr>
      <w:rFonts w:ascii="Times New Roman" w:hAnsi="Times New Roman"/>
      <w:b/>
      <w:color w:val="008000"/>
    </w:rPr>
  </w:style>
  <w:style w:type="character" w:customStyle="1" w:styleId="afd">
    <w:name w:val="Основной текст Знак"/>
    <w:uiPriority w:val="99"/>
    <w:locked/>
    <w:rsid w:val="00830B83"/>
  </w:style>
  <w:style w:type="character" w:customStyle="1" w:styleId="style60">
    <w:name w:val="style6"/>
    <w:uiPriority w:val="99"/>
    <w:rsid w:val="000376FD"/>
  </w:style>
  <w:style w:type="character" w:customStyle="1" w:styleId="dash041e0431044b0447043d044b0439char1">
    <w:name w:val="dash041e0431044b0447043d044b0439char1"/>
    <w:uiPriority w:val="99"/>
    <w:rsid w:val="000376FD"/>
  </w:style>
  <w:style w:type="paragraph" w:customStyle="1" w:styleId="210">
    <w:name w:val="21"/>
    <w:basedOn w:val="Normal"/>
    <w:uiPriority w:val="99"/>
    <w:rsid w:val="000376FD"/>
    <w:pPr>
      <w:spacing w:before="100" w:beforeAutospacing="1" w:after="100" w:afterAutospacing="1"/>
    </w:pPr>
  </w:style>
  <w:style w:type="character" w:customStyle="1" w:styleId="NoSpacingChar">
    <w:name w:val="No Spacing Char"/>
    <w:aliases w:val="основа Char"/>
    <w:uiPriority w:val="99"/>
    <w:locked/>
    <w:rsid w:val="000376FD"/>
    <w:rPr>
      <w:rFonts w:ascii="Calibri" w:hAnsi="Calibri"/>
      <w:sz w:val="22"/>
      <w:lang w:eastAsia="en-US"/>
    </w:rPr>
  </w:style>
  <w:style w:type="table" w:customStyle="1" w:styleId="TableNormal2">
    <w:name w:val="Table Normal2"/>
    <w:uiPriority w:val="99"/>
    <w:semiHidden/>
    <w:rsid w:val="002F2680"/>
    <w:pPr>
      <w:widowControl w:val="0"/>
    </w:pPr>
    <w:rPr>
      <w:rFonts w:ascii="Calibri" w:hAnsi="Calibri"/>
      <w:lang w:val="en-US" w:eastAsia="en-US"/>
    </w:rPr>
    <w:tblPr>
      <w:tblInd w:w="0" w:type="dxa"/>
      <w:tblCellMar>
        <w:top w:w="0" w:type="dxa"/>
        <w:left w:w="0" w:type="dxa"/>
        <w:bottom w:w="0" w:type="dxa"/>
        <w:right w:w="0" w:type="dxa"/>
      </w:tblCellMar>
    </w:tblPr>
  </w:style>
  <w:style w:type="paragraph" w:customStyle="1" w:styleId="111">
    <w:name w:val="Заголовок 11"/>
    <w:basedOn w:val="Normal"/>
    <w:uiPriority w:val="99"/>
    <w:rsid w:val="002F2680"/>
    <w:pPr>
      <w:widowControl w:val="0"/>
      <w:ind w:left="4025"/>
      <w:outlineLvl w:val="1"/>
    </w:pPr>
    <w:rPr>
      <w:b/>
      <w:bCs/>
      <w:sz w:val="22"/>
      <w:szCs w:val="22"/>
      <w:lang w:val="en-US" w:eastAsia="en-US"/>
    </w:rPr>
  </w:style>
  <w:style w:type="paragraph" w:customStyle="1" w:styleId="211">
    <w:name w:val="Заголовок 21"/>
    <w:basedOn w:val="Normal"/>
    <w:uiPriority w:val="99"/>
    <w:rsid w:val="002F2680"/>
    <w:pPr>
      <w:widowControl w:val="0"/>
      <w:spacing w:line="250" w:lineRule="exact"/>
      <w:ind w:left="122"/>
      <w:outlineLvl w:val="2"/>
    </w:pPr>
    <w:rPr>
      <w:b/>
      <w:bCs/>
      <w:i/>
      <w:sz w:val="22"/>
      <w:szCs w:val="22"/>
      <w:lang w:val="en-US" w:eastAsia="en-US"/>
    </w:rPr>
  </w:style>
  <w:style w:type="paragraph" w:customStyle="1" w:styleId="610">
    <w:name w:val="Заголовок 61"/>
    <w:basedOn w:val="Normal"/>
    <w:uiPriority w:val="99"/>
    <w:rsid w:val="002F2680"/>
    <w:pPr>
      <w:widowControl w:val="0"/>
      <w:spacing w:before="4" w:line="250" w:lineRule="exact"/>
      <w:ind w:left="820" w:right="108"/>
      <w:outlineLvl w:val="6"/>
    </w:pPr>
    <w:rPr>
      <w:b/>
      <w:bCs/>
      <w:sz w:val="22"/>
      <w:szCs w:val="22"/>
      <w:lang w:val="en-US" w:eastAsia="en-US"/>
    </w:rPr>
  </w:style>
  <w:style w:type="character" w:customStyle="1" w:styleId="FontStyle30">
    <w:name w:val="Font Style30"/>
    <w:uiPriority w:val="99"/>
    <w:rsid w:val="00CB1D6D"/>
    <w:rPr>
      <w:rFonts w:ascii="Times New Roman" w:hAnsi="Times New Roman"/>
      <w:b/>
      <w:i/>
      <w:spacing w:val="-20"/>
      <w:sz w:val="22"/>
    </w:rPr>
  </w:style>
</w:styles>
</file>

<file path=word/webSettings.xml><?xml version="1.0" encoding="utf-8"?>
<w:webSettings xmlns:r="http://schemas.openxmlformats.org/officeDocument/2006/relationships" xmlns:w="http://schemas.openxmlformats.org/wordprocessingml/2006/main">
  <w:divs>
    <w:div w:id="528758851">
      <w:marLeft w:val="0"/>
      <w:marRight w:val="0"/>
      <w:marTop w:val="0"/>
      <w:marBottom w:val="0"/>
      <w:divBdr>
        <w:top w:val="none" w:sz="0" w:space="0" w:color="auto"/>
        <w:left w:val="none" w:sz="0" w:space="0" w:color="auto"/>
        <w:bottom w:val="none" w:sz="0" w:space="0" w:color="auto"/>
        <w:right w:val="none" w:sz="0" w:space="0" w:color="auto"/>
      </w:divBdr>
    </w:div>
    <w:div w:id="528758852">
      <w:marLeft w:val="0"/>
      <w:marRight w:val="0"/>
      <w:marTop w:val="0"/>
      <w:marBottom w:val="0"/>
      <w:divBdr>
        <w:top w:val="none" w:sz="0" w:space="0" w:color="auto"/>
        <w:left w:val="none" w:sz="0" w:space="0" w:color="auto"/>
        <w:bottom w:val="none" w:sz="0" w:space="0" w:color="auto"/>
        <w:right w:val="none" w:sz="0" w:space="0" w:color="auto"/>
      </w:divBdr>
    </w:div>
    <w:div w:id="528758853">
      <w:marLeft w:val="0"/>
      <w:marRight w:val="0"/>
      <w:marTop w:val="0"/>
      <w:marBottom w:val="0"/>
      <w:divBdr>
        <w:top w:val="none" w:sz="0" w:space="0" w:color="auto"/>
        <w:left w:val="none" w:sz="0" w:space="0" w:color="auto"/>
        <w:bottom w:val="none" w:sz="0" w:space="0" w:color="auto"/>
        <w:right w:val="none" w:sz="0" w:space="0" w:color="auto"/>
      </w:divBdr>
    </w:div>
    <w:div w:id="5287588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onsultant.ru/document/cons_doc_LAW_5429/" TargetMode="External"/><Relationship Id="rId18" Type="http://schemas.openxmlformats.org/officeDocument/2006/relationships/hyperlink" Target="http://www.consultant.ru/document/cons_doc_LAW_16218/"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onsultant.ru/law/hotdocs/30085.html" TargetMode="External"/><Relationship Id="rId7" Type="http://schemas.openxmlformats.org/officeDocument/2006/relationships/image" Target="media/image2.jpeg"/><Relationship Id="rId12" Type="http://schemas.openxmlformats.org/officeDocument/2006/relationships/hyperlink" Target="http://www.consultant.ru/cons/cgi/online.cgi?req=doc;base=INT;n=15311" TargetMode="External"/><Relationship Id="rId17" Type="http://schemas.openxmlformats.org/officeDocument/2006/relationships/hyperlink" Target="http://www.consultant.ru/document/cons_doc_LAW_19558/" TargetMode="External"/><Relationship Id="rId25" Type="http://schemas.openxmlformats.org/officeDocument/2006/relationships/hyperlink" Target="http://www.labirint.ru/series/16745/" TargetMode="External"/><Relationship Id="rId2" Type="http://schemas.openxmlformats.org/officeDocument/2006/relationships/styles" Target="styles.xml"/><Relationship Id="rId16" Type="http://schemas.openxmlformats.org/officeDocument/2006/relationships/hyperlink" Target="http://www.consultant.ru/document/cons_doc_LAW_140174/" TargetMode="External"/><Relationship Id="rId20" Type="http://schemas.openxmlformats.org/officeDocument/2006/relationships/hyperlink" Target="http://standart.edu.ru"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29160/" TargetMode="External"/><Relationship Id="rId24" Type="http://schemas.openxmlformats.org/officeDocument/2006/relationships/hyperlink" Target="http://www.labirint.ru/authors/65241/" TargetMode="External"/><Relationship Id="rId5" Type="http://schemas.openxmlformats.org/officeDocument/2006/relationships/footnotes" Target="footnotes.xml"/><Relationship Id="rId15" Type="http://schemas.openxmlformats.org/officeDocument/2006/relationships/hyperlink" Target="http://www.consultant.ru/document/cons_doc_LAW_28399/" TargetMode="External"/><Relationship Id="rId23" Type="http://schemas.openxmlformats.org/officeDocument/2006/relationships/hyperlink" Target="garantF1://55070507.0" TargetMode="External"/><Relationship Id="rId28" Type="http://schemas.openxmlformats.org/officeDocument/2006/relationships/footer" Target="footer3.xml"/><Relationship Id="rId10" Type="http://schemas.openxmlformats.org/officeDocument/2006/relationships/hyperlink" Target="http://www.consultant.ru/document/cons_doc_LAW_9959/" TargetMode="External"/><Relationship Id="rId19" Type="http://schemas.openxmlformats.org/officeDocument/2006/relationships/hyperlink" Target="http://www.consultant.ru/document/cons_doc_LAW_9680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sultant.ru/document/cons_doc_LAW_120805/" TargetMode="External"/><Relationship Id="rId14" Type="http://schemas.openxmlformats.org/officeDocument/2006/relationships/hyperlink" Target="http://www.consultant.ru/cons/cgi/online.cgi?req=doc;base=INT;n=16882" TargetMode="External"/><Relationship Id="rId22" Type="http://schemas.openxmlformats.org/officeDocument/2006/relationships/hyperlink" Target="http://www.consultant.ru/document/cons_doc_LAW_159471/" TargetMode="External"/><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274</Pages>
  <Words>-32766</Words>
  <Characters>-32766</Characters>
  <Application>Microsoft Office Outlook</Application>
  <DocSecurity>0</DocSecurity>
  <Lines>0</Lines>
  <Paragraphs>0</Paragraphs>
  <ScaleCrop>false</ScaleCrop>
  <Company>Prosv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subject/>
  <dc:creator>PPritumanova</dc:creator>
  <cp:keywords/>
  <dc:description/>
  <cp:lastModifiedBy>User</cp:lastModifiedBy>
  <cp:revision>2</cp:revision>
  <cp:lastPrinted>2018-02-12T09:18:00Z</cp:lastPrinted>
  <dcterms:created xsi:type="dcterms:W3CDTF">2018-02-13T12:27:00Z</dcterms:created>
  <dcterms:modified xsi:type="dcterms:W3CDTF">2018-02-13T12:27:00Z</dcterms:modified>
</cp:coreProperties>
</file>